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DAF" w:rsidRDefault="00FE6799" w:rsidP="007C6A34">
      <w:pPr>
        <w:jc w:val="both"/>
        <w:rPr>
          <w:rFonts w:ascii="Times New Roman" w:hAnsi="Times New Roman" w:cs="Times New Roman"/>
          <w:sz w:val="28"/>
          <w:szCs w:val="28"/>
        </w:rPr>
        <w:sectPr w:rsidR="00D37DAF" w:rsidSect="00C87A6C">
          <w:footerReference w:type="default" r:id="rId9"/>
          <w:pgSz w:w="11906" w:h="16838"/>
          <w:pgMar w:top="1134" w:right="1134" w:bottom="1134" w:left="1134" w:header="708" w:footer="708" w:gutter="0"/>
          <w:pgNumType w:start="1"/>
          <w:cols w:space="708"/>
          <w:docGrid w:linePitch="360"/>
        </w:sectPr>
      </w:pPr>
      <w:bookmarkStart w:id="0" w:name="_GoBack"/>
      <w:r w:rsidRPr="00FE6799">
        <w:rPr>
          <w:rFonts w:ascii="Times New Roman" w:hAnsi="Times New Roman" w:cs="Times New Roman"/>
          <w:sz w:val="28"/>
          <w:szCs w:val="28"/>
        </w:rPr>
        <w:drawing>
          <wp:inline distT="0" distB="0" distL="0" distR="0" wp14:anchorId="4F27C2AB" wp14:editId="2233659D">
            <wp:extent cx="6179820" cy="9235027"/>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79820" cy="9235027"/>
                    </a:xfrm>
                    <a:prstGeom prst="rect">
                      <a:avLst/>
                    </a:prstGeom>
                  </pic:spPr>
                </pic:pic>
              </a:graphicData>
            </a:graphic>
          </wp:inline>
        </w:drawing>
      </w:r>
      <w:bookmarkEnd w:id="0"/>
    </w:p>
    <w:tbl>
      <w:tblPr>
        <w:tblStyle w:val="a5"/>
        <w:tblW w:w="9854" w:type="dxa"/>
        <w:tblLook w:val="04A0" w:firstRow="1" w:lastRow="0" w:firstColumn="1" w:lastColumn="0" w:noHBand="0" w:noVBand="1"/>
      </w:tblPr>
      <w:tblGrid>
        <w:gridCol w:w="959"/>
        <w:gridCol w:w="8080"/>
        <w:gridCol w:w="815"/>
      </w:tblGrid>
      <w:tr w:rsidR="00D37DAF" w:rsidTr="006E2906">
        <w:tc>
          <w:tcPr>
            <w:tcW w:w="959" w:type="dxa"/>
          </w:tcPr>
          <w:p w:rsidR="00D37DAF" w:rsidRPr="00D37DAF" w:rsidRDefault="006E2906" w:rsidP="000663AB">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proofErr w:type="gramStart"/>
            <w:r w:rsidR="00D37DAF" w:rsidRPr="00D37DAF">
              <w:rPr>
                <w:rFonts w:ascii="Times New Roman" w:hAnsi="Times New Roman" w:cs="Times New Roman"/>
                <w:b/>
                <w:sz w:val="28"/>
                <w:szCs w:val="28"/>
              </w:rPr>
              <w:t>п</w:t>
            </w:r>
            <w:proofErr w:type="gramEnd"/>
            <w:r w:rsidR="00D37DAF" w:rsidRPr="00D37DAF">
              <w:rPr>
                <w:rFonts w:ascii="Times New Roman" w:hAnsi="Times New Roman" w:cs="Times New Roman"/>
                <w:b/>
                <w:sz w:val="28"/>
                <w:szCs w:val="28"/>
                <w:lang w:val="en-US"/>
              </w:rPr>
              <w:t>/</w:t>
            </w:r>
            <w:r w:rsidR="00D37DAF" w:rsidRPr="00D37DAF">
              <w:rPr>
                <w:rFonts w:ascii="Times New Roman" w:hAnsi="Times New Roman" w:cs="Times New Roman"/>
                <w:b/>
                <w:sz w:val="28"/>
                <w:szCs w:val="28"/>
              </w:rPr>
              <w:t>п</w:t>
            </w:r>
          </w:p>
        </w:tc>
        <w:tc>
          <w:tcPr>
            <w:tcW w:w="8080" w:type="dxa"/>
          </w:tcPr>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СОДЕРЖАНИЕ</w:t>
            </w:r>
          </w:p>
        </w:tc>
        <w:tc>
          <w:tcPr>
            <w:tcW w:w="815" w:type="dxa"/>
          </w:tcPr>
          <w:p w:rsidR="00D37DAF" w:rsidRPr="00D37DAF" w:rsidRDefault="00D37DAF" w:rsidP="007C6A34">
            <w:pPr>
              <w:jc w:val="both"/>
              <w:rPr>
                <w:rFonts w:ascii="Times New Roman" w:hAnsi="Times New Roman" w:cs="Times New Roman"/>
                <w:b/>
                <w:sz w:val="28"/>
                <w:szCs w:val="28"/>
              </w:rPr>
            </w:pPr>
            <w:r w:rsidRPr="00D37DAF">
              <w:rPr>
                <w:rFonts w:ascii="Times New Roman" w:hAnsi="Times New Roman" w:cs="Times New Roman"/>
                <w:b/>
                <w:sz w:val="28"/>
                <w:szCs w:val="28"/>
              </w:rPr>
              <w:t>Стр.</w:t>
            </w:r>
          </w:p>
        </w:tc>
      </w:tr>
      <w:tr w:rsidR="0094301B" w:rsidTr="006E2906">
        <w:tc>
          <w:tcPr>
            <w:tcW w:w="959" w:type="dxa"/>
          </w:tcPr>
          <w:p w:rsidR="0094301B" w:rsidRPr="006E52A0" w:rsidRDefault="0094301B" w:rsidP="0094301B">
            <w:pPr>
              <w:jc w:val="both"/>
              <w:rPr>
                <w:rFonts w:ascii="Times New Roman" w:hAnsi="Times New Roman" w:cs="Times New Roman"/>
                <w:b/>
                <w:sz w:val="28"/>
                <w:szCs w:val="28"/>
              </w:rPr>
            </w:pPr>
            <w:r w:rsidRPr="006E52A0">
              <w:rPr>
                <w:rFonts w:ascii="Times New Roman" w:hAnsi="Times New Roman" w:cs="Times New Roman"/>
                <w:b/>
                <w:sz w:val="28"/>
                <w:szCs w:val="28"/>
              </w:rPr>
              <w:t>1</w:t>
            </w:r>
          </w:p>
        </w:tc>
        <w:tc>
          <w:tcPr>
            <w:tcW w:w="8080" w:type="dxa"/>
          </w:tcPr>
          <w:p w:rsidR="0094301B" w:rsidRPr="006E2906" w:rsidRDefault="0094301B" w:rsidP="0094301B">
            <w:pPr>
              <w:jc w:val="both"/>
              <w:rPr>
                <w:rFonts w:ascii="Times New Roman" w:hAnsi="Times New Roman" w:cs="Times New Roman"/>
                <w:b/>
                <w:sz w:val="28"/>
                <w:szCs w:val="28"/>
              </w:rPr>
            </w:pPr>
            <w:r w:rsidRPr="006E2906">
              <w:rPr>
                <w:rFonts w:ascii="Times New Roman" w:hAnsi="Times New Roman" w:cs="Times New Roman"/>
                <w:b/>
                <w:sz w:val="28"/>
                <w:szCs w:val="28"/>
              </w:rPr>
              <w:t>ЦЕЛЕВОЙ РАЗДЕЛ</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4</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1.1</w:t>
            </w:r>
          </w:p>
        </w:tc>
        <w:tc>
          <w:tcPr>
            <w:tcW w:w="8080" w:type="dxa"/>
          </w:tcPr>
          <w:p w:rsidR="0094301B" w:rsidRPr="006E2906" w:rsidRDefault="0094301B" w:rsidP="0094301B">
            <w:pPr>
              <w:jc w:val="both"/>
              <w:rPr>
                <w:rFonts w:ascii="Times New Roman" w:hAnsi="Times New Roman" w:cs="Times New Roman"/>
                <w:b/>
                <w:sz w:val="28"/>
                <w:szCs w:val="28"/>
              </w:rPr>
            </w:pPr>
            <w:r w:rsidRPr="006E2906">
              <w:rPr>
                <w:rFonts w:ascii="Times New Roman" w:hAnsi="Times New Roman" w:cs="Times New Roman"/>
                <w:b/>
                <w:sz w:val="28"/>
                <w:szCs w:val="28"/>
              </w:rPr>
              <w:t>Пояснительная записка</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4</w:t>
            </w:r>
          </w:p>
        </w:tc>
      </w:tr>
      <w:tr w:rsidR="0094301B" w:rsidTr="006E2906">
        <w:tc>
          <w:tcPr>
            <w:tcW w:w="959" w:type="dxa"/>
          </w:tcPr>
          <w:p w:rsidR="0094301B" w:rsidRPr="004C0B65" w:rsidRDefault="0094301B" w:rsidP="0094301B">
            <w:pPr>
              <w:jc w:val="both"/>
              <w:rPr>
                <w:rFonts w:ascii="Times New Roman" w:hAnsi="Times New Roman" w:cs="Times New Roman"/>
                <w:sz w:val="28"/>
                <w:szCs w:val="28"/>
              </w:rPr>
            </w:pPr>
            <w:r>
              <w:rPr>
                <w:rFonts w:ascii="Times New Roman" w:hAnsi="Times New Roman" w:cs="Times New Roman"/>
                <w:sz w:val="28"/>
                <w:szCs w:val="28"/>
              </w:rPr>
              <w:t>1.1.1</w:t>
            </w:r>
          </w:p>
        </w:tc>
        <w:tc>
          <w:tcPr>
            <w:tcW w:w="8080" w:type="dxa"/>
          </w:tcPr>
          <w:p w:rsidR="0094301B" w:rsidRPr="004C0B65" w:rsidRDefault="0094301B" w:rsidP="0094301B">
            <w:pPr>
              <w:jc w:val="both"/>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4</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1.1.2</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1.1.3</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7</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1.2</w:t>
            </w:r>
          </w:p>
        </w:tc>
        <w:tc>
          <w:tcPr>
            <w:tcW w:w="8080" w:type="dxa"/>
          </w:tcPr>
          <w:p w:rsidR="0094301B"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Планируемые результаты освоения </w:t>
            </w:r>
            <w:proofErr w:type="gramStart"/>
            <w:r w:rsidRPr="00BD4B16">
              <w:rPr>
                <w:rFonts w:ascii="Times New Roman" w:hAnsi="Times New Roman" w:cs="Times New Roman"/>
                <w:b/>
                <w:sz w:val="28"/>
                <w:szCs w:val="28"/>
              </w:rPr>
              <w:t>обучающимися</w:t>
            </w:r>
            <w:proofErr w:type="gramEnd"/>
            <w:r w:rsidRPr="00BD4B16">
              <w:rPr>
                <w:rFonts w:ascii="Times New Roman" w:hAnsi="Times New Roman" w:cs="Times New Roman"/>
                <w:b/>
                <w:sz w:val="28"/>
                <w:szCs w:val="28"/>
              </w:rPr>
              <w:t xml:space="preserve"> </w:t>
            </w:r>
          </w:p>
          <w:p w:rsidR="0094301B" w:rsidRPr="00BD4B16" w:rsidRDefault="0094301B" w:rsidP="0094301B">
            <w:pPr>
              <w:jc w:val="both"/>
              <w:rPr>
                <w:rFonts w:ascii="Times New Roman" w:hAnsi="Times New Roman" w:cs="Times New Roman"/>
                <w:b/>
                <w:sz w:val="28"/>
                <w:szCs w:val="28"/>
              </w:rPr>
            </w:pPr>
            <w:r>
              <w:rPr>
                <w:rFonts w:ascii="Times New Roman" w:hAnsi="Times New Roman" w:cs="Times New Roman"/>
                <w:b/>
                <w:sz w:val="28"/>
                <w:szCs w:val="28"/>
              </w:rPr>
              <w:t>П</w:t>
            </w:r>
            <w:r w:rsidRPr="00BD4B16">
              <w:rPr>
                <w:rFonts w:ascii="Times New Roman" w:hAnsi="Times New Roman" w:cs="Times New Roman"/>
                <w:b/>
                <w:sz w:val="28"/>
                <w:szCs w:val="28"/>
              </w:rPr>
              <w:t xml:space="preserve">рограммы </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9</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1.3</w:t>
            </w:r>
          </w:p>
        </w:tc>
        <w:tc>
          <w:tcPr>
            <w:tcW w:w="8080" w:type="dxa"/>
          </w:tcPr>
          <w:p w:rsidR="0094301B"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Система оценки достижения планируемых результатов </w:t>
            </w:r>
          </w:p>
          <w:p w:rsidR="0094301B" w:rsidRPr="00AF2D4D"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освоения </w:t>
            </w:r>
            <w:r>
              <w:rPr>
                <w:rFonts w:ascii="Times New Roman" w:hAnsi="Times New Roman" w:cs="Times New Roman"/>
                <w:b/>
                <w:sz w:val="28"/>
                <w:szCs w:val="28"/>
              </w:rPr>
              <w:t>Программы</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11</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1.3.1</w:t>
            </w:r>
          </w:p>
        </w:tc>
        <w:tc>
          <w:tcPr>
            <w:tcW w:w="8080"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Общие положения</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11</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1.3.2</w:t>
            </w:r>
          </w:p>
        </w:tc>
        <w:tc>
          <w:tcPr>
            <w:tcW w:w="8080" w:type="dxa"/>
          </w:tcPr>
          <w:p w:rsidR="0094301B" w:rsidRPr="0082105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личностных достижений</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12</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1.3.3</w:t>
            </w:r>
          </w:p>
        </w:tc>
        <w:tc>
          <w:tcPr>
            <w:tcW w:w="8080" w:type="dxa"/>
          </w:tcPr>
          <w:p w:rsidR="0094301B" w:rsidRPr="0082105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метапредметных результатов</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13</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Pr>
                <w:rFonts w:ascii="Times New Roman" w:hAnsi="Times New Roman" w:cs="Times New Roman"/>
                <w:sz w:val="28"/>
                <w:szCs w:val="28"/>
              </w:rPr>
              <w:t>1.3.4</w:t>
            </w:r>
          </w:p>
        </w:tc>
        <w:tc>
          <w:tcPr>
            <w:tcW w:w="8080" w:type="dxa"/>
          </w:tcPr>
          <w:p w:rsidR="0094301B" w:rsidRPr="002C009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предметных результатов</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16</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1.3.5</w:t>
            </w:r>
          </w:p>
        </w:tc>
        <w:tc>
          <w:tcPr>
            <w:tcW w:w="8080" w:type="dxa"/>
          </w:tcPr>
          <w:p w:rsidR="0094301B" w:rsidRPr="002C009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Организация и содержание оценочных процедур</w:t>
            </w:r>
          </w:p>
        </w:tc>
        <w:tc>
          <w:tcPr>
            <w:tcW w:w="815" w:type="dxa"/>
          </w:tcPr>
          <w:p w:rsidR="0094301B" w:rsidRPr="002A12FA" w:rsidRDefault="00FA0A69" w:rsidP="0094301B">
            <w:pPr>
              <w:jc w:val="center"/>
              <w:rPr>
                <w:rFonts w:ascii="Times New Roman" w:hAnsi="Times New Roman"/>
                <w:sz w:val="28"/>
                <w:szCs w:val="28"/>
              </w:rPr>
            </w:pPr>
            <w:r>
              <w:rPr>
                <w:rFonts w:ascii="Times New Roman" w:hAnsi="Times New Roman"/>
                <w:sz w:val="28"/>
                <w:szCs w:val="28"/>
              </w:rPr>
              <w:t>16</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2</w:t>
            </w:r>
          </w:p>
        </w:tc>
        <w:tc>
          <w:tcPr>
            <w:tcW w:w="8080"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СОДЕРЖАТЕЛЬНЫЙ РАЗДЕЛ</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19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2.1</w:t>
            </w:r>
          </w:p>
        </w:tc>
        <w:tc>
          <w:tcPr>
            <w:tcW w:w="8080" w:type="dxa"/>
          </w:tcPr>
          <w:p w:rsidR="0094301B" w:rsidRPr="000A060A" w:rsidRDefault="0094301B" w:rsidP="0094301B">
            <w:pPr>
              <w:jc w:val="both"/>
              <w:rPr>
                <w:rFonts w:ascii="Times New Roman" w:hAnsi="Times New Roman" w:cs="Times New Roman"/>
                <w:b/>
                <w:sz w:val="28"/>
                <w:szCs w:val="28"/>
              </w:rPr>
            </w:pPr>
            <w:proofErr w:type="gramStart"/>
            <w:r w:rsidRPr="000A060A">
              <w:rPr>
                <w:rFonts w:ascii="Times New Roman" w:hAnsi="Times New Roman" w:cs="Times New Roman"/>
                <w:b/>
                <w:sz w:val="28"/>
                <w:szCs w:val="28"/>
              </w:rPr>
              <w:t>Рабочие программы учебных предметов, учебных курсов (в т.ч. внеурочной деятельности), учебных модулей (в т.ч. вн</w:t>
            </w:r>
            <w:r w:rsidRPr="000A060A">
              <w:rPr>
                <w:rFonts w:ascii="Times New Roman" w:hAnsi="Times New Roman" w:cs="Times New Roman"/>
                <w:b/>
                <w:sz w:val="28"/>
                <w:szCs w:val="28"/>
              </w:rPr>
              <w:t>е</w:t>
            </w:r>
            <w:r w:rsidRPr="000A060A">
              <w:rPr>
                <w:rFonts w:ascii="Times New Roman" w:hAnsi="Times New Roman" w:cs="Times New Roman"/>
                <w:b/>
                <w:sz w:val="28"/>
                <w:szCs w:val="28"/>
              </w:rPr>
              <w:t xml:space="preserve">урочной деятельности) </w:t>
            </w:r>
            <w:proofErr w:type="gramEnd"/>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19</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w:t>
            </w:r>
          </w:p>
        </w:tc>
        <w:tc>
          <w:tcPr>
            <w:tcW w:w="8080" w:type="dxa"/>
          </w:tcPr>
          <w:p w:rsidR="0094301B" w:rsidRPr="00894229" w:rsidRDefault="0094301B" w:rsidP="0094301B">
            <w:pPr>
              <w:jc w:val="both"/>
              <w:rPr>
                <w:rFonts w:ascii="Times New Roman" w:hAnsi="Times New Roman" w:cs="Times New Roman"/>
                <w:sz w:val="28"/>
                <w:szCs w:val="28"/>
              </w:rPr>
            </w:pPr>
            <w:r>
              <w:rPr>
                <w:rFonts w:ascii="Times New Roman" w:hAnsi="Times New Roman" w:cs="Times New Roman"/>
                <w:sz w:val="28"/>
                <w:szCs w:val="28"/>
              </w:rPr>
              <w:t>Р</w:t>
            </w:r>
            <w:r w:rsidRPr="00F62A0D">
              <w:rPr>
                <w:rFonts w:ascii="Times New Roman" w:hAnsi="Times New Roman" w:cs="Times New Roman"/>
                <w:sz w:val="28"/>
                <w:szCs w:val="28"/>
              </w:rPr>
              <w:t>абочая п</w:t>
            </w:r>
            <w:r>
              <w:rPr>
                <w:rFonts w:ascii="Times New Roman" w:hAnsi="Times New Roman" w:cs="Times New Roman"/>
                <w:sz w:val="28"/>
                <w:szCs w:val="28"/>
              </w:rPr>
              <w:t>рограмма учебного предмета «Р</w:t>
            </w:r>
            <w:r w:rsidRPr="00F62A0D">
              <w:rPr>
                <w:rFonts w:ascii="Times New Roman" w:hAnsi="Times New Roman" w:cs="Times New Roman"/>
                <w:sz w:val="28"/>
                <w:szCs w:val="28"/>
              </w:rPr>
              <w:t>усский язык»</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19</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2.1.2</w:t>
            </w:r>
          </w:p>
        </w:tc>
        <w:tc>
          <w:tcPr>
            <w:tcW w:w="8080" w:type="dxa"/>
          </w:tcPr>
          <w:p w:rsidR="0094301B" w:rsidRPr="00894229"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«Литературное чтение»</w:t>
            </w:r>
          </w:p>
        </w:tc>
        <w:tc>
          <w:tcPr>
            <w:tcW w:w="815" w:type="dxa"/>
          </w:tcPr>
          <w:p w:rsidR="0094301B" w:rsidRPr="002A12FA" w:rsidRDefault="00FA0A69" w:rsidP="0094301B">
            <w:pPr>
              <w:jc w:val="center"/>
              <w:rPr>
                <w:rFonts w:ascii="Times New Roman" w:hAnsi="Times New Roman"/>
                <w:sz w:val="28"/>
                <w:szCs w:val="28"/>
              </w:rPr>
            </w:pPr>
            <w:r>
              <w:rPr>
                <w:rFonts w:ascii="Times New Roman" w:hAnsi="Times New Roman"/>
                <w:sz w:val="28"/>
                <w:szCs w:val="28"/>
              </w:rPr>
              <w:t>48</w:t>
            </w:r>
          </w:p>
        </w:tc>
      </w:tr>
      <w:tr w:rsidR="0094301B" w:rsidTr="006E2906">
        <w:tc>
          <w:tcPr>
            <w:tcW w:w="959" w:type="dxa"/>
          </w:tcPr>
          <w:p w:rsidR="0094301B" w:rsidRDefault="0094301B" w:rsidP="00FA0A69">
            <w:pPr>
              <w:jc w:val="both"/>
              <w:rPr>
                <w:rFonts w:ascii="Times New Roman" w:hAnsi="Times New Roman" w:cs="Times New Roman"/>
                <w:sz w:val="28"/>
                <w:szCs w:val="28"/>
              </w:rPr>
            </w:pPr>
            <w:r>
              <w:rPr>
                <w:rFonts w:ascii="Times New Roman" w:hAnsi="Times New Roman" w:cs="Times New Roman"/>
                <w:sz w:val="28"/>
                <w:szCs w:val="28"/>
              </w:rPr>
              <w:t>2.1.</w:t>
            </w:r>
            <w:r w:rsidR="00FA0A69">
              <w:rPr>
                <w:rFonts w:ascii="Times New Roman" w:hAnsi="Times New Roman" w:cs="Times New Roman"/>
                <w:sz w:val="28"/>
                <w:szCs w:val="28"/>
              </w:rPr>
              <w:t>3</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«Иностранный (англи</w:t>
            </w:r>
            <w:r>
              <w:rPr>
                <w:rFonts w:ascii="Times New Roman" w:hAnsi="Times New Roman" w:cs="Times New Roman"/>
                <w:sz w:val="28"/>
                <w:szCs w:val="28"/>
              </w:rPr>
              <w:t>й</w:t>
            </w:r>
            <w:r>
              <w:rPr>
                <w:rFonts w:ascii="Times New Roman" w:hAnsi="Times New Roman" w:cs="Times New Roman"/>
                <w:sz w:val="28"/>
                <w:szCs w:val="28"/>
              </w:rPr>
              <w:t>ский) язык»</w:t>
            </w:r>
          </w:p>
        </w:tc>
        <w:tc>
          <w:tcPr>
            <w:tcW w:w="815" w:type="dxa"/>
          </w:tcPr>
          <w:p w:rsidR="0094301B" w:rsidRPr="002A12FA" w:rsidRDefault="00FA0A69" w:rsidP="0094301B">
            <w:pPr>
              <w:jc w:val="center"/>
              <w:rPr>
                <w:rFonts w:ascii="Times New Roman" w:hAnsi="Times New Roman"/>
                <w:sz w:val="28"/>
                <w:szCs w:val="28"/>
              </w:rPr>
            </w:pPr>
            <w:r>
              <w:rPr>
                <w:rFonts w:ascii="Times New Roman" w:hAnsi="Times New Roman"/>
                <w:sz w:val="28"/>
                <w:szCs w:val="28"/>
              </w:rPr>
              <w:t>78</w:t>
            </w:r>
          </w:p>
        </w:tc>
      </w:tr>
      <w:tr w:rsidR="0094301B" w:rsidTr="006E2906">
        <w:tc>
          <w:tcPr>
            <w:tcW w:w="959" w:type="dxa"/>
          </w:tcPr>
          <w:p w:rsidR="0094301B" w:rsidRDefault="0094301B" w:rsidP="00FA0A69">
            <w:pPr>
              <w:jc w:val="both"/>
              <w:rPr>
                <w:rFonts w:ascii="Times New Roman" w:hAnsi="Times New Roman" w:cs="Times New Roman"/>
                <w:sz w:val="28"/>
                <w:szCs w:val="28"/>
              </w:rPr>
            </w:pPr>
            <w:r>
              <w:rPr>
                <w:rFonts w:ascii="Times New Roman" w:hAnsi="Times New Roman" w:cs="Times New Roman"/>
                <w:sz w:val="28"/>
                <w:szCs w:val="28"/>
              </w:rPr>
              <w:t>2.1.</w:t>
            </w:r>
            <w:r w:rsidR="00FA0A69">
              <w:rPr>
                <w:rFonts w:ascii="Times New Roman" w:hAnsi="Times New Roman" w:cs="Times New Roman"/>
                <w:sz w:val="28"/>
                <w:szCs w:val="28"/>
              </w:rPr>
              <w:t>4</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«Математика»</w:t>
            </w:r>
          </w:p>
        </w:tc>
        <w:tc>
          <w:tcPr>
            <w:tcW w:w="815" w:type="dxa"/>
          </w:tcPr>
          <w:p w:rsidR="0094301B" w:rsidRPr="002A12FA" w:rsidRDefault="00901488" w:rsidP="0094301B">
            <w:pPr>
              <w:jc w:val="center"/>
              <w:rPr>
                <w:rFonts w:ascii="Times New Roman" w:hAnsi="Times New Roman"/>
                <w:sz w:val="28"/>
                <w:szCs w:val="28"/>
              </w:rPr>
            </w:pPr>
            <w:r>
              <w:rPr>
                <w:rFonts w:ascii="Times New Roman" w:hAnsi="Times New Roman"/>
                <w:sz w:val="28"/>
                <w:szCs w:val="28"/>
              </w:rPr>
              <w:t>103</w:t>
            </w:r>
          </w:p>
        </w:tc>
      </w:tr>
      <w:tr w:rsidR="0094301B" w:rsidTr="006E2906">
        <w:tc>
          <w:tcPr>
            <w:tcW w:w="959" w:type="dxa"/>
          </w:tcPr>
          <w:p w:rsidR="0094301B" w:rsidRDefault="0094301B" w:rsidP="00901488">
            <w:pPr>
              <w:jc w:val="both"/>
              <w:rPr>
                <w:rFonts w:ascii="Times New Roman" w:hAnsi="Times New Roman" w:cs="Times New Roman"/>
                <w:sz w:val="28"/>
                <w:szCs w:val="28"/>
              </w:rPr>
            </w:pPr>
            <w:r>
              <w:rPr>
                <w:rFonts w:ascii="Times New Roman" w:hAnsi="Times New Roman" w:cs="Times New Roman"/>
                <w:sz w:val="28"/>
                <w:szCs w:val="28"/>
              </w:rPr>
              <w:t>2.1.</w:t>
            </w:r>
            <w:r w:rsidR="00901488">
              <w:rPr>
                <w:rFonts w:ascii="Times New Roman" w:hAnsi="Times New Roman" w:cs="Times New Roman"/>
                <w:sz w:val="28"/>
                <w:szCs w:val="28"/>
              </w:rPr>
              <w:t>5</w:t>
            </w:r>
          </w:p>
        </w:tc>
        <w:tc>
          <w:tcPr>
            <w:tcW w:w="8080" w:type="dxa"/>
          </w:tcPr>
          <w:p w:rsidR="0094301B" w:rsidRPr="00894229"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Окружающий мир</w:t>
            </w:r>
            <w:r w:rsidRPr="00500ABD">
              <w:rPr>
                <w:rFonts w:ascii="Times New Roman" w:hAnsi="Times New Roman" w:cs="Times New Roman"/>
                <w:sz w:val="28"/>
                <w:szCs w:val="28"/>
              </w:rPr>
              <w:t>»</w:t>
            </w:r>
          </w:p>
        </w:tc>
        <w:tc>
          <w:tcPr>
            <w:tcW w:w="815" w:type="dxa"/>
          </w:tcPr>
          <w:p w:rsidR="0094301B" w:rsidRPr="002A12FA" w:rsidRDefault="0094301B" w:rsidP="00901488">
            <w:pPr>
              <w:jc w:val="center"/>
              <w:rPr>
                <w:rFonts w:ascii="Times New Roman" w:hAnsi="Times New Roman"/>
                <w:sz w:val="28"/>
                <w:szCs w:val="28"/>
              </w:rPr>
            </w:pPr>
            <w:r w:rsidRPr="002A12FA">
              <w:rPr>
                <w:rFonts w:ascii="Times New Roman" w:hAnsi="Times New Roman"/>
                <w:sz w:val="28"/>
                <w:szCs w:val="28"/>
              </w:rPr>
              <w:t>1</w:t>
            </w:r>
            <w:r w:rsidR="00901488">
              <w:rPr>
                <w:rFonts w:ascii="Times New Roman" w:hAnsi="Times New Roman"/>
                <w:sz w:val="28"/>
                <w:szCs w:val="28"/>
              </w:rPr>
              <w:t>23</w:t>
            </w:r>
          </w:p>
        </w:tc>
      </w:tr>
      <w:tr w:rsidR="0094301B" w:rsidTr="006E2906">
        <w:tc>
          <w:tcPr>
            <w:tcW w:w="959" w:type="dxa"/>
          </w:tcPr>
          <w:p w:rsidR="0094301B" w:rsidRDefault="0094301B" w:rsidP="00901488">
            <w:pPr>
              <w:jc w:val="both"/>
              <w:rPr>
                <w:rFonts w:ascii="Times New Roman" w:hAnsi="Times New Roman" w:cs="Times New Roman"/>
                <w:sz w:val="28"/>
                <w:szCs w:val="28"/>
              </w:rPr>
            </w:pPr>
            <w:r>
              <w:rPr>
                <w:rFonts w:ascii="Times New Roman" w:hAnsi="Times New Roman" w:cs="Times New Roman"/>
                <w:sz w:val="28"/>
                <w:szCs w:val="28"/>
              </w:rPr>
              <w:t>2.1.</w:t>
            </w:r>
            <w:r w:rsidR="00901488">
              <w:rPr>
                <w:rFonts w:ascii="Times New Roman" w:hAnsi="Times New Roman" w:cs="Times New Roman"/>
                <w:sz w:val="28"/>
                <w:szCs w:val="28"/>
              </w:rPr>
              <w:t>6</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Основы религиозных культур и светской этики</w:t>
            </w:r>
            <w:r w:rsidRPr="00500ABD">
              <w:rPr>
                <w:rFonts w:ascii="Times New Roman" w:hAnsi="Times New Roman" w:cs="Times New Roman"/>
                <w:sz w:val="28"/>
                <w:szCs w:val="28"/>
              </w:rPr>
              <w:t>»</w:t>
            </w:r>
          </w:p>
        </w:tc>
        <w:tc>
          <w:tcPr>
            <w:tcW w:w="815" w:type="dxa"/>
          </w:tcPr>
          <w:p w:rsidR="0094301B" w:rsidRPr="002A12FA" w:rsidRDefault="00901488" w:rsidP="0094301B">
            <w:pPr>
              <w:jc w:val="center"/>
              <w:rPr>
                <w:rFonts w:ascii="Times New Roman" w:hAnsi="Times New Roman"/>
                <w:sz w:val="28"/>
                <w:szCs w:val="28"/>
              </w:rPr>
            </w:pPr>
            <w:r>
              <w:rPr>
                <w:rFonts w:ascii="Times New Roman" w:hAnsi="Times New Roman"/>
                <w:sz w:val="28"/>
                <w:szCs w:val="28"/>
              </w:rPr>
              <w:t>147</w:t>
            </w:r>
          </w:p>
        </w:tc>
      </w:tr>
      <w:tr w:rsidR="0094301B" w:rsidTr="006E2906">
        <w:tc>
          <w:tcPr>
            <w:tcW w:w="959" w:type="dxa"/>
          </w:tcPr>
          <w:p w:rsidR="0094301B" w:rsidRDefault="0094301B" w:rsidP="00901488">
            <w:pPr>
              <w:jc w:val="both"/>
              <w:rPr>
                <w:rFonts w:ascii="Times New Roman" w:hAnsi="Times New Roman" w:cs="Times New Roman"/>
                <w:sz w:val="28"/>
                <w:szCs w:val="28"/>
              </w:rPr>
            </w:pPr>
            <w:r>
              <w:rPr>
                <w:rFonts w:ascii="Times New Roman" w:hAnsi="Times New Roman" w:cs="Times New Roman"/>
                <w:sz w:val="28"/>
                <w:szCs w:val="28"/>
              </w:rPr>
              <w:t>2.1.</w:t>
            </w:r>
            <w:r w:rsidR="00901488">
              <w:rPr>
                <w:rFonts w:ascii="Times New Roman" w:hAnsi="Times New Roman" w:cs="Times New Roman"/>
                <w:sz w:val="28"/>
                <w:szCs w:val="28"/>
              </w:rPr>
              <w:t>7</w:t>
            </w:r>
          </w:p>
        </w:tc>
        <w:tc>
          <w:tcPr>
            <w:tcW w:w="8080" w:type="dxa"/>
          </w:tcPr>
          <w:p w:rsidR="0094301B" w:rsidRPr="00500ABD" w:rsidRDefault="0094301B" w:rsidP="00901488">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Изобразительно</w:t>
            </w:r>
            <w:r w:rsidR="00901488">
              <w:rPr>
                <w:rFonts w:ascii="Times New Roman" w:hAnsi="Times New Roman" w:cs="Times New Roman"/>
                <w:sz w:val="28"/>
                <w:szCs w:val="28"/>
              </w:rPr>
              <w:t>е</w:t>
            </w:r>
            <w:r>
              <w:rPr>
                <w:rFonts w:ascii="Times New Roman" w:hAnsi="Times New Roman" w:cs="Times New Roman"/>
                <w:sz w:val="28"/>
                <w:szCs w:val="28"/>
              </w:rPr>
              <w:t xml:space="preserve"> иску</w:t>
            </w:r>
            <w:r>
              <w:rPr>
                <w:rFonts w:ascii="Times New Roman" w:hAnsi="Times New Roman" w:cs="Times New Roman"/>
                <w:sz w:val="28"/>
                <w:szCs w:val="28"/>
              </w:rPr>
              <w:t>с</w:t>
            </w:r>
            <w:r>
              <w:rPr>
                <w:rFonts w:ascii="Times New Roman" w:hAnsi="Times New Roman" w:cs="Times New Roman"/>
                <w:sz w:val="28"/>
                <w:szCs w:val="28"/>
              </w:rPr>
              <w:t>ство</w:t>
            </w:r>
            <w:r w:rsidRPr="00500ABD">
              <w:rPr>
                <w:rFonts w:ascii="Times New Roman" w:hAnsi="Times New Roman" w:cs="Times New Roman"/>
                <w:sz w:val="28"/>
                <w:szCs w:val="28"/>
              </w:rPr>
              <w:t>»</w:t>
            </w:r>
          </w:p>
        </w:tc>
        <w:tc>
          <w:tcPr>
            <w:tcW w:w="815" w:type="dxa"/>
          </w:tcPr>
          <w:p w:rsidR="0094301B" w:rsidRPr="002A12FA" w:rsidRDefault="00901488" w:rsidP="0094301B">
            <w:pPr>
              <w:jc w:val="center"/>
              <w:rPr>
                <w:rFonts w:ascii="Times New Roman" w:hAnsi="Times New Roman"/>
                <w:sz w:val="28"/>
                <w:szCs w:val="28"/>
              </w:rPr>
            </w:pPr>
            <w:r>
              <w:rPr>
                <w:rFonts w:ascii="Times New Roman" w:hAnsi="Times New Roman"/>
                <w:sz w:val="28"/>
                <w:szCs w:val="28"/>
              </w:rPr>
              <w:t>165</w:t>
            </w:r>
          </w:p>
        </w:tc>
      </w:tr>
      <w:tr w:rsidR="0094301B" w:rsidTr="006E2906">
        <w:tc>
          <w:tcPr>
            <w:tcW w:w="959" w:type="dxa"/>
          </w:tcPr>
          <w:p w:rsidR="0094301B" w:rsidRDefault="0094301B" w:rsidP="00901488">
            <w:pPr>
              <w:jc w:val="both"/>
              <w:rPr>
                <w:rFonts w:ascii="Times New Roman" w:hAnsi="Times New Roman" w:cs="Times New Roman"/>
                <w:sz w:val="28"/>
                <w:szCs w:val="28"/>
              </w:rPr>
            </w:pPr>
            <w:r>
              <w:rPr>
                <w:rFonts w:ascii="Times New Roman" w:hAnsi="Times New Roman" w:cs="Times New Roman"/>
                <w:sz w:val="28"/>
                <w:szCs w:val="28"/>
              </w:rPr>
              <w:t>2.1.</w:t>
            </w:r>
            <w:r w:rsidR="00901488">
              <w:rPr>
                <w:rFonts w:ascii="Times New Roman" w:hAnsi="Times New Roman" w:cs="Times New Roman"/>
                <w:sz w:val="28"/>
                <w:szCs w:val="28"/>
              </w:rPr>
              <w:t>8</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«М</w:t>
            </w:r>
            <w:r>
              <w:rPr>
                <w:rFonts w:ascii="Times New Roman" w:hAnsi="Times New Roman" w:cs="Times New Roman"/>
                <w:sz w:val="28"/>
                <w:szCs w:val="28"/>
              </w:rPr>
              <w:t>узыка</w:t>
            </w:r>
            <w:r w:rsidRPr="00500ABD">
              <w:rPr>
                <w:rFonts w:ascii="Times New Roman" w:hAnsi="Times New Roman" w:cs="Times New Roman"/>
                <w:sz w:val="28"/>
                <w:szCs w:val="28"/>
              </w:rPr>
              <w:t>»</w:t>
            </w:r>
          </w:p>
        </w:tc>
        <w:tc>
          <w:tcPr>
            <w:tcW w:w="815" w:type="dxa"/>
          </w:tcPr>
          <w:p w:rsidR="0094301B" w:rsidRPr="002A12FA" w:rsidRDefault="00901488" w:rsidP="0094301B">
            <w:pPr>
              <w:jc w:val="center"/>
              <w:rPr>
                <w:rFonts w:ascii="Times New Roman" w:hAnsi="Times New Roman"/>
                <w:sz w:val="28"/>
                <w:szCs w:val="28"/>
              </w:rPr>
            </w:pPr>
            <w:r>
              <w:rPr>
                <w:rFonts w:ascii="Times New Roman" w:hAnsi="Times New Roman"/>
                <w:sz w:val="28"/>
                <w:szCs w:val="28"/>
              </w:rPr>
              <w:t>191</w:t>
            </w:r>
          </w:p>
        </w:tc>
      </w:tr>
      <w:tr w:rsidR="0094301B" w:rsidTr="006E2906">
        <w:tc>
          <w:tcPr>
            <w:tcW w:w="959" w:type="dxa"/>
          </w:tcPr>
          <w:p w:rsidR="0094301B" w:rsidRDefault="0094301B" w:rsidP="00901488">
            <w:pPr>
              <w:jc w:val="both"/>
              <w:rPr>
                <w:rFonts w:ascii="Times New Roman" w:hAnsi="Times New Roman" w:cs="Times New Roman"/>
                <w:sz w:val="28"/>
                <w:szCs w:val="28"/>
              </w:rPr>
            </w:pPr>
            <w:r>
              <w:rPr>
                <w:rFonts w:ascii="Times New Roman" w:hAnsi="Times New Roman" w:cs="Times New Roman"/>
                <w:sz w:val="28"/>
                <w:szCs w:val="28"/>
              </w:rPr>
              <w:t>2.1.</w:t>
            </w:r>
            <w:r w:rsidR="00901488">
              <w:rPr>
                <w:rFonts w:ascii="Times New Roman" w:hAnsi="Times New Roman" w:cs="Times New Roman"/>
                <w:sz w:val="28"/>
                <w:szCs w:val="28"/>
              </w:rPr>
              <w:t>9</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Технология</w:t>
            </w:r>
            <w:r w:rsidRPr="00500ABD">
              <w:rPr>
                <w:rFonts w:ascii="Times New Roman" w:hAnsi="Times New Roman" w:cs="Times New Roman"/>
                <w:sz w:val="28"/>
                <w:szCs w:val="28"/>
              </w:rPr>
              <w:t>»</w:t>
            </w:r>
          </w:p>
        </w:tc>
        <w:tc>
          <w:tcPr>
            <w:tcW w:w="815" w:type="dxa"/>
          </w:tcPr>
          <w:p w:rsidR="0094301B" w:rsidRPr="002A12FA" w:rsidRDefault="00901488" w:rsidP="0094301B">
            <w:pPr>
              <w:jc w:val="center"/>
              <w:rPr>
                <w:rFonts w:ascii="Times New Roman" w:hAnsi="Times New Roman"/>
                <w:sz w:val="28"/>
                <w:szCs w:val="28"/>
              </w:rPr>
            </w:pPr>
            <w:r>
              <w:rPr>
                <w:rFonts w:ascii="Times New Roman" w:hAnsi="Times New Roman"/>
                <w:sz w:val="28"/>
                <w:szCs w:val="28"/>
              </w:rPr>
              <w:t>225</w:t>
            </w:r>
          </w:p>
        </w:tc>
      </w:tr>
      <w:tr w:rsidR="0094301B" w:rsidTr="006E2906">
        <w:tc>
          <w:tcPr>
            <w:tcW w:w="959" w:type="dxa"/>
          </w:tcPr>
          <w:p w:rsidR="0094301B" w:rsidRDefault="0094301B" w:rsidP="00901488">
            <w:pPr>
              <w:jc w:val="both"/>
              <w:rPr>
                <w:rFonts w:ascii="Times New Roman" w:hAnsi="Times New Roman" w:cs="Times New Roman"/>
                <w:sz w:val="28"/>
                <w:szCs w:val="28"/>
              </w:rPr>
            </w:pPr>
            <w:r>
              <w:rPr>
                <w:rFonts w:ascii="Times New Roman" w:hAnsi="Times New Roman" w:cs="Times New Roman"/>
                <w:sz w:val="28"/>
                <w:szCs w:val="28"/>
              </w:rPr>
              <w:t>2.1.</w:t>
            </w:r>
            <w:r w:rsidR="00901488">
              <w:rPr>
                <w:rFonts w:ascii="Times New Roman" w:hAnsi="Times New Roman" w:cs="Times New Roman"/>
                <w:sz w:val="28"/>
                <w:szCs w:val="28"/>
              </w:rPr>
              <w:t>10</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Физическая культура</w:t>
            </w:r>
            <w:r w:rsidRPr="00500ABD">
              <w:rPr>
                <w:rFonts w:ascii="Times New Roman" w:hAnsi="Times New Roman" w:cs="Times New Roman"/>
                <w:sz w:val="28"/>
                <w:szCs w:val="28"/>
              </w:rPr>
              <w:t>»</w:t>
            </w:r>
          </w:p>
        </w:tc>
        <w:tc>
          <w:tcPr>
            <w:tcW w:w="815" w:type="dxa"/>
          </w:tcPr>
          <w:p w:rsidR="0094301B" w:rsidRPr="002A12FA" w:rsidRDefault="00901488" w:rsidP="0094301B">
            <w:pPr>
              <w:jc w:val="center"/>
              <w:rPr>
                <w:rFonts w:ascii="Times New Roman" w:hAnsi="Times New Roman"/>
                <w:sz w:val="28"/>
                <w:szCs w:val="28"/>
              </w:rPr>
            </w:pPr>
            <w:r>
              <w:rPr>
                <w:rFonts w:ascii="Times New Roman" w:hAnsi="Times New Roman"/>
                <w:sz w:val="28"/>
                <w:szCs w:val="28"/>
              </w:rPr>
              <w:t>248</w:t>
            </w: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2.2</w:t>
            </w:r>
          </w:p>
        </w:tc>
        <w:tc>
          <w:tcPr>
            <w:tcW w:w="8080"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 xml:space="preserve">Программа формирования УУД </w:t>
            </w:r>
          </w:p>
        </w:tc>
        <w:tc>
          <w:tcPr>
            <w:tcW w:w="815" w:type="dxa"/>
          </w:tcPr>
          <w:p w:rsidR="0094301B" w:rsidRPr="002A12FA" w:rsidRDefault="00901488" w:rsidP="0094301B">
            <w:pPr>
              <w:jc w:val="center"/>
              <w:rPr>
                <w:rFonts w:ascii="Times New Roman" w:hAnsi="Times New Roman"/>
                <w:sz w:val="28"/>
                <w:szCs w:val="28"/>
              </w:rPr>
            </w:pPr>
            <w:r>
              <w:rPr>
                <w:rFonts w:ascii="Times New Roman" w:hAnsi="Times New Roman"/>
                <w:sz w:val="28"/>
                <w:szCs w:val="28"/>
              </w:rPr>
              <w:t>353</w:t>
            </w: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2.3</w:t>
            </w:r>
          </w:p>
        </w:tc>
        <w:tc>
          <w:tcPr>
            <w:tcW w:w="8080" w:type="dxa"/>
          </w:tcPr>
          <w:p w:rsidR="0094301B" w:rsidRPr="00CF66F3"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Рабочая программа воспитания</w:t>
            </w:r>
            <w:r>
              <w:rPr>
                <w:rFonts w:ascii="Times New Roman" w:hAnsi="Times New Roman" w:cs="Times New Roman"/>
                <w:b/>
                <w:sz w:val="28"/>
                <w:szCs w:val="28"/>
              </w:rPr>
              <w:t xml:space="preserve"> </w:t>
            </w:r>
          </w:p>
        </w:tc>
        <w:tc>
          <w:tcPr>
            <w:tcW w:w="815" w:type="dxa"/>
          </w:tcPr>
          <w:p w:rsidR="0094301B" w:rsidRPr="002A12FA" w:rsidRDefault="00901488" w:rsidP="0094301B">
            <w:pPr>
              <w:jc w:val="center"/>
              <w:rPr>
                <w:rFonts w:ascii="Times New Roman" w:hAnsi="Times New Roman"/>
                <w:sz w:val="28"/>
                <w:szCs w:val="28"/>
              </w:rPr>
            </w:pPr>
            <w:r>
              <w:rPr>
                <w:rFonts w:ascii="Times New Roman" w:hAnsi="Times New Roman"/>
                <w:sz w:val="28"/>
                <w:szCs w:val="28"/>
              </w:rPr>
              <w:t>359</w:t>
            </w: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3</w:t>
            </w:r>
          </w:p>
        </w:tc>
        <w:tc>
          <w:tcPr>
            <w:tcW w:w="8080"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ОРГАНИЗАЦИОННЫЙ РАЗДЕЛ</w:t>
            </w:r>
          </w:p>
        </w:tc>
        <w:tc>
          <w:tcPr>
            <w:tcW w:w="815" w:type="dxa"/>
          </w:tcPr>
          <w:p w:rsidR="0094301B" w:rsidRPr="002A12FA" w:rsidRDefault="00901488" w:rsidP="0094301B">
            <w:pPr>
              <w:jc w:val="center"/>
              <w:rPr>
                <w:rFonts w:ascii="Times New Roman" w:hAnsi="Times New Roman"/>
                <w:sz w:val="28"/>
                <w:szCs w:val="28"/>
              </w:rPr>
            </w:pPr>
            <w:r>
              <w:rPr>
                <w:rFonts w:ascii="Times New Roman" w:hAnsi="Times New Roman"/>
                <w:sz w:val="28"/>
                <w:szCs w:val="28"/>
              </w:rPr>
              <w:t>419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3.1</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Учебный план </w:t>
            </w:r>
          </w:p>
        </w:tc>
        <w:tc>
          <w:tcPr>
            <w:tcW w:w="815" w:type="dxa"/>
          </w:tcPr>
          <w:p w:rsidR="0094301B" w:rsidRPr="002A12FA" w:rsidRDefault="00901488" w:rsidP="0094301B">
            <w:pPr>
              <w:jc w:val="center"/>
              <w:rPr>
                <w:rFonts w:ascii="Times New Roman" w:hAnsi="Times New Roman"/>
                <w:b/>
                <w:sz w:val="28"/>
                <w:szCs w:val="28"/>
              </w:rPr>
            </w:pPr>
            <w:r>
              <w:rPr>
                <w:rFonts w:ascii="Times New Roman" w:hAnsi="Times New Roman"/>
                <w:b/>
                <w:sz w:val="28"/>
                <w:szCs w:val="28"/>
              </w:rPr>
              <w:t>419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3.2</w:t>
            </w:r>
          </w:p>
        </w:tc>
        <w:tc>
          <w:tcPr>
            <w:tcW w:w="8080" w:type="dxa"/>
          </w:tcPr>
          <w:p w:rsidR="0094301B" w:rsidRPr="000A060A" w:rsidRDefault="0094301B" w:rsidP="0094301B">
            <w:pPr>
              <w:jc w:val="both"/>
              <w:rPr>
                <w:rFonts w:ascii="Times New Roman" w:hAnsi="Times New Roman" w:cs="Times New Roman"/>
                <w:b/>
                <w:sz w:val="28"/>
                <w:szCs w:val="28"/>
              </w:rPr>
            </w:pPr>
            <w:r>
              <w:rPr>
                <w:rFonts w:ascii="Times New Roman" w:hAnsi="Times New Roman" w:cs="Times New Roman"/>
                <w:b/>
                <w:sz w:val="28"/>
                <w:szCs w:val="28"/>
              </w:rPr>
              <w:t xml:space="preserve">Календарный учебный </w:t>
            </w:r>
            <w:r w:rsidRPr="000A060A">
              <w:rPr>
                <w:rFonts w:ascii="Times New Roman" w:hAnsi="Times New Roman" w:cs="Times New Roman"/>
                <w:b/>
                <w:sz w:val="28"/>
                <w:szCs w:val="28"/>
              </w:rPr>
              <w:t xml:space="preserve">график </w:t>
            </w:r>
          </w:p>
        </w:tc>
        <w:tc>
          <w:tcPr>
            <w:tcW w:w="815" w:type="dxa"/>
          </w:tcPr>
          <w:p w:rsidR="0094301B" w:rsidRPr="002A12FA" w:rsidRDefault="00901488" w:rsidP="0094301B">
            <w:pPr>
              <w:jc w:val="center"/>
              <w:rPr>
                <w:rFonts w:ascii="Times New Roman" w:hAnsi="Times New Roman"/>
                <w:b/>
                <w:sz w:val="28"/>
                <w:szCs w:val="28"/>
              </w:rPr>
            </w:pPr>
            <w:r>
              <w:rPr>
                <w:rFonts w:ascii="Times New Roman" w:hAnsi="Times New Roman"/>
                <w:b/>
                <w:sz w:val="28"/>
                <w:szCs w:val="28"/>
              </w:rPr>
              <w:t>428</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3.3</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План внеурочной деятельности </w:t>
            </w:r>
          </w:p>
        </w:tc>
        <w:tc>
          <w:tcPr>
            <w:tcW w:w="815" w:type="dxa"/>
          </w:tcPr>
          <w:p w:rsidR="0094301B" w:rsidRPr="002A12FA" w:rsidRDefault="00901488" w:rsidP="0094301B">
            <w:pPr>
              <w:jc w:val="center"/>
              <w:rPr>
                <w:rFonts w:ascii="Times New Roman" w:hAnsi="Times New Roman"/>
                <w:b/>
                <w:sz w:val="28"/>
                <w:szCs w:val="28"/>
              </w:rPr>
            </w:pPr>
            <w:r>
              <w:rPr>
                <w:rFonts w:ascii="Times New Roman" w:hAnsi="Times New Roman"/>
                <w:b/>
                <w:sz w:val="28"/>
                <w:szCs w:val="28"/>
              </w:rPr>
              <w:t>432</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3.4</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Календарный план воспитательной работы </w:t>
            </w:r>
          </w:p>
        </w:tc>
        <w:tc>
          <w:tcPr>
            <w:tcW w:w="815" w:type="dxa"/>
          </w:tcPr>
          <w:p w:rsidR="0094301B" w:rsidRPr="002A12FA" w:rsidRDefault="00901488" w:rsidP="0094301B">
            <w:pPr>
              <w:jc w:val="center"/>
              <w:rPr>
                <w:rFonts w:ascii="Times New Roman" w:hAnsi="Times New Roman"/>
                <w:b/>
                <w:sz w:val="28"/>
                <w:szCs w:val="28"/>
              </w:rPr>
            </w:pPr>
            <w:r>
              <w:rPr>
                <w:rFonts w:ascii="Times New Roman" w:hAnsi="Times New Roman"/>
                <w:b/>
                <w:sz w:val="28"/>
                <w:szCs w:val="28"/>
              </w:rPr>
              <w:t>447</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3.5</w:t>
            </w:r>
          </w:p>
        </w:tc>
        <w:tc>
          <w:tcPr>
            <w:tcW w:w="8080" w:type="dxa"/>
          </w:tcPr>
          <w:p w:rsidR="0094301B" w:rsidRPr="000A060A" w:rsidRDefault="0094301B" w:rsidP="0094301B">
            <w:pPr>
              <w:jc w:val="both"/>
              <w:rPr>
                <w:rFonts w:ascii="Times New Roman" w:hAnsi="Times New Roman" w:cs="Times New Roman"/>
                <w:b/>
                <w:sz w:val="28"/>
                <w:szCs w:val="28"/>
                <w:lang w:val="en-US"/>
              </w:rPr>
            </w:pPr>
            <w:r w:rsidRPr="000A060A">
              <w:rPr>
                <w:rFonts w:ascii="Times New Roman" w:hAnsi="Times New Roman" w:cs="Times New Roman"/>
                <w:b/>
                <w:sz w:val="28"/>
                <w:szCs w:val="28"/>
              </w:rPr>
              <w:t>Характеристика условий реализации Программы</w:t>
            </w:r>
          </w:p>
        </w:tc>
        <w:tc>
          <w:tcPr>
            <w:tcW w:w="815" w:type="dxa"/>
          </w:tcPr>
          <w:p w:rsidR="0094301B" w:rsidRPr="002A12FA" w:rsidRDefault="00901488" w:rsidP="0094301B">
            <w:pPr>
              <w:jc w:val="center"/>
              <w:rPr>
                <w:rFonts w:ascii="Times New Roman" w:hAnsi="Times New Roman"/>
                <w:b/>
                <w:sz w:val="28"/>
                <w:szCs w:val="28"/>
              </w:rPr>
            </w:pPr>
            <w:r>
              <w:rPr>
                <w:rFonts w:ascii="Times New Roman" w:hAnsi="Times New Roman"/>
                <w:b/>
                <w:sz w:val="28"/>
                <w:szCs w:val="28"/>
              </w:rPr>
              <w:t>449</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3.5.1</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Материально-технические условия реализации Программы</w:t>
            </w:r>
          </w:p>
        </w:tc>
        <w:tc>
          <w:tcPr>
            <w:tcW w:w="815" w:type="dxa"/>
          </w:tcPr>
          <w:p w:rsidR="0094301B" w:rsidRPr="002A12FA" w:rsidRDefault="0094301B" w:rsidP="00901488">
            <w:pPr>
              <w:jc w:val="center"/>
              <w:rPr>
                <w:rFonts w:ascii="Times New Roman" w:hAnsi="Times New Roman"/>
                <w:sz w:val="28"/>
                <w:szCs w:val="28"/>
              </w:rPr>
            </w:pPr>
            <w:r>
              <w:rPr>
                <w:rFonts w:ascii="Times New Roman" w:hAnsi="Times New Roman"/>
                <w:sz w:val="28"/>
                <w:szCs w:val="28"/>
              </w:rPr>
              <w:t>4</w:t>
            </w:r>
            <w:r w:rsidR="00901488">
              <w:rPr>
                <w:rFonts w:ascii="Times New Roman" w:hAnsi="Times New Roman"/>
                <w:sz w:val="28"/>
                <w:szCs w:val="28"/>
              </w:rPr>
              <w:t>50</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3.5.2</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Учебно-методические условия реализации Программы</w:t>
            </w:r>
          </w:p>
        </w:tc>
        <w:tc>
          <w:tcPr>
            <w:tcW w:w="815" w:type="dxa"/>
          </w:tcPr>
          <w:p w:rsidR="0094301B" w:rsidRPr="002A12FA" w:rsidRDefault="0094301B" w:rsidP="00901488">
            <w:pPr>
              <w:jc w:val="center"/>
              <w:rPr>
                <w:rFonts w:ascii="Times New Roman" w:hAnsi="Times New Roman"/>
                <w:sz w:val="28"/>
                <w:szCs w:val="28"/>
              </w:rPr>
            </w:pPr>
            <w:r>
              <w:rPr>
                <w:rFonts w:ascii="Times New Roman" w:hAnsi="Times New Roman"/>
                <w:sz w:val="28"/>
                <w:szCs w:val="28"/>
              </w:rPr>
              <w:t>4</w:t>
            </w:r>
            <w:r w:rsidR="00901488">
              <w:rPr>
                <w:rFonts w:ascii="Times New Roman" w:hAnsi="Times New Roman"/>
                <w:sz w:val="28"/>
                <w:szCs w:val="28"/>
              </w:rPr>
              <w:t>52</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lastRenderedPageBreak/>
              <w:t>3.5.3</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Психолого-педагогические условия реализации Программы</w:t>
            </w:r>
          </w:p>
        </w:tc>
        <w:tc>
          <w:tcPr>
            <w:tcW w:w="815" w:type="dxa"/>
          </w:tcPr>
          <w:p w:rsidR="0094301B" w:rsidRPr="002A12FA" w:rsidRDefault="0094301B" w:rsidP="00901488">
            <w:pPr>
              <w:jc w:val="center"/>
              <w:rPr>
                <w:rFonts w:ascii="Times New Roman" w:hAnsi="Times New Roman"/>
                <w:sz w:val="28"/>
                <w:szCs w:val="28"/>
              </w:rPr>
            </w:pPr>
            <w:r>
              <w:rPr>
                <w:rFonts w:ascii="Times New Roman" w:hAnsi="Times New Roman"/>
                <w:sz w:val="28"/>
                <w:szCs w:val="28"/>
              </w:rPr>
              <w:t>4</w:t>
            </w:r>
            <w:r w:rsidR="00901488">
              <w:rPr>
                <w:rFonts w:ascii="Times New Roman" w:hAnsi="Times New Roman"/>
                <w:sz w:val="28"/>
                <w:szCs w:val="28"/>
              </w:rPr>
              <w:t>53</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3.5.4</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 xml:space="preserve">Кадровые условия реализации Программы </w:t>
            </w:r>
          </w:p>
        </w:tc>
        <w:tc>
          <w:tcPr>
            <w:tcW w:w="815" w:type="dxa"/>
          </w:tcPr>
          <w:p w:rsidR="0094301B" w:rsidRPr="002A12FA" w:rsidRDefault="0094301B" w:rsidP="00901488">
            <w:pPr>
              <w:jc w:val="center"/>
              <w:rPr>
                <w:rFonts w:ascii="Times New Roman" w:hAnsi="Times New Roman"/>
                <w:sz w:val="28"/>
                <w:szCs w:val="28"/>
              </w:rPr>
            </w:pPr>
            <w:r>
              <w:rPr>
                <w:rFonts w:ascii="Times New Roman" w:hAnsi="Times New Roman"/>
                <w:sz w:val="28"/>
                <w:szCs w:val="28"/>
              </w:rPr>
              <w:t>4</w:t>
            </w:r>
            <w:r w:rsidR="00901488">
              <w:rPr>
                <w:rFonts w:ascii="Times New Roman" w:hAnsi="Times New Roman"/>
                <w:sz w:val="28"/>
                <w:szCs w:val="28"/>
              </w:rPr>
              <w:t>53</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3.5.5</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Финансовые условия реализации Программы</w:t>
            </w:r>
          </w:p>
        </w:tc>
        <w:tc>
          <w:tcPr>
            <w:tcW w:w="815" w:type="dxa"/>
          </w:tcPr>
          <w:p w:rsidR="0094301B" w:rsidRPr="002A12FA" w:rsidRDefault="0094301B" w:rsidP="00901488">
            <w:pPr>
              <w:jc w:val="center"/>
              <w:rPr>
                <w:rFonts w:ascii="Times New Roman" w:hAnsi="Times New Roman"/>
                <w:sz w:val="28"/>
                <w:szCs w:val="28"/>
              </w:rPr>
            </w:pPr>
            <w:r>
              <w:rPr>
                <w:rFonts w:ascii="Times New Roman" w:hAnsi="Times New Roman"/>
                <w:sz w:val="28"/>
                <w:szCs w:val="28"/>
              </w:rPr>
              <w:t>4</w:t>
            </w:r>
            <w:r w:rsidR="00901488">
              <w:rPr>
                <w:rFonts w:ascii="Times New Roman" w:hAnsi="Times New Roman"/>
                <w:sz w:val="28"/>
                <w:szCs w:val="28"/>
              </w:rPr>
              <w:t>54</w:t>
            </w:r>
          </w:p>
        </w:tc>
      </w:tr>
    </w:tbl>
    <w:p w:rsidR="00CF66F3" w:rsidRDefault="00CF66F3" w:rsidP="007C6A34">
      <w:pPr>
        <w:jc w:val="both"/>
        <w:rPr>
          <w:rFonts w:ascii="Times New Roman" w:hAnsi="Times New Roman" w:cs="Times New Roman"/>
          <w:color w:val="FF0000"/>
          <w:sz w:val="28"/>
          <w:szCs w:val="28"/>
        </w:rPr>
      </w:pPr>
    </w:p>
    <w:p w:rsidR="008025E0" w:rsidRPr="009D07D6" w:rsidRDefault="008025E0" w:rsidP="00894229">
      <w:pPr>
        <w:tabs>
          <w:tab w:val="left" w:pos="1188"/>
        </w:tabs>
        <w:ind w:firstLine="709"/>
        <w:jc w:val="both"/>
        <w:rPr>
          <w:rFonts w:ascii="Times New Roman" w:hAnsi="Times New Roman" w:cs="Times New Roman"/>
          <w:b/>
          <w:sz w:val="28"/>
          <w:szCs w:val="28"/>
        </w:rPr>
      </w:pPr>
    </w:p>
    <w:p w:rsidR="008025E0" w:rsidRPr="009D07D6" w:rsidRDefault="008025E0" w:rsidP="00E967E3">
      <w:pPr>
        <w:ind w:firstLine="709"/>
        <w:jc w:val="both"/>
        <w:rPr>
          <w:rFonts w:ascii="Times New Roman" w:hAnsi="Times New Roman" w:cs="Times New Roman"/>
          <w:sz w:val="28"/>
          <w:szCs w:val="28"/>
        </w:rPr>
      </w:pPr>
    </w:p>
    <w:p w:rsidR="008025E0" w:rsidRPr="009D07D6" w:rsidRDefault="008025E0" w:rsidP="00E967E3">
      <w:pPr>
        <w:ind w:firstLine="709"/>
        <w:jc w:val="both"/>
        <w:rPr>
          <w:rFonts w:ascii="Times New Roman" w:hAnsi="Times New Roman" w:cs="Times New Roman"/>
          <w:sz w:val="28"/>
          <w:szCs w:val="28"/>
        </w:rPr>
      </w:pPr>
    </w:p>
    <w:p w:rsidR="00D37DAF" w:rsidRPr="009D07D6"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sectPr w:rsidR="00D37DAF" w:rsidSect="007C6A34">
          <w:pgSz w:w="11906" w:h="16838"/>
          <w:pgMar w:top="1134" w:right="1134" w:bottom="1134" w:left="1134" w:header="708" w:footer="708" w:gutter="0"/>
          <w:cols w:space="708"/>
          <w:docGrid w:linePitch="360"/>
        </w:sectPr>
      </w:pPr>
    </w:p>
    <w:p w:rsidR="003F609B" w:rsidRDefault="007C6A34" w:rsidP="007C6A34">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7C6A34">
      <w:pPr>
        <w:ind w:firstLine="709"/>
        <w:jc w:val="both"/>
        <w:rPr>
          <w:rFonts w:ascii="Times New Roman" w:hAnsi="Times New Roman" w:cs="Times New Roman"/>
          <w:sz w:val="28"/>
          <w:szCs w:val="28"/>
        </w:rPr>
      </w:pPr>
    </w:p>
    <w:p w:rsidR="006E52A0" w:rsidRDefault="006E52A0" w:rsidP="009D07D6">
      <w:pPr>
        <w:ind w:firstLine="709"/>
        <w:jc w:val="both"/>
        <w:rPr>
          <w:rFonts w:ascii="Times New Roman" w:hAnsi="Times New Roman" w:cs="Times New Roman"/>
          <w:sz w:val="28"/>
          <w:szCs w:val="28"/>
        </w:rPr>
      </w:pPr>
      <w:r>
        <w:rPr>
          <w:rFonts w:ascii="Times New Roman" w:hAnsi="Times New Roman" w:cs="Times New Roman"/>
          <w:sz w:val="28"/>
          <w:szCs w:val="28"/>
        </w:rPr>
        <w:t>Осн</w:t>
      </w:r>
      <w:r w:rsidR="009D07D6">
        <w:rPr>
          <w:rFonts w:ascii="Times New Roman" w:hAnsi="Times New Roman" w:cs="Times New Roman"/>
          <w:sz w:val="28"/>
          <w:szCs w:val="28"/>
        </w:rPr>
        <w:t>овная образовательная программа</w:t>
      </w:r>
      <w:r>
        <w:rPr>
          <w:rFonts w:ascii="Times New Roman" w:hAnsi="Times New Roman" w:cs="Times New Roman"/>
          <w:sz w:val="28"/>
          <w:szCs w:val="28"/>
        </w:rPr>
        <w:t xml:space="preserve">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w:t>
      </w:r>
      <w:r w:rsidRPr="006E52A0">
        <w:rPr>
          <w:rFonts w:ascii="Times New Roman" w:hAnsi="Times New Roman" w:cs="Times New Roman"/>
          <w:sz w:val="28"/>
          <w:szCs w:val="28"/>
        </w:rPr>
        <w:t>а</w:t>
      </w:r>
      <w:r w:rsidRPr="006E52A0">
        <w:rPr>
          <w:rFonts w:ascii="Times New Roman" w:hAnsi="Times New Roman" w:cs="Times New Roman"/>
          <w:sz w:val="28"/>
          <w:szCs w:val="28"/>
        </w:rPr>
        <w:t>зом Министерства просвещения Российской Ф</w:t>
      </w:r>
      <w:r>
        <w:rPr>
          <w:rFonts w:ascii="Times New Roman" w:hAnsi="Times New Roman" w:cs="Times New Roman"/>
          <w:sz w:val="28"/>
          <w:szCs w:val="28"/>
        </w:rPr>
        <w:t xml:space="preserve">едерации от 31 мая 2021 г. №286 </w:t>
      </w:r>
      <w:r w:rsidR="00800E21" w:rsidRPr="00800E21">
        <w:rPr>
          <w:rFonts w:ascii="Times New Roman" w:hAnsi="Times New Roman" w:cs="Times New Roman"/>
          <w:sz w:val="28"/>
          <w:szCs w:val="28"/>
        </w:rPr>
        <w:t xml:space="preserve">и </w:t>
      </w:r>
      <w:r w:rsidR="00894229">
        <w:rPr>
          <w:rFonts w:ascii="Times New Roman" w:hAnsi="Times New Roman" w:cs="Times New Roman"/>
          <w:sz w:val="28"/>
          <w:szCs w:val="28"/>
        </w:rPr>
        <w:t>в соответствии</w:t>
      </w:r>
      <w:r w:rsidR="00800E21" w:rsidRPr="00800E21">
        <w:rPr>
          <w:rFonts w:ascii="Times New Roman" w:hAnsi="Times New Roman" w:cs="Times New Roman"/>
          <w:sz w:val="28"/>
          <w:szCs w:val="28"/>
        </w:rPr>
        <w:t xml:space="preserve"> </w:t>
      </w:r>
      <w:r w:rsidR="004E7D65">
        <w:rPr>
          <w:rFonts w:ascii="Times New Roman" w:hAnsi="Times New Roman" w:cs="Times New Roman"/>
          <w:sz w:val="28"/>
          <w:szCs w:val="28"/>
        </w:rPr>
        <w:t>Федеральной</w:t>
      </w:r>
      <w:r w:rsidR="00800E21" w:rsidRPr="00800E21">
        <w:rPr>
          <w:rFonts w:ascii="Times New Roman" w:hAnsi="Times New Roman" w:cs="Times New Roman"/>
          <w:sz w:val="28"/>
          <w:szCs w:val="28"/>
        </w:rPr>
        <w:t xml:space="preserve"> образовательной программы начального общего образования (</w:t>
      </w:r>
      <w:r w:rsidR="004E7D65">
        <w:rPr>
          <w:rFonts w:ascii="Times New Roman" w:hAnsi="Times New Roman" w:cs="Times New Roman"/>
          <w:sz w:val="28"/>
          <w:szCs w:val="28"/>
        </w:rPr>
        <w:t>утверждена приказом Минпросвещенитя РФ</w:t>
      </w:r>
      <w:r w:rsidR="009D07D6">
        <w:rPr>
          <w:rFonts w:ascii="Times New Roman" w:hAnsi="Times New Roman" w:cs="Times New Roman"/>
          <w:sz w:val="28"/>
          <w:szCs w:val="28"/>
        </w:rPr>
        <w:t xml:space="preserve"> от 18.05.2023 г. №37</w:t>
      </w:r>
      <w:r w:rsidR="004E7D65">
        <w:rPr>
          <w:rFonts w:ascii="Times New Roman" w:hAnsi="Times New Roman" w:cs="Times New Roman"/>
          <w:sz w:val="28"/>
          <w:szCs w:val="28"/>
        </w:rPr>
        <w:t>2).</w:t>
      </w:r>
    </w:p>
    <w:p w:rsidR="004E7D65" w:rsidRPr="004E7D65" w:rsidRDefault="004E7D65" w:rsidP="009D07D6">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4E7D65">
        <w:rPr>
          <w:rFonts w:ascii="Times New Roman CYR" w:eastAsiaTheme="minorEastAsia" w:hAnsi="Times New Roman CYR" w:cs="Times New Roman CYR"/>
          <w:sz w:val="28"/>
          <w:szCs w:val="28"/>
          <w:lang w:eastAsia="ru-RU"/>
        </w:rPr>
        <w:t>Содержание и планируемые результаты Программы не ниже соотве</w:t>
      </w:r>
      <w:r w:rsidRPr="004E7D65">
        <w:rPr>
          <w:rFonts w:ascii="Times New Roman CYR" w:eastAsiaTheme="minorEastAsia" w:hAnsi="Times New Roman CYR" w:cs="Times New Roman CYR"/>
          <w:sz w:val="28"/>
          <w:szCs w:val="28"/>
          <w:lang w:eastAsia="ru-RU"/>
        </w:rPr>
        <w:t>т</w:t>
      </w:r>
      <w:r w:rsidRPr="004E7D65">
        <w:rPr>
          <w:rFonts w:ascii="Times New Roman CYR" w:eastAsiaTheme="minorEastAsia" w:hAnsi="Times New Roman CYR" w:cs="Times New Roman CYR"/>
          <w:sz w:val="28"/>
          <w:szCs w:val="28"/>
          <w:lang w:eastAsia="ru-RU"/>
        </w:rPr>
        <w:t>ствующих содержания и</w:t>
      </w:r>
      <w:r>
        <w:rPr>
          <w:rFonts w:ascii="Times New Roman CYR" w:eastAsiaTheme="minorEastAsia" w:hAnsi="Times New Roman CYR" w:cs="Times New Roman CYR"/>
          <w:sz w:val="28"/>
          <w:szCs w:val="28"/>
          <w:lang w:eastAsia="ru-RU"/>
        </w:rPr>
        <w:t xml:space="preserve"> планируемых результатов ФОП НОО.</w:t>
      </w:r>
    </w:p>
    <w:p w:rsidR="004E7D65" w:rsidRDefault="004E7D65" w:rsidP="009D07D6">
      <w:pPr>
        <w:ind w:firstLine="709"/>
        <w:jc w:val="both"/>
        <w:rPr>
          <w:rFonts w:ascii="Times New Roman" w:eastAsiaTheme="minorEastAsia" w:hAnsi="Times New Roman" w:cs="Times New Roman"/>
          <w:sz w:val="28"/>
          <w:szCs w:val="28"/>
          <w:lang w:eastAsia="ru-RU"/>
        </w:rPr>
      </w:pPr>
      <w:r w:rsidRPr="004E7D65">
        <w:rPr>
          <w:rFonts w:ascii="Times New Roman" w:hAnsi="Times New Roman" w:cs="Times New Roman"/>
          <w:sz w:val="28"/>
          <w:szCs w:val="28"/>
        </w:rPr>
        <w:t xml:space="preserve">При разработке Программы </w:t>
      </w:r>
      <w:r w:rsidR="003B03E6">
        <w:rPr>
          <w:rFonts w:ascii="Times New Roman" w:eastAsiaTheme="minorEastAsia" w:hAnsi="Times New Roman" w:cs="Times New Roman"/>
          <w:sz w:val="28"/>
          <w:szCs w:val="28"/>
          <w:lang w:eastAsia="ru-RU"/>
        </w:rPr>
        <w:t>предусмо</w:t>
      </w:r>
      <w:r w:rsidRPr="004E7D65">
        <w:rPr>
          <w:rFonts w:ascii="Times New Roman" w:eastAsiaTheme="minorEastAsia" w:hAnsi="Times New Roman" w:cs="Times New Roman"/>
          <w:sz w:val="28"/>
          <w:szCs w:val="28"/>
          <w:lang w:eastAsia="ru-RU"/>
        </w:rPr>
        <w:t>трено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9D07D6" w:rsidRPr="009D07D6" w:rsidRDefault="009D07D6" w:rsidP="009D07D6">
      <w:pPr>
        <w:pStyle w:val="aa"/>
        <w:widowControl w:val="0"/>
        <w:ind w:firstLine="709"/>
        <w:jc w:val="both"/>
        <w:rPr>
          <w:rFonts w:ascii="Times New Roman" w:eastAsia="Arial Unicode MS" w:hAnsi="Times New Roman" w:cs="Times New Roman"/>
          <w:color w:val="000000"/>
          <w:sz w:val="28"/>
          <w:szCs w:val="28"/>
          <w:lang w:eastAsia="ru-RU" w:bidi="ru-RU"/>
        </w:rPr>
      </w:pPr>
      <w:r>
        <w:rPr>
          <w:rFonts w:ascii="Times New Roman" w:eastAsiaTheme="minorEastAsia" w:hAnsi="Times New Roman" w:cs="Times New Roman"/>
          <w:sz w:val="28"/>
          <w:szCs w:val="28"/>
          <w:lang w:eastAsia="ru-RU"/>
        </w:rPr>
        <w:t>Программа включает 3 раздела</w:t>
      </w:r>
      <w:r w:rsidRPr="009D07D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proofErr w:type="gramStart"/>
      <w:r w:rsidRPr="009D07D6">
        <w:rPr>
          <w:rFonts w:ascii="Times New Roman" w:eastAsia="Arial Unicode MS" w:hAnsi="Times New Roman" w:cs="Times New Roman"/>
          <w:color w:val="000000"/>
          <w:sz w:val="28"/>
          <w:szCs w:val="28"/>
          <w:lang w:eastAsia="ru-RU" w:bidi="ru-RU"/>
        </w:rPr>
        <w:t>целевой</w:t>
      </w:r>
      <w:proofErr w:type="gramEnd"/>
      <w:r w:rsidRPr="009D07D6">
        <w:rPr>
          <w:rFonts w:ascii="Times New Roman" w:eastAsia="Arial Unicode MS" w:hAnsi="Times New Roman" w:cs="Times New Roman"/>
          <w:color w:val="000000"/>
          <w:sz w:val="28"/>
          <w:szCs w:val="28"/>
          <w:lang w:eastAsia="ru-RU" w:bidi="ru-RU"/>
        </w:rPr>
        <w:t>, содержательный, организацио</w:t>
      </w:r>
      <w:r w:rsidRPr="009D07D6">
        <w:rPr>
          <w:rFonts w:ascii="Times New Roman" w:eastAsia="Arial Unicode MS" w:hAnsi="Times New Roman" w:cs="Times New Roman"/>
          <w:color w:val="000000"/>
          <w:sz w:val="28"/>
          <w:szCs w:val="28"/>
          <w:lang w:eastAsia="ru-RU" w:bidi="ru-RU"/>
        </w:rPr>
        <w:t>н</w:t>
      </w:r>
      <w:r w:rsidRPr="009D07D6">
        <w:rPr>
          <w:rFonts w:ascii="Times New Roman" w:eastAsia="Arial Unicode MS" w:hAnsi="Times New Roman" w:cs="Times New Roman"/>
          <w:color w:val="000000"/>
          <w:sz w:val="28"/>
          <w:szCs w:val="28"/>
          <w:lang w:eastAsia="ru-RU" w:bidi="ru-RU"/>
        </w:rPr>
        <w:t>ный.</w:t>
      </w:r>
    </w:p>
    <w:p w:rsidR="006E52A0" w:rsidRPr="00585F77" w:rsidRDefault="009D07D6" w:rsidP="009D07D6">
      <w:pPr>
        <w:ind w:firstLine="709"/>
        <w:jc w:val="both"/>
        <w:rPr>
          <w:rFonts w:ascii="Times New Roman" w:hAnsi="Times New Roman" w:cs="Times New Roman"/>
          <w:sz w:val="28"/>
          <w:szCs w:val="28"/>
        </w:rPr>
      </w:pPr>
      <w:r>
        <w:rPr>
          <w:rFonts w:ascii="Times New Roman" w:hAnsi="Times New Roman" w:cs="Times New Roman"/>
          <w:sz w:val="28"/>
          <w:szCs w:val="28"/>
        </w:rPr>
        <w:t>Программа</w:t>
      </w:r>
      <w:r w:rsidR="006E52A0" w:rsidRPr="006E52A0">
        <w:rPr>
          <w:rFonts w:ascii="Times New Roman" w:hAnsi="Times New Roman" w:cs="Times New Roman"/>
          <w:sz w:val="28"/>
          <w:szCs w:val="28"/>
        </w:rPr>
        <w:t xml:space="preserve"> включает </w:t>
      </w:r>
      <w:r w:rsidR="006E52A0">
        <w:rPr>
          <w:rFonts w:ascii="Times New Roman" w:hAnsi="Times New Roman" w:cs="Times New Roman"/>
          <w:sz w:val="28"/>
          <w:szCs w:val="28"/>
        </w:rPr>
        <w:t>обязательную часть и часть, фор</w:t>
      </w:r>
      <w:r w:rsidR="006E52A0" w:rsidRPr="006E52A0">
        <w:rPr>
          <w:rFonts w:ascii="Times New Roman" w:hAnsi="Times New Roman" w:cs="Times New Roman"/>
          <w:sz w:val="28"/>
          <w:szCs w:val="28"/>
        </w:rPr>
        <w:t>мируемую участн</w:t>
      </w:r>
      <w:r w:rsidR="006E52A0" w:rsidRPr="006E52A0">
        <w:rPr>
          <w:rFonts w:ascii="Times New Roman" w:hAnsi="Times New Roman" w:cs="Times New Roman"/>
          <w:sz w:val="28"/>
          <w:szCs w:val="28"/>
        </w:rPr>
        <w:t>и</w:t>
      </w:r>
      <w:r w:rsidR="006E52A0" w:rsidRPr="006E52A0">
        <w:rPr>
          <w:rFonts w:ascii="Times New Roman" w:hAnsi="Times New Roman" w:cs="Times New Roman"/>
          <w:sz w:val="28"/>
          <w:szCs w:val="28"/>
        </w:rPr>
        <w:t xml:space="preserve">ками образовательных отношений </w:t>
      </w:r>
      <w:r w:rsidR="006E52A0" w:rsidRPr="00585F77">
        <w:rPr>
          <w:rFonts w:ascii="Times New Roman" w:hAnsi="Times New Roman" w:cs="Times New Roman"/>
          <w:sz w:val="28"/>
          <w:szCs w:val="28"/>
        </w:rPr>
        <w:t xml:space="preserve">за счет включения в учебные планы учебных </w:t>
      </w:r>
      <w:r w:rsidR="005B26DA" w:rsidRPr="00585F77">
        <w:rPr>
          <w:rFonts w:ascii="Times New Roman" w:hAnsi="Times New Roman" w:cs="Times New Roman"/>
          <w:sz w:val="28"/>
          <w:szCs w:val="28"/>
        </w:rPr>
        <w:t>предметов, учебных курсов (в т.</w:t>
      </w:r>
      <w:r w:rsidR="006E52A0" w:rsidRPr="00585F77">
        <w:rPr>
          <w:rFonts w:ascii="Times New Roman" w:hAnsi="Times New Roman" w:cs="Times New Roman"/>
          <w:sz w:val="28"/>
          <w:szCs w:val="28"/>
        </w:rPr>
        <w:t>ч. внеурочной деятельности), учебных модулей по выбору родителей (законных представителей) несовершеннолетних обуч</w:t>
      </w:r>
      <w:r w:rsidR="006E52A0" w:rsidRPr="00585F77">
        <w:rPr>
          <w:rFonts w:ascii="Times New Roman" w:hAnsi="Times New Roman" w:cs="Times New Roman"/>
          <w:sz w:val="28"/>
          <w:szCs w:val="28"/>
        </w:rPr>
        <w:t>а</w:t>
      </w:r>
      <w:r w:rsidR="006E52A0" w:rsidRPr="00585F77">
        <w:rPr>
          <w:rFonts w:ascii="Times New Roman" w:hAnsi="Times New Roman" w:cs="Times New Roman"/>
          <w:sz w:val="28"/>
          <w:szCs w:val="28"/>
        </w:rPr>
        <w:t xml:space="preserve">ющихся из перечня, предлагаемого </w:t>
      </w:r>
      <w:r w:rsidR="005B26DA" w:rsidRPr="00585F77">
        <w:rPr>
          <w:rFonts w:ascii="Times New Roman" w:hAnsi="Times New Roman" w:cs="Times New Roman"/>
          <w:sz w:val="28"/>
          <w:szCs w:val="28"/>
        </w:rPr>
        <w:t>школой</w:t>
      </w:r>
      <w:r w:rsidR="006E52A0" w:rsidRPr="00585F77">
        <w:rPr>
          <w:rFonts w:ascii="Times New Roman" w:hAnsi="Times New Roman" w:cs="Times New Roman"/>
          <w:sz w:val="28"/>
          <w:szCs w:val="28"/>
        </w:rPr>
        <w:t>.</w:t>
      </w:r>
    </w:p>
    <w:p w:rsidR="007C6A34" w:rsidRDefault="007C6A34" w:rsidP="009D07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браз</w:t>
      </w:r>
      <w:r>
        <w:rPr>
          <w:rFonts w:ascii="Times New Roman" w:hAnsi="Times New Roman" w:cs="Times New Roman"/>
          <w:sz w:val="28"/>
          <w:szCs w:val="28"/>
        </w:rPr>
        <w:t>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ности</w:t>
      </w:r>
      <w:r w:rsidR="00083016">
        <w:rPr>
          <w:rFonts w:ascii="Times New Roman" w:hAnsi="Times New Roman" w:cs="Times New Roman"/>
          <w:sz w:val="28"/>
          <w:szCs w:val="28"/>
        </w:rPr>
        <w:t xml:space="preserve"> при учете установленного ФГОС соотношения обязательной части и ч</w:t>
      </w:r>
      <w:r w:rsidR="00083016">
        <w:rPr>
          <w:rFonts w:ascii="Times New Roman" w:hAnsi="Times New Roman" w:cs="Times New Roman"/>
          <w:sz w:val="28"/>
          <w:szCs w:val="28"/>
        </w:rPr>
        <w:t>а</w:t>
      </w:r>
      <w:r w:rsidR="00083016">
        <w:rPr>
          <w:rFonts w:ascii="Times New Roman" w:hAnsi="Times New Roman" w:cs="Times New Roman"/>
          <w:sz w:val="28"/>
          <w:szCs w:val="28"/>
        </w:rPr>
        <w:t>сти, формируемой участник</w:t>
      </w:r>
      <w:r w:rsidR="00291D39">
        <w:rPr>
          <w:rFonts w:ascii="Times New Roman" w:hAnsi="Times New Roman" w:cs="Times New Roman"/>
          <w:sz w:val="28"/>
          <w:szCs w:val="28"/>
        </w:rPr>
        <w:t>а</w:t>
      </w:r>
      <w:r w:rsidR="00083016">
        <w:rPr>
          <w:rFonts w:ascii="Times New Roman" w:hAnsi="Times New Roman" w:cs="Times New Roman"/>
          <w:sz w:val="28"/>
          <w:szCs w:val="28"/>
        </w:rPr>
        <w:t>ми образовательных отношений.</w:t>
      </w:r>
    </w:p>
    <w:p w:rsidR="006E52A0" w:rsidRDefault="006E52A0" w:rsidP="009D07D6">
      <w:pPr>
        <w:ind w:firstLine="709"/>
        <w:jc w:val="both"/>
        <w:rPr>
          <w:rFonts w:ascii="Times New Roman" w:hAnsi="Times New Roman" w:cs="Times New Roman"/>
          <w:sz w:val="28"/>
          <w:szCs w:val="28"/>
        </w:rPr>
      </w:pPr>
    </w:p>
    <w:p w:rsidR="009D79CF" w:rsidRPr="00800E21" w:rsidRDefault="009D79CF" w:rsidP="009D07D6">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w:t>
      </w:r>
      <w:r w:rsidR="00800E21">
        <w:rPr>
          <w:rFonts w:ascii="Times New Roman" w:hAnsi="Times New Roman" w:cs="Times New Roman"/>
          <w:b/>
          <w:sz w:val="28"/>
          <w:szCs w:val="28"/>
        </w:rPr>
        <w:t>1.1. Цели реализации Программы</w:t>
      </w:r>
    </w:p>
    <w:p w:rsidR="007C6A34" w:rsidRDefault="006E52A0" w:rsidP="009D07D6">
      <w:pPr>
        <w:ind w:firstLine="709"/>
        <w:jc w:val="both"/>
        <w:rPr>
          <w:rFonts w:ascii="Times New Roman" w:hAnsi="Times New Roman" w:cs="Times New Roman"/>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800E21">
        <w:rPr>
          <w:rFonts w:ascii="Times New Roman" w:hAnsi="Times New Roman" w:cs="Times New Roman"/>
          <w:b/>
          <w:i/>
          <w:sz w:val="28"/>
          <w:szCs w:val="28"/>
        </w:rPr>
        <w:t>:</w:t>
      </w:r>
    </w:p>
    <w:p w:rsidR="00800E21" w:rsidRPr="00AD76C6"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беспечение реализации конституционного права каждого граждан</w:t>
      </w:r>
      <w:r w:rsidR="00F57F9A">
        <w:rPr>
          <w:rFonts w:ascii="Times New Roman" w:eastAsia="Times New Roman" w:hAnsi="Times New Roman" w:cs="SchoolBookSanPin"/>
          <w:color w:val="000000"/>
          <w:sz w:val="28"/>
          <w:szCs w:val="28"/>
          <w:lang w:eastAsia="ru-RU"/>
        </w:rPr>
        <w:t xml:space="preserve">ина РФ </w:t>
      </w:r>
      <w:r w:rsidR="00800E21" w:rsidRPr="00800E21">
        <w:rPr>
          <w:rFonts w:ascii="Times New Roman" w:eastAsia="Times New Roman" w:hAnsi="Times New Roman" w:cs="SchoolBookSanPin"/>
          <w:color w:val="000000"/>
          <w:sz w:val="28"/>
          <w:szCs w:val="28"/>
          <w:lang w:eastAsia="ru-RU"/>
        </w:rPr>
        <w:t xml:space="preserve">на получение качественного образования, включающего обучение, развитие и </w:t>
      </w:r>
      <w:r>
        <w:rPr>
          <w:rFonts w:ascii="Times New Roman" w:eastAsia="Times New Roman" w:hAnsi="Times New Roman" w:cs="SchoolBookSanPin"/>
          <w:color w:val="000000"/>
          <w:sz w:val="28"/>
          <w:szCs w:val="28"/>
          <w:lang w:eastAsia="ru-RU"/>
        </w:rPr>
        <w:t>воспитание каждого обучающегося;</w:t>
      </w:r>
    </w:p>
    <w:p w:rsidR="00800E21"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 xml:space="preserve">рганизация </w:t>
      </w:r>
      <w:r w:rsidR="00800E21">
        <w:rPr>
          <w:rFonts w:ascii="Times New Roman" w:eastAsia="Times New Roman" w:hAnsi="Times New Roman" w:cs="SchoolBookSanPin"/>
          <w:color w:val="000000"/>
          <w:sz w:val="28"/>
          <w:szCs w:val="28"/>
          <w:lang w:eastAsia="ru-RU"/>
        </w:rPr>
        <w:t>образовательного</w:t>
      </w:r>
      <w:r w:rsidR="00800E21" w:rsidRPr="00800E21">
        <w:rPr>
          <w:rFonts w:ascii="Times New Roman" w:eastAsia="Times New Roman" w:hAnsi="Times New Roman" w:cs="SchoolBookSanPin"/>
          <w:color w:val="000000"/>
          <w:sz w:val="28"/>
          <w:szCs w:val="28"/>
          <w:lang w:eastAsia="ru-RU"/>
        </w:rPr>
        <w:t xml:space="preserve"> процесса с учётом целей, содержания и планируемых результатов начального общего образования, отражённых в</w:t>
      </w:r>
      <w:r w:rsidR="00F57F9A">
        <w:rPr>
          <w:rFonts w:ascii="Times New Roman" w:eastAsia="Times New Roman" w:hAnsi="Times New Roman" w:cs="SchoolBookSanPin"/>
          <w:color w:val="000000"/>
          <w:sz w:val="28"/>
          <w:szCs w:val="28"/>
          <w:lang w:eastAsia="ru-RU"/>
        </w:rPr>
        <w:t xml:space="preserve">о </w:t>
      </w:r>
      <w:r>
        <w:rPr>
          <w:rFonts w:ascii="Times New Roman" w:eastAsia="Times New Roman" w:hAnsi="Times New Roman" w:cs="SchoolBookSanPin"/>
          <w:color w:val="000000"/>
          <w:sz w:val="28"/>
          <w:szCs w:val="28"/>
          <w:lang w:eastAsia="ru-RU"/>
        </w:rPr>
        <w:t>ФГОС НОО;</w:t>
      </w:r>
    </w:p>
    <w:p w:rsidR="00F57F9A" w:rsidRPr="00F57F9A"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с</w:t>
      </w:r>
      <w:r w:rsidR="00F57F9A" w:rsidRPr="00F57F9A">
        <w:rPr>
          <w:rFonts w:ascii="Times New Roman CYR" w:eastAsiaTheme="minorEastAsia" w:hAnsi="Times New Roman CYR" w:cs="Times New Roman CYR"/>
          <w:sz w:val="28"/>
          <w:szCs w:val="28"/>
          <w:lang w:eastAsia="ru-RU"/>
        </w:rPr>
        <w:t>оздание условий для свободного развития каждого обучающегося с учётом его потребностей, возможностей и стремления к самореализации;</w:t>
      </w:r>
    </w:p>
    <w:p w:rsidR="00F57F9A" w:rsidRPr="00550D86" w:rsidRDefault="00F57F9A"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F57F9A">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w:t>
      </w:r>
      <w:r w:rsidRPr="00F57F9A">
        <w:rPr>
          <w:rFonts w:ascii="Times New Roman CYR" w:eastAsiaTheme="minorEastAsia" w:hAnsi="Times New Roman CYR" w:cs="Times New Roman CYR"/>
          <w:sz w:val="28"/>
          <w:szCs w:val="28"/>
          <w:lang w:eastAsia="ru-RU"/>
        </w:rPr>
        <w:t>н</w:t>
      </w:r>
      <w:r w:rsidRPr="00F57F9A">
        <w:rPr>
          <w:rFonts w:ascii="Times New Roman CYR" w:eastAsiaTheme="minorEastAsia" w:hAnsi="Times New Roman CYR" w:cs="Times New Roman CYR"/>
          <w:sz w:val="28"/>
          <w:szCs w:val="28"/>
          <w:lang w:eastAsia="ru-RU"/>
        </w:rPr>
        <w:t>дивидуальных программ и учебных планов для одарённых, успешных обуча</w:t>
      </w:r>
      <w:r w:rsidRPr="00F57F9A">
        <w:rPr>
          <w:rFonts w:ascii="Times New Roman CYR" w:eastAsiaTheme="minorEastAsia" w:hAnsi="Times New Roman CYR" w:cs="Times New Roman CYR"/>
          <w:sz w:val="28"/>
          <w:szCs w:val="28"/>
          <w:lang w:eastAsia="ru-RU"/>
        </w:rPr>
        <w:t>ю</w:t>
      </w:r>
      <w:r w:rsidRPr="00F57F9A">
        <w:rPr>
          <w:rFonts w:ascii="Times New Roman CYR" w:eastAsiaTheme="minorEastAsia" w:hAnsi="Times New Roman CYR" w:cs="Times New Roman CYR"/>
          <w:sz w:val="28"/>
          <w:szCs w:val="28"/>
          <w:lang w:eastAsia="ru-RU"/>
        </w:rPr>
        <w:t>щихся и (или) для детей социальных групп, нуждающихся</w:t>
      </w:r>
      <w:r w:rsidR="00550D86">
        <w:rPr>
          <w:rFonts w:ascii="Times New Roman CYR" w:eastAsiaTheme="minorEastAsia" w:hAnsi="Times New Roman CYR" w:cs="Times New Roman CYR"/>
          <w:sz w:val="28"/>
          <w:szCs w:val="28"/>
          <w:lang w:eastAsia="ru-RU"/>
        </w:rPr>
        <w:t xml:space="preserve"> в особом внимании и поддержке.</w:t>
      </w:r>
      <w:proofErr w:type="gramEnd"/>
    </w:p>
    <w:p w:rsidR="00AD76C6" w:rsidRPr="00AD76C6"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создание условий для свободного развития каждого обучающегося с учётом его потребностей, возможностей и стремления к самореализации;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AD76C6">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w:t>
      </w:r>
      <w:r w:rsidRPr="00AD76C6">
        <w:rPr>
          <w:rFonts w:ascii="Times New Roman CYR" w:eastAsiaTheme="minorEastAsia" w:hAnsi="Times New Roman CYR" w:cs="Times New Roman CYR"/>
          <w:sz w:val="28"/>
          <w:szCs w:val="28"/>
          <w:lang w:eastAsia="ru-RU"/>
        </w:rPr>
        <w:t>н</w:t>
      </w:r>
      <w:r w:rsidRPr="00AD76C6">
        <w:rPr>
          <w:rFonts w:ascii="Times New Roman CYR" w:eastAsiaTheme="minorEastAsia" w:hAnsi="Times New Roman CYR" w:cs="Times New Roman CYR"/>
          <w:sz w:val="28"/>
          <w:szCs w:val="28"/>
          <w:lang w:eastAsia="ru-RU"/>
        </w:rPr>
        <w:lastRenderedPageBreak/>
        <w:t>дивидуальных программ и учебных планов для одарённых, успешных обуча</w:t>
      </w:r>
      <w:r w:rsidRPr="00AD76C6">
        <w:rPr>
          <w:rFonts w:ascii="Times New Roman CYR" w:eastAsiaTheme="minorEastAsia" w:hAnsi="Times New Roman CYR" w:cs="Times New Roman CYR"/>
          <w:sz w:val="28"/>
          <w:szCs w:val="28"/>
          <w:lang w:eastAsia="ru-RU"/>
        </w:rPr>
        <w:t>ю</w:t>
      </w:r>
      <w:r w:rsidRPr="00AD76C6">
        <w:rPr>
          <w:rFonts w:ascii="Times New Roman CYR" w:eastAsiaTheme="minorEastAsia" w:hAnsi="Times New Roman CYR" w:cs="Times New Roman CYR"/>
          <w:sz w:val="28"/>
          <w:szCs w:val="28"/>
          <w:lang w:eastAsia="ru-RU"/>
        </w:rPr>
        <w:t>щихся и (или) для детей социальных групп, нуждающихся в особом внимании и поддержке.</w:t>
      </w:r>
      <w:proofErr w:type="gramEnd"/>
    </w:p>
    <w:p w:rsidR="00AD76C6" w:rsidRPr="00AD76C6" w:rsidRDefault="0089422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Для достижения</w:t>
      </w:r>
      <w:r w:rsidR="00AD76C6" w:rsidRPr="00AD76C6">
        <w:rPr>
          <w:rFonts w:ascii="Times New Roman CYR" w:eastAsiaTheme="minorEastAsia" w:hAnsi="Times New Roman CYR" w:cs="Times New Roman CYR"/>
          <w:b/>
          <w:i/>
          <w:sz w:val="28"/>
          <w:szCs w:val="28"/>
          <w:lang w:eastAsia="ru-RU"/>
        </w:rPr>
        <w:t xml:space="preserve"> поставленных целей </w:t>
      </w:r>
      <w:r w:rsidR="00AD76C6">
        <w:rPr>
          <w:rFonts w:ascii="Times New Roman CYR" w:eastAsiaTheme="minorEastAsia" w:hAnsi="Times New Roman CYR" w:cs="Times New Roman CYR"/>
          <w:b/>
          <w:i/>
          <w:sz w:val="28"/>
          <w:szCs w:val="28"/>
          <w:lang w:eastAsia="ru-RU"/>
        </w:rPr>
        <w:t>Программа</w:t>
      </w:r>
      <w:r w:rsidR="00AD76C6" w:rsidRPr="00AD76C6">
        <w:rPr>
          <w:rFonts w:ascii="Times New Roman CYR" w:eastAsiaTheme="minorEastAsia" w:hAnsi="Times New Roman CYR" w:cs="Times New Roman CYR"/>
          <w:b/>
          <w:i/>
          <w:sz w:val="28"/>
          <w:szCs w:val="28"/>
          <w:lang w:eastAsia="ru-RU"/>
        </w:rPr>
        <w:t xml:space="preserve"> предусматривает решение следующих основных задач:</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r>
        <w:rPr>
          <w:rFonts w:ascii="Times New Roman CYR" w:eastAsiaTheme="minorEastAsia" w:hAnsi="Times New Roman CYR" w:cs="Times New Roman CYR"/>
          <w:sz w:val="28"/>
          <w:szCs w:val="28"/>
          <w:lang w:eastAsia="ru-RU"/>
        </w:rPr>
        <w:t xml:space="preserve"> обучающихся</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 обеспечение планируемых результатов по освоению </w:t>
      </w:r>
      <w:proofErr w:type="gramStart"/>
      <w:r w:rsidRPr="00AD76C6">
        <w:rPr>
          <w:rFonts w:ascii="Times New Roman CYR" w:eastAsiaTheme="minorEastAsia" w:hAnsi="Times New Roman CYR" w:cs="Times New Roman CYR"/>
          <w:sz w:val="28"/>
          <w:szCs w:val="28"/>
          <w:lang w:eastAsia="ru-RU"/>
        </w:rPr>
        <w:t>обучающимся</w:t>
      </w:r>
      <w:proofErr w:type="gramEnd"/>
      <w:r w:rsidRPr="00AD76C6">
        <w:rPr>
          <w:rFonts w:ascii="Times New Roman CYR" w:eastAsiaTheme="minorEastAsia" w:hAnsi="Times New Roman CYR" w:cs="Times New Roman CYR"/>
          <w:sz w:val="28"/>
          <w:szCs w:val="28"/>
          <w:lang w:eastAsia="ru-RU"/>
        </w:rPr>
        <w:t xml:space="preserve"> ц</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левых установок, приобретению знаний, умений, навыков, определяемых ли</w:t>
      </w:r>
      <w:r w:rsidRPr="00AD76C6">
        <w:rPr>
          <w:rFonts w:ascii="Times New Roman CYR" w:eastAsiaTheme="minorEastAsia" w:hAnsi="Times New Roman CYR" w:cs="Times New Roman CYR"/>
          <w:sz w:val="28"/>
          <w:szCs w:val="28"/>
          <w:lang w:eastAsia="ru-RU"/>
        </w:rPr>
        <w:t>ч</w:t>
      </w:r>
      <w:r w:rsidRPr="00AD76C6">
        <w:rPr>
          <w:rFonts w:ascii="Times New Roman CYR" w:eastAsiaTheme="minorEastAsia" w:hAnsi="Times New Roman CYR" w:cs="Times New Roman CYR"/>
          <w:sz w:val="28"/>
          <w:szCs w:val="28"/>
          <w:lang w:eastAsia="ru-RU"/>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становление и развитие личности в ее индивидуальности, самобытности, уникальности и неповторимости;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преемственности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 обеспечение доступности получения качественного </w:t>
      </w:r>
      <w:r>
        <w:rPr>
          <w:rFonts w:ascii="Times New Roman CYR" w:eastAsiaTheme="minorEastAsia" w:hAnsi="Times New Roman CYR" w:cs="Times New Roman CYR"/>
          <w:sz w:val="28"/>
          <w:szCs w:val="28"/>
          <w:lang w:eastAsia="ru-RU"/>
        </w:rPr>
        <w:t>НОО</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выявление и развитие способностей обучающихся, в т.ч. лиц, прояви</w:t>
      </w:r>
      <w:r w:rsidRPr="00AD76C6">
        <w:rPr>
          <w:rFonts w:ascii="Times New Roman CYR" w:eastAsiaTheme="minorEastAsia" w:hAnsi="Times New Roman CYR" w:cs="Times New Roman CYR"/>
          <w:sz w:val="28"/>
          <w:szCs w:val="28"/>
          <w:lang w:eastAsia="ru-RU"/>
        </w:rPr>
        <w:t>в</w:t>
      </w:r>
      <w:r w:rsidRPr="00AD76C6">
        <w:rPr>
          <w:rFonts w:ascii="Times New Roman CYR" w:eastAsiaTheme="minorEastAsia" w:hAnsi="Times New Roman CYR" w:cs="Times New Roman CYR"/>
          <w:sz w:val="28"/>
          <w:szCs w:val="28"/>
          <w:lang w:eastAsia="ru-RU"/>
        </w:rPr>
        <w:t>ших выдающиеся способности, через систему клубов, секций, студий и других, организацию общественно полезной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участие обучающихся, их родителей (законных представителей), пед</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гогических работников в проектировании и развитии социальной среды образ</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вательной организации.</w:t>
      </w:r>
    </w:p>
    <w:p w:rsidR="00AD76C6" w:rsidRPr="00800E21" w:rsidRDefault="00AD76C6" w:rsidP="00AD76C6">
      <w:pPr>
        <w:autoSpaceDE w:val="0"/>
        <w:autoSpaceDN w:val="0"/>
        <w:adjustRightInd w:val="0"/>
        <w:spacing w:line="240" w:lineRule="atLeast"/>
        <w:jc w:val="both"/>
        <w:textAlignment w:val="center"/>
        <w:rPr>
          <w:rFonts w:ascii="Times New Roman" w:eastAsia="Times New Roman" w:hAnsi="Times New Roman" w:cs="SchoolBookSanPin"/>
          <w:color w:val="000000"/>
          <w:sz w:val="28"/>
          <w:szCs w:val="28"/>
          <w:lang w:eastAsia="ru-RU"/>
        </w:rPr>
      </w:pPr>
    </w:p>
    <w:p w:rsidR="009D79CF" w:rsidRDefault="009D79CF" w:rsidP="00800E21">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 xml:space="preserve">1.1.2. Принципы формирования и механизмы реализации </w:t>
      </w:r>
      <w:r w:rsidR="00800E21">
        <w:rPr>
          <w:rFonts w:ascii="Times New Roman" w:hAnsi="Times New Roman" w:cs="Times New Roman"/>
          <w:b/>
          <w:sz w:val="28"/>
          <w:szCs w:val="28"/>
        </w:rPr>
        <w:t>Програ</w:t>
      </w:r>
      <w:r w:rsidR="00800E21">
        <w:rPr>
          <w:rFonts w:ascii="Times New Roman" w:hAnsi="Times New Roman" w:cs="Times New Roman"/>
          <w:b/>
          <w:sz w:val="28"/>
          <w:szCs w:val="28"/>
        </w:rPr>
        <w:t>м</w:t>
      </w:r>
      <w:r w:rsidR="00800E21">
        <w:rPr>
          <w:rFonts w:ascii="Times New Roman" w:hAnsi="Times New Roman" w:cs="Times New Roman"/>
          <w:b/>
          <w:sz w:val="28"/>
          <w:szCs w:val="28"/>
        </w:rPr>
        <w:t>мы</w:t>
      </w: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00AD76C6" w:rsidRPr="00AD76C6">
        <w:rPr>
          <w:rFonts w:ascii="Times New Roman" w:hAnsi="Times New Roman" w:cs="Times New Roman"/>
          <w:sz w:val="28"/>
          <w:szCs w:val="28"/>
        </w:rPr>
        <w:t xml:space="preserve">: </w:t>
      </w:r>
      <w:r w:rsidR="00AD76C6">
        <w:rPr>
          <w:rFonts w:ascii="Times New Roman" w:hAnsi="Times New Roman" w:cs="Times New Roman"/>
          <w:sz w:val="28"/>
          <w:szCs w:val="28"/>
        </w:rPr>
        <w:t>предполагает</w:t>
      </w:r>
      <w:r w:rsidRPr="00F8281F">
        <w:rPr>
          <w:rFonts w:ascii="Times New Roman" w:hAnsi="Times New Roman" w:cs="Times New Roman"/>
          <w:sz w:val="28"/>
          <w:szCs w:val="28"/>
        </w:rPr>
        <w:t xml:space="preserve"> ориентацию образов</w:t>
      </w:r>
      <w:r w:rsidRPr="00F8281F">
        <w:rPr>
          <w:rFonts w:ascii="Times New Roman" w:hAnsi="Times New Roman" w:cs="Times New Roman"/>
          <w:sz w:val="28"/>
          <w:szCs w:val="28"/>
        </w:rPr>
        <w:t>а</w:t>
      </w:r>
      <w:r w:rsidRPr="00F8281F">
        <w:rPr>
          <w:rFonts w:ascii="Times New Roman" w:hAnsi="Times New Roman" w:cs="Times New Roman"/>
          <w:sz w:val="28"/>
          <w:szCs w:val="28"/>
        </w:rPr>
        <w:t xml:space="preserve">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w:t>
      </w:r>
      <w:r w:rsidRPr="00F8281F">
        <w:rPr>
          <w:rFonts w:ascii="Times New Roman" w:hAnsi="Times New Roman" w:cs="Times New Roman"/>
          <w:sz w:val="28"/>
          <w:szCs w:val="28"/>
        </w:rPr>
        <w:t>ч</w:t>
      </w:r>
      <w:r w:rsidRPr="00F8281F">
        <w:rPr>
          <w:rFonts w:ascii="Times New Roman" w:hAnsi="Times New Roman" w:cs="Times New Roman"/>
          <w:sz w:val="28"/>
          <w:szCs w:val="28"/>
        </w:rPr>
        <w:t>ности обучающегося, его активной учебно-познавательной деятельности, фо</w:t>
      </w:r>
      <w:r w:rsidRPr="00F8281F">
        <w:rPr>
          <w:rFonts w:ascii="Times New Roman" w:hAnsi="Times New Roman" w:cs="Times New Roman"/>
          <w:sz w:val="28"/>
          <w:szCs w:val="28"/>
        </w:rPr>
        <w:t>р</w:t>
      </w:r>
      <w:r w:rsidRPr="00F8281F">
        <w:rPr>
          <w:rFonts w:ascii="Times New Roman" w:hAnsi="Times New Roman" w:cs="Times New Roman"/>
          <w:sz w:val="28"/>
          <w:szCs w:val="28"/>
        </w:rPr>
        <w:t>мирование его готовности к саморазвитию и непрерывному образованию на о</w:t>
      </w:r>
      <w:r w:rsidRPr="00F8281F">
        <w:rPr>
          <w:rFonts w:ascii="Times New Roman" w:hAnsi="Times New Roman" w:cs="Times New Roman"/>
          <w:sz w:val="28"/>
          <w:szCs w:val="28"/>
        </w:rPr>
        <w:t>с</w:t>
      </w:r>
      <w:r w:rsidRPr="00F8281F">
        <w:rPr>
          <w:rFonts w:ascii="Times New Roman" w:hAnsi="Times New Roman" w:cs="Times New Roman"/>
          <w:sz w:val="28"/>
          <w:szCs w:val="28"/>
        </w:rPr>
        <w:t>нове освоения им универсальных учебных действий, а также познания и осво</w:t>
      </w:r>
      <w:r w:rsidRPr="00F8281F">
        <w:rPr>
          <w:rFonts w:ascii="Times New Roman" w:hAnsi="Times New Roman" w:cs="Times New Roman"/>
          <w:sz w:val="28"/>
          <w:szCs w:val="28"/>
        </w:rPr>
        <w:t>е</w:t>
      </w:r>
      <w:r w:rsidRPr="00F8281F">
        <w:rPr>
          <w:rFonts w:ascii="Times New Roman" w:hAnsi="Times New Roman" w:cs="Times New Roman"/>
          <w:sz w:val="28"/>
          <w:szCs w:val="28"/>
        </w:rPr>
        <w:t>ния мира;</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ФГОС НОО:</w:t>
      </w:r>
      <w:r w:rsidRPr="00AD76C6">
        <w:rPr>
          <w:rFonts w:ascii="Times New Roman CYR" w:eastAsiaTheme="minorEastAsia" w:hAnsi="Times New Roman CYR" w:cs="Times New Roman CYR"/>
          <w:sz w:val="28"/>
          <w:szCs w:val="28"/>
          <w:lang w:eastAsia="ru-RU"/>
        </w:rPr>
        <w:t xml:space="preserve"> </w:t>
      </w:r>
      <w:proofErr w:type="gramStart"/>
      <w:r w:rsidR="00550D86">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sz w:val="28"/>
          <w:szCs w:val="28"/>
          <w:lang w:eastAsia="ru-RU"/>
        </w:rPr>
        <w:t>базируется на требованиях, предъявляемых ФГОС НОО к целям, содержанию, планируемым результатам и условиям обучения в начальной школе;</w:t>
      </w:r>
      <w:proofErr w:type="gramEnd"/>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языка обучения:</w:t>
      </w:r>
      <w:r w:rsidRPr="00AD76C6">
        <w:rPr>
          <w:rFonts w:ascii="Times New Roman CYR" w:eastAsiaTheme="minorEastAsia" w:hAnsi="Times New Roman CYR" w:cs="Times New Roman CYR"/>
          <w:sz w:val="28"/>
          <w:szCs w:val="28"/>
          <w:lang w:eastAsia="ru-RU"/>
        </w:rPr>
        <w:t xml:space="preserve"> с учётом условий функционирования образовательной организации </w:t>
      </w:r>
      <w:r w:rsidR="00550D86">
        <w:rPr>
          <w:rFonts w:ascii="Times New Roman CYR" w:eastAsiaTheme="minorEastAsia" w:hAnsi="Times New Roman CYR" w:cs="Times New Roman CYR"/>
          <w:sz w:val="28"/>
          <w:szCs w:val="28"/>
          <w:lang w:eastAsia="ru-RU"/>
        </w:rPr>
        <w:t>Программа</w:t>
      </w:r>
      <w:r w:rsidRPr="00AD76C6">
        <w:rPr>
          <w:rFonts w:ascii="Times New Roman CYR" w:eastAsiaTheme="minorEastAsia" w:hAnsi="Times New Roman CYR" w:cs="Times New Roman CYR"/>
          <w:sz w:val="28"/>
          <w:szCs w:val="28"/>
          <w:lang w:eastAsia="ru-RU"/>
        </w:rPr>
        <w:t xml:space="preserve"> характеризует право получения обр</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зования на родном языке из числа языков народов Российской Федерации и 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ражает механизмы реализации данного принципа в учебных планах, планах внеурочной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 </w:t>
      </w:r>
      <w:r w:rsidRPr="00AD76C6">
        <w:rPr>
          <w:rFonts w:ascii="Times New Roman CYR" w:eastAsiaTheme="minorEastAsia" w:hAnsi="Times New Roman CYR" w:cs="Times New Roman CYR"/>
          <w:i/>
          <w:sz w:val="28"/>
          <w:szCs w:val="28"/>
          <w:lang w:eastAsia="ru-RU"/>
        </w:rPr>
        <w:t>принцип учёта ведущей деятельности обучающегося:</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П</w:t>
      </w:r>
      <w:r w:rsidRPr="00AD76C6">
        <w:rPr>
          <w:rFonts w:ascii="Times New Roman CYR" w:eastAsiaTheme="minorEastAsia" w:hAnsi="Times New Roman CYR" w:cs="Times New Roman CYR"/>
          <w:sz w:val="28"/>
          <w:szCs w:val="28"/>
          <w:lang w:eastAsia="ru-RU"/>
        </w:rPr>
        <w:t>рограмма обе</w:t>
      </w:r>
      <w:r w:rsidRPr="00AD76C6">
        <w:rPr>
          <w:rFonts w:ascii="Times New Roman CYR" w:eastAsiaTheme="minorEastAsia" w:hAnsi="Times New Roman CYR" w:cs="Times New Roman CYR"/>
          <w:sz w:val="28"/>
          <w:szCs w:val="28"/>
          <w:lang w:eastAsia="ru-RU"/>
        </w:rPr>
        <w:t>с</w:t>
      </w:r>
      <w:r w:rsidRPr="00AD76C6">
        <w:rPr>
          <w:rFonts w:ascii="Times New Roman CYR" w:eastAsiaTheme="minorEastAsia" w:hAnsi="Times New Roman CYR" w:cs="Times New Roman CYR"/>
          <w:sz w:val="28"/>
          <w:szCs w:val="28"/>
          <w:lang w:eastAsia="ru-RU"/>
        </w:rPr>
        <w:t>печивает конструирование учебного процесса в структуре учебной деятельн</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сти, предусматривает механизмы формирования всех компонентов учебной д</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ятельности (мотив, цель, учебная задача, учебные операции, контроль и сам</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контроль);</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индивидуализации обучения: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во</w:t>
      </w:r>
      <w:r w:rsidRPr="00AD76C6">
        <w:rPr>
          <w:rFonts w:ascii="Times New Roman CYR" w:eastAsiaTheme="minorEastAsia" w:hAnsi="Times New Roman CYR" w:cs="Times New Roman CYR"/>
          <w:sz w:val="28"/>
          <w:szCs w:val="28"/>
          <w:lang w:eastAsia="ru-RU"/>
        </w:rPr>
        <w:t>з</w:t>
      </w:r>
      <w:r w:rsidRPr="00AD76C6">
        <w:rPr>
          <w:rFonts w:ascii="Times New Roman CYR" w:eastAsiaTheme="minorEastAsia" w:hAnsi="Times New Roman CYR" w:cs="Times New Roman CYR"/>
          <w:sz w:val="28"/>
          <w:szCs w:val="28"/>
          <w:lang w:eastAsia="ru-RU"/>
        </w:rPr>
        <w:t>можность и механизмы разработки индивидуальных программ и учебных пл</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нов для обучения детей с особыми способностями, потребностями и интерес</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ми с учетом мнения родителей (законных представителей) обучающегося;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преемственности и перспективности:</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обеспечив</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 xml:space="preserve">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w:t>
      </w:r>
      <w:proofErr w:type="gramStart"/>
      <w:r w:rsidRPr="00AD76C6">
        <w:rPr>
          <w:rFonts w:ascii="Times New Roman CYR" w:eastAsiaTheme="minorEastAsia" w:hAnsi="Times New Roman CYR" w:cs="Times New Roman CYR"/>
          <w:sz w:val="28"/>
          <w:szCs w:val="28"/>
          <w:lang w:eastAsia="ru-RU"/>
        </w:rPr>
        <w:t>обучению по</w:t>
      </w:r>
      <w:proofErr w:type="gramEnd"/>
      <w:r w:rsidRPr="00AD76C6">
        <w:rPr>
          <w:rFonts w:ascii="Times New Roman CYR" w:eastAsiaTheme="minorEastAsia" w:hAnsi="Times New Roman CYR" w:cs="Times New Roman CYR"/>
          <w:sz w:val="28"/>
          <w:szCs w:val="28"/>
          <w:lang w:eastAsia="ru-RU"/>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интеграции обучения и воспитания: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w:t>
      </w:r>
      <w:r w:rsidRPr="00AD76C6">
        <w:rPr>
          <w:rFonts w:ascii="Times New Roman CYR" w:eastAsiaTheme="minorEastAsia" w:hAnsi="Times New Roman CYR" w:cs="Times New Roman CYR"/>
          <w:sz w:val="28"/>
          <w:szCs w:val="28"/>
          <w:lang w:eastAsia="ru-RU"/>
        </w:rPr>
        <w:t>и</w:t>
      </w:r>
      <w:r w:rsidRPr="00AD76C6">
        <w:rPr>
          <w:rFonts w:ascii="Times New Roman CYR" w:eastAsiaTheme="minorEastAsia" w:hAnsi="Times New Roman CYR" w:cs="Times New Roman CYR"/>
          <w:sz w:val="28"/>
          <w:szCs w:val="28"/>
          <w:lang w:eastAsia="ru-RU"/>
        </w:rPr>
        <w:t>вает связь урочной и внеурочной деятельности, разработку мероприятий, направленных на обогащение знаний, воспитание чувств и познавательных и</w:t>
      </w:r>
      <w:r w:rsidRPr="00AD76C6">
        <w:rPr>
          <w:rFonts w:ascii="Times New Roman CYR" w:eastAsiaTheme="minorEastAsia" w:hAnsi="Times New Roman CYR" w:cs="Times New Roman CYR"/>
          <w:sz w:val="28"/>
          <w:szCs w:val="28"/>
          <w:lang w:eastAsia="ru-RU"/>
        </w:rPr>
        <w:t>н</w:t>
      </w:r>
      <w:r w:rsidRPr="00AD76C6">
        <w:rPr>
          <w:rFonts w:ascii="Times New Roman CYR" w:eastAsiaTheme="minorEastAsia" w:hAnsi="Times New Roman CYR" w:cs="Times New Roman CYR"/>
          <w:sz w:val="28"/>
          <w:szCs w:val="28"/>
          <w:lang w:eastAsia="ru-RU"/>
        </w:rPr>
        <w:t>тересов обучающихся, нравственно-ценностного отношения к действительн</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сти;</w:t>
      </w:r>
    </w:p>
    <w:p w:rsidR="003B03E6" w:rsidRPr="006E2906" w:rsidRDefault="00AD76C6" w:rsidP="006E290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здоровьесбережения:</w:t>
      </w:r>
      <w:r w:rsidRPr="00AD76C6">
        <w:rPr>
          <w:rFonts w:ascii="Times New Roman CYR" w:eastAsiaTheme="minorEastAsia" w:hAnsi="Times New Roman CYR" w:cs="Times New Roman CYR"/>
          <w:sz w:val="28"/>
          <w:szCs w:val="28"/>
          <w:lang w:eastAsia="ru-RU"/>
        </w:rPr>
        <w:t xml:space="preserve"> при организации образовательной де</w:t>
      </w:r>
      <w:r w:rsidRPr="00AD76C6">
        <w:rPr>
          <w:rFonts w:ascii="Times New Roman CYR" w:eastAsiaTheme="minorEastAsia" w:hAnsi="Times New Roman CYR" w:cs="Times New Roman CYR"/>
          <w:sz w:val="28"/>
          <w:szCs w:val="28"/>
          <w:lang w:eastAsia="ru-RU"/>
        </w:rPr>
        <w:t>я</w:t>
      </w:r>
      <w:r w:rsidRPr="00AD76C6">
        <w:rPr>
          <w:rFonts w:ascii="Times New Roman CYR" w:eastAsiaTheme="minorEastAsia" w:hAnsi="Times New Roman CYR" w:cs="Times New Roman CYR"/>
          <w:sz w:val="28"/>
          <w:szCs w:val="28"/>
          <w:lang w:eastAsia="ru-RU"/>
        </w:rPr>
        <w:t xml:space="preserve">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AD76C6">
        <w:rPr>
          <w:rFonts w:ascii="Times New Roman CYR" w:eastAsiaTheme="minorEastAsia" w:hAnsi="Times New Roman CYR" w:cs="Times New Roman CYR"/>
          <w:sz w:val="28"/>
          <w:szCs w:val="28"/>
          <w:lang w:eastAsia="ru-RU"/>
        </w:rPr>
        <w:t>Объём уче</w:t>
      </w:r>
      <w:r w:rsidRPr="00AD76C6">
        <w:rPr>
          <w:rFonts w:ascii="Times New Roman CYR" w:eastAsiaTheme="minorEastAsia" w:hAnsi="Times New Roman CYR" w:cs="Times New Roman CYR"/>
          <w:sz w:val="28"/>
          <w:szCs w:val="28"/>
          <w:lang w:eastAsia="ru-RU"/>
        </w:rPr>
        <w:t>б</w:t>
      </w:r>
      <w:r w:rsidRPr="00AD76C6">
        <w:rPr>
          <w:rFonts w:ascii="Times New Roman CYR" w:eastAsiaTheme="minorEastAsia" w:hAnsi="Times New Roman CYR" w:cs="Times New Roman CYR"/>
          <w:sz w:val="28"/>
          <w:szCs w:val="28"/>
          <w:lang w:eastAsia="ru-RU"/>
        </w:rPr>
        <w:t>ной нагрузки, организация учебных и внеурочных мероприятий должны соо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ветствовать требованиям, предусмотренным санитарными правилами и норм</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ми СанПиН 1.2.3685-21 «Гигиенические нормативы и требования к обеспеч</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нию безопасности и (или) безвредности для человека факторов среды обит</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 xml:space="preserve">ния», утвержденными постановлением Главного государственного санитарного врача Российской </w:t>
      </w:r>
      <w:r>
        <w:rPr>
          <w:rFonts w:ascii="Times New Roman CYR" w:eastAsiaTheme="minorEastAsia" w:hAnsi="Times New Roman CYR" w:cs="Times New Roman CYR"/>
          <w:sz w:val="28"/>
          <w:szCs w:val="28"/>
          <w:lang w:eastAsia="ru-RU"/>
        </w:rPr>
        <w:t>Федерации от 28.01.</w:t>
      </w:r>
      <w:r w:rsidRPr="00AD76C6">
        <w:rPr>
          <w:rFonts w:ascii="Times New Roman CYR" w:eastAsiaTheme="minorEastAsia" w:hAnsi="Times New Roman CYR" w:cs="Times New Roman CYR"/>
          <w:sz w:val="28"/>
          <w:szCs w:val="28"/>
          <w:lang w:eastAsia="ru-RU"/>
        </w:rPr>
        <w:t>2021 г. № 2 (зарегистрировано Мин</w:t>
      </w:r>
      <w:r w:rsidRPr="00AD76C6">
        <w:rPr>
          <w:rFonts w:ascii="Times New Roman CYR" w:eastAsiaTheme="minorEastAsia" w:hAnsi="Times New Roman CYR" w:cs="Times New Roman CYR"/>
          <w:sz w:val="28"/>
          <w:szCs w:val="28"/>
          <w:lang w:eastAsia="ru-RU"/>
        </w:rPr>
        <w:t>и</w:t>
      </w:r>
      <w:r w:rsidRPr="00AD76C6">
        <w:rPr>
          <w:rFonts w:ascii="Times New Roman CYR" w:eastAsiaTheme="minorEastAsia" w:hAnsi="Times New Roman CYR" w:cs="Times New Roman CYR"/>
          <w:sz w:val="28"/>
          <w:szCs w:val="28"/>
          <w:lang w:eastAsia="ru-RU"/>
        </w:rPr>
        <w:t>стерством ю</w:t>
      </w:r>
      <w:r>
        <w:rPr>
          <w:rFonts w:ascii="Times New Roman CYR" w:eastAsiaTheme="minorEastAsia" w:hAnsi="Times New Roman CYR" w:cs="Times New Roman CYR"/>
          <w:sz w:val="28"/>
          <w:szCs w:val="28"/>
          <w:lang w:eastAsia="ru-RU"/>
        </w:rPr>
        <w:t>стиции Российской Федерации 29.01.</w:t>
      </w:r>
      <w:r w:rsidRPr="00AD76C6">
        <w:rPr>
          <w:rFonts w:ascii="Times New Roman CYR" w:eastAsiaTheme="minorEastAsia" w:hAnsi="Times New Roman CYR" w:cs="Times New Roman CYR"/>
          <w:sz w:val="28"/>
          <w:szCs w:val="28"/>
          <w:lang w:eastAsia="ru-RU"/>
        </w:rPr>
        <w:t>2021 г., регистрацио</w:t>
      </w:r>
      <w:r w:rsidR="006E2906">
        <w:rPr>
          <w:rFonts w:ascii="Times New Roman CYR" w:eastAsiaTheme="minorEastAsia" w:hAnsi="Times New Roman CYR" w:cs="Times New Roman CYR"/>
          <w:sz w:val="28"/>
          <w:szCs w:val="28"/>
          <w:lang w:eastAsia="ru-RU"/>
        </w:rPr>
        <w:t>нный № 62296), действующими до 01.03.2</w:t>
      </w:r>
      <w:r w:rsidRPr="00AD76C6">
        <w:rPr>
          <w:rFonts w:ascii="Times New Roman CYR" w:eastAsiaTheme="minorEastAsia" w:hAnsi="Times New Roman CYR" w:cs="Times New Roman CYR"/>
          <w:sz w:val="28"/>
          <w:szCs w:val="28"/>
          <w:lang w:eastAsia="ru-RU"/>
        </w:rPr>
        <w:t>027 г. (далее</w:t>
      </w:r>
      <w:proofErr w:type="gramEnd"/>
      <w:r w:rsidRPr="00AD76C6">
        <w:rPr>
          <w:rFonts w:ascii="Times New Roman CYR" w:eastAsiaTheme="minorEastAsia" w:hAnsi="Times New Roman CYR" w:cs="Times New Roman CYR"/>
          <w:sz w:val="28"/>
          <w:szCs w:val="28"/>
          <w:lang w:eastAsia="ru-RU"/>
        </w:rPr>
        <w:t xml:space="preserve"> - </w:t>
      </w:r>
      <w:proofErr w:type="gramStart"/>
      <w:r w:rsidRPr="00AD76C6">
        <w:rPr>
          <w:rFonts w:ascii="Times New Roman CYR" w:eastAsiaTheme="minorEastAsia" w:hAnsi="Times New Roman CYR" w:cs="Times New Roman CYR"/>
          <w:sz w:val="28"/>
          <w:szCs w:val="28"/>
          <w:lang w:eastAsia="ru-RU"/>
        </w:rPr>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тей и молодежи», утвержденными постановлением Главного государственного санитарного врача Российской Федерации от 28</w:t>
      </w:r>
      <w:r>
        <w:rPr>
          <w:rFonts w:ascii="Times New Roman CYR" w:eastAsiaTheme="minorEastAsia" w:hAnsi="Times New Roman CYR" w:cs="Times New Roman CYR"/>
          <w:sz w:val="28"/>
          <w:szCs w:val="28"/>
          <w:lang w:eastAsia="ru-RU"/>
        </w:rPr>
        <w:t>.09.2020 </w:t>
      </w:r>
      <w:r w:rsidRPr="00AD76C6">
        <w:rPr>
          <w:rFonts w:ascii="Times New Roman CYR" w:eastAsiaTheme="minorEastAsia" w:hAnsi="Times New Roman CYR" w:cs="Times New Roman CYR"/>
          <w:sz w:val="28"/>
          <w:szCs w:val="28"/>
          <w:lang w:eastAsia="ru-RU"/>
        </w:rPr>
        <w:t>г. № 28 (зарегистрир</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вано Министерством юс</w:t>
      </w:r>
      <w:r>
        <w:rPr>
          <w:rFonts w:ascii="Times New Roman CYR" w:eastAsiaTheme="minorEastAsia" w:hAnsi="Times New Roman CYR" w:cs="Times New Roman CYR"/>
          <w:sz w:val="28"/>
          <w:szCs w:val="28"/>
          <w:lang w:eastAsia="ru-RU"/>
        </w:rPr>
        <w:t>тиции Российской Федерации 18.12.</w:t>
      </w:r>
      <w:r w:rsidRPr="00AD76C6">
        <w:rPr>
          <w:rFonts w:ascii="Times New Roman CYR" w:eastAsiaTheme="minorEastAsia" w:hAnsi="Times New Roman CYR" w:cs="Times New Roman CYR"/>
          <w:sz w:val="28"/>
          <w:szCs w:val="28"/>
          <w:lang w:eastAsia="ru-RU"/>
        </w:rPr>
        <w:t>2020 г., регистр</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 xml:space="preserve">ционный № 61573), действующими до </w:t>
      </w:r>
      <w:r>
        <w:rPr>
          <w:rFonts w:ascii="Times New Roman CYR" w:eastAsiaTheme="minorEastAsia" w:hAnsi="Times New Roman CYR" w:cs="Times New Roman CYR"/>
          <w:sz w:val="28"/>
          <w:szCs w:val="28"/>
          <w:lang w:eastAsia="ru-RU"/>
        </w:rPr>
        <w:t>0</w:t>
      </w:r>
      <w:r w:rsidRPr="00AD76C6">
        <w:rPr>
          <w:rFonts w:ascii="Times New Roman CYR" w:eastAsiaTheme="minorEastAsia" w:hAnsi="Times New Roman CYR" w:cs="Times New Roman CYR"/>
          <w:sz w:val="28"/>
          <w:szCs w:val="28"/>
          <w:lang w:eastAsia="ru-RU"/>
        </w:rPr>
        <w:t>1</w:t>
      </w:r>
      <w:r>
        <w:rPr>
          <w:rFonts w:ascii="Times New Roman CYR" w:eastAsiaTheme="minorEastAsia" w:hAnsi="Times New Roman CYR" w:cs="Times New Roman CYR"/>
          <w:sz w:val="28"/>
          <w:szCs w:val="28"/>
          <w:lang w:eastAsia="ru-RU"/>
        </w:rPr>
        <w:t>.01.</w:t>
      </w:r>
      <w:r w:rsidRPr="00AD76C6">
        <w:rPr>
          <w:rFonts w:ascii="Times New Roman CYR" w:eastAsiaTheme="minorEastAsia" w:hAnsi="Times New Roman CYR" w:cs="Times New Roman CYR"/>
          <w:sz w:val="28"/>
          <w:szCs w:val="28"/>
          <w:lang w:eastAsia="ru-RU"/>
        </w:rPr>
        <w:t>2027 г. (далее - Санитарно-эпидемиологические требования).</w:t>
      </w:r>
      <w:proofErr w:type="gramEnd"/>
    </w:p>
    <w:p w:rsidR="00AD76C6" w:rsidRPr="005B26DA" w:rsidRDefault="00C56DA1" w:rsidP="009D07D6">
      <w:pPr>
        <w:jc w:val="center"/>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w:t>
      </w:r>
      <w:r w:rsidR="00550D86">
        <w:rPr>
          <w:rFonts w:ascii="Times New Roman" w:hAnsi="Times New Roman" w:cs="Times New Roman"/>
          <w:b/>
          <w:i/>
          <w:sz w:val="28"/>
          <w:szCs w:val="28"/>
        </w:rPr>
        <w:t>ации Программы</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i/>
          <w:sz w:val="28"/>
          <w:szCs w:val="28"/>
          <w:lang w:eastAsia="ru-RU"/>
        </w:rPr>
        <w:t xml:space="preserve">учитывает возрастные и психологические особенности </w:t>
      </w:r>
      <w:proofErr w:type="gramStart"/>
      <w:r w:rsidRPr="00AD76C6">
        <w:rPr>
          <w:rFonts w:ascii="Times New Roman CYR" w:eastAsiaTheme="minorEastAsia" w:hAnsi="Times New Roman CYR" w:cs="Times New Roman CYR"/>
          <w:i/>
          <w:sz w:val="28"/>
          <w:szCs w:val="28"/>
          <w:lang w:eastAsia="ru-RU"/>
        </w:rPr>
        <w:t>об</w:t>
      </w:r>
      <w:r w:rsidRPr="00AD76C6">
        <w:rPr>
          <w:rFonts w:ascii="Times New Roman CYR" w:eastAsiaTheme="minorEastAsia" w:hAnsi="Times New Roman CYR" w:cs="Times New Roman CYR"/>
          <w:i/>
          <w:sz w:val="28"/>
          <w:szCs w:val="28"/>
          <w:lang w:eastAsia="ru-RU"/>
        </w:rPr>
        <w:t>у</w:t>
      </w:r>
      <w:r w:rsidRPr="00AD76C6">
        <w:rPr>
          <w:rFonts w:ascii="Times New Roman CYR" w:eastAsiaTheme="minorEastAsia" w:hAnsi="Times New Roman CYR" w:cs="Times New Roman CYR"/>
          <w:i/>
          <w:sz w:val="28"/>
          <w:szCs w:val="28"/>
          <w:lang w:eastAsia="ru-RU"/>
        </w:rPr>
        <w:t>чающихся</w:t>
      </w:r>
      <w:proofErr w:type="gramEnd"/>
      <w:r w:rsidRPr="00AD76C6">
        <w:rPr>
          <w:rFonts w:ascii="Times New Roman CYR" w:eastAsiaTheme="minorEastAsia" w:hAnsi="Times New Roman CYR" w:cs="Times New Roman CYR"/>
          <w:i/>
          <w:sz w:val="28"/>
          <w:szCs w:val="28"/>
          <w:lang w:eastAsia="ru-RU"/>
        </w:rPr>
        <w:t>.</w:t>
      </w:r>
      <w:r w:rsidRPr="00AD76C6">
        <w:rPr>
          <w:rFonts w:ascii="Times New Roman CYR" w:eastAsiaTheme="minorEastAsia" w:hAnsi="Times New Roman CYR" w:cs="Times New Roman CYR"/>
          <w:sz w:val="28"/>
          <w:szCs w:val="28"/>
          <w:lang w:eastAsia="ru-RU"/>
        </w:rPr>
        <w:t xml:space="preserve"> </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Наиболее адаптивным сроком освоения </w:t>
      </w:r>
      <w:r>
        <w:rPr>
          <w:rFonts w:ascii="Times New Roman CYR" w:eastAsiaTheme="minorEastAsia" w:hAnsi="Times New Roman CYR" w:cs="Times New Roman CYR"/>
          <w:sz w:val="28"/>
          <w:szCs w:val="28"/>
          <w:lang w:eastAsia="ru-RU"/>
        </w:rPr>
        <w:t>Программы</w:t>
      </w:r>
      <w:r w:rsidRPr="00AD76C6">
        <w:rPr>
          <w:rFonts w:ascii="Times New Roman CYR" w:eastAsiaTheme="minorEastAsia" w:hAnsi="Times New Roman CYR" w:cs="Times New Roman CYR"/>
          <w:sz w:val="28"/>
          <w:szCs w:val="28"/>
          <w:lang w:eastAsia="ru-RU"/>
        </w:rPr>
        <w:t xml:space="preserve"> является четыре года. Общий объем аудиторной работы обучающихся за четыре учебных года не м</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lastRenderedPageBreak/>
        <w:t>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ренными Гигиеническими нормативами и Санитарно-эпидемиологическими требованиями.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В целях удовлетворения образовательных потребностей и интересов об</w:t>
      </w:r>
      <w:r w:rsidRPr="00AD76C6">
        <w:rPr>
          <w:rFonts w:ascii="Times New Roman CYR" w:eastAsiaTheme="minorEastAsia" w:hAnsi="Times New Roman CYR" w:cs="Times New Roman CYR"/>
          <w:sz w:val="28"/>
          <w:szCs w:val="28"/>
          <w:lang w:eastAsia="ru-RU"/>
        </w:rPr>
        <w:t>у</w:t>
      </w:r>
      <w:r w:rsidRPr="00AD76C6">
        <w:rPr>
          <w:rFonts w:ascii="Times New Roman CYR" w:eastAsiaTheme="minorEastAsia" w:hAnsi="Times New Roman CYR" w:cs="Times New Roman CYR"/>
          <w:sz w:val="28"/>
          <w:szCs w:val="28"/>
          <w:lang w:eastAsia="ru-RU"/>
        </w:rPr>
        <w:t xml:space="preserve">чающихся </w:t>
      </w:r>
      <w:r w:rsidRPr="00AD76C6">
        <w:rPr>
          <w:rFonts w:ascii="Times New Roman CYR" w:eastAsiaTheme="minorEastAsia" w:hAnsi="Times New Roman CYR" w:cs="Times New Roman CYR"/>
          <w:i/>
          <w:sz w:val="28"/>
          <w:szCs w:val="28"/>
          <w:lang w:eastAsia="ru-RU"/>
        </w:rPr>
        <w:t>могут разрабатываться индивидуальные учебные планы</w:t>
      </w:r>
      <w:r w:rsidRPr="00AD76C6">
        <w:rPr>
          <w:rFonts w:ascii="Times New Roman CYR" w:eastAsiaTheme="minorEastAsia" w:hAnsi="Times New Roman CYR" w:cs="Times New Roman CYR"/>
          <w:sz w:val="28"/>
          <w:szCs w:val="28"/>
          <w:lang w:eastAsia="ru-RU"/>
        </w:rPr>
        <w:t xml:space="preserve">, в т.ч. для ускоренного обучения, в пределах осваиваемой </w:t>
      </w:r>
      <w:r w:rsidR="00550D86">
        <w:rPr>
          <w:rFonts w:ascii="Times New Roman CYR" w:eastAsiaTheme="minorEastAsia" w:hAnsi="Times New Roman CYR" w:cs="Times New Roman CYR"/>
          <w:sz w:val="28"/>
          <w:szCs w:val="28"/>
          <w:lang w:eastAsia="ru-RU"/>
        </w:rPr>
        <w:t>Программы</w:t>
      </w:r>
      <w:r>
        <w:rPr>
          <w:rFonts w:ascii="Times New Roman CYR" w:eastAsiaTheme="minorEastAsia" w:hAnsi="Times New Roman CYR" w:cs="Times New Roman CYR"/>
          <w:sz w:val="28"/>
          <w:szCs w:val="28"/>
          <w:lang w:eastAsia="ru-RU"/>
        </w:rPr>
        <w:t xml:space="preserve"> </w:t>
      </w:r>
      <w:r w:rsidRPr="00AD76C6">
        <w:rPr>
          <w:rFonts w:ascii="Times New Roman CYR" w:eastAsiaTheme="minorEastAsia" w:hAnsi="Times New Roman CYR" w:cs="Times New Roman CYR"/>
          <w:sz w:val="28"/>
          <w:szCs w:val="28"/>
          <w:lang w:eastAsia="ru-RU"/>
        </w:rPr>
        <w:t>в порядке, устано</w:t>
      </w:r>
      <w:r w:rsidRPr="00AD76C6">
        <w:rPr>
          <w:rFonts w:ascii="Times New Roman CYR" w:eastAsiaTheme="minorEastAsia" w:hAnsi="Times New Roman CYR" w:cs="Times New Roman CYR"/>
          <w:sz w:val="28"/>
          <w:szCs w:val="28"/>
          <w:lang w:eastAsia="ru-RU"/>
        </w:rPr>
        <w:t>в</w:t>
      </w:r>
      <w:r w:rsidRPr="00AD76C6">
        <w:rPr>
          <w:rFonts w:ascii="Times New Roman CYR" w:eastAsiaTheme="minorEastAsia" w:hAnsi="Times New Roman CYR" w:cs="Times New Roman CYR"/>
          <w:sz w:val="28"/>
          <w:szCs w:val="28"/>
          <w:lang w:eastAsia="ru-RU"/>
        </w:rPr>
        <w:t>ленном локальными нормативными актами образовательной организации.</w:t>
      </w:r>
    </w:p>
    <w:p w:rsidR="003B03E6" w:rsidRDefault="003B03E6" w:rsidP="0074277E">
      <w:pPr>
        <w:ind w:firstLine="709"/>
        <w:jc w:val="both"/>
        <w:rPr>
          <w:rFonts w:ascii="Times New Roman" w:hAnsi="Times New Roman" w:cs="Times New Roman"/>
          <w:b/>
          <w:sz w:val="28"/>
          <w:szCs w:val="28"/>
        </w:rPr>
      </w:pPr>
    </w:p>
    <w:p w:rsidR="00D35706" w:rsidRPr="00D35706" w:rsidRDefault="00D35706" w:rsidP="0074277E">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t>1.1.3. </w:t>
      </w:r>
      <w:r w:rsidR="007C6A34" w:rsidRPr="00D35706">
        <w:rPr>
          <w:rFonts w:ascii="Times New Roman" w:hAnsi="Times New Roman" w:cs="Times New Roman"/>
          <w:b/>
          <w:sz w:val="28"/>
          <w:szCs w:val="28"/>
        </w:rPr>
        <w:t>О</w:t>
      </w:r>
      <w:r w:rsidR="00800E21">
        <w:rPr>
          <w:rFonts w:ascii="Times New Roman" w:hAnsi="Times New Roman" w:cs="Times New Roman"/>
          <w:b/>
          <w:sz w:val="28"/>
          <w:szCs w:val="28"/>
        </w:rPr>
        <w:t>бщая характеристика Программы</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sidR="00E16344">
        <w:rPr>
          <w:rFonts w:ascii="Times New Roman" w:hAnsi="Times New Roman" w:cs="Times New Roman"/>
          <w:sz w:val="28"/>
          <w:szCs w:val="28"/>
        </w:rPr>
        <w:t>психолого-педагогические особенности и образ</w:t>
      </w:r>
      <w:r w:rsidR="00E16344">
        <w:rPr>
          <w:rFonts w:ascii="Times New Roman" w:hAnsi="Times New Roman" w:cs="Times New Roman"/>
          <w:sz w:val="28"/>
          <w:szCs w:val="28"/>
        </w:rPr>
        <w:t>о</w:t>
      </w:r>
      <w:r w:rsidR="00E16344">
        <w:rPr>
          <w:rFonts w:ascii="Times New Roman" w:hAnsi="Times New Roman" w:cs="Times New Roman"/>
          <w:sz w:val="28"/>
          <w:szCs w:val="28"/>
        </w:rPr>
        <w:t>вательные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w:t>
      </w:r>
      <w:r w:rsidRPr="002C6AAE">
        <w:rPr>
          <w:rFonts w:ascii="Times New Roman" w:hAnsi="Times New Roman" w:cs="Times New Roman"/>
          <w:sz w:val="28"/>
          <w:szCs w:val="28"/>
        </w:rPr>
        <w:t>м</w:t>
      </w:r>
      <w:r w:rsidRPr="002C6AAE">
        <w:rPr>
          <w:rFonts w:ascii="Times New Roman" w:hAnsi="Times New Roman" w:cs="Times New Roman"/>
          <w:sz w:val="28"/>
          <w:szCs w:val="28"/>
        </w:rPr>
        <w:t>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w:t>
      </w:r>
      <w:r>
        <w:rPr>
          <w:rFonts w:ascii="Times New Roman" w:hAnsi="Times New Roman" w:cs="Times New Roman"/>
          <w:sz w:val="28"/>
          <w:szCs w:val="28"/>
        </w:rPr>
        <w:t>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4E7D65">
        <w:rPr>
          <w:rFonts w:ascii="Times New Roman" w:hAnsi="Times New Roman" w:cs="Times New Roman"/>
          <w:sz w:val="28"/>
          <w:szCs w:val="28"/>
        </w:rPr>
        <w:t>обучающегося</w:t>
      </w:r>
      <w:r w:rsidR="006C0AEA">
        <w:rPr>
          <w:rFonts w:ascii="Times New Roman" w:hAnsi="Times New Roman" w:cs="Times New Roman"/>
          <w:sz w:val="28"/>
          <w:szCs w:val="28"/>
        </w:rPr>
        <w:t>.</w:t>
      </w:r>
    </w:p>
    <w:p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w:t>
      </w:r>
      <w:r w:rsidR="00E16344">
        <w:rPr>
          <w:rFonts w:ascii="Times New Roman" w:hAnsi="Times New Roman" w:cs="Times New Roman"/>
          <w:sz w:val="28"/>
          <w:szCs w:val="28"/>
        </w:rPr>
        <w:t>р</w:t>
      </w:r>
      <w:r w:rsidR="00E16344">
        <w:rPr>
          <w:rFonts w:ascii="Times New Roman" w:hAnsi="Times New Roman" w:cs="Times New Roman"/>
          <w:sz w:val="28"/>
          <w:szCs w:val="28"/>
        </w:rPr>
        <w:t>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w:t>
      </w:r>
      <w:r>
        <w:rPr>
          <w:rFonts w:ascii="Times New Roman" w:hAnsi="Times New Roman" w:cs="Times New Roman"/>
          <w:sz w:val="28"/>
          <w:szCs w:val="28"/>
        </w:rPr>
        <w:t>а</w:t>
      </w:r>
      <w:r>
        <w:rPr>
          <w:rFonts w:ascii="Times New Roman" w:hAnsi="Times New Roman" w:cs="Times New Roman"/>
          <w:sz w:val="28"/>
          <w:szCs w:val="28"/>
        </w:rPr>
        <w:t>ет целевой, содержательный и организационный разделы.</w:t>
      </w:r>
      <w:r w:rsidRPr="002C6AAE">
        <w:rPr>
          <w:rFonts w:ascii="Times New Roman" w:hAnsi="Times New Roman" w:cs="Times New Roman"/>
          <w:sz w:val="28"/>
          <w:szCs w:val="28"/>
        </w:rPr>
        <w:t xml:space="preserve"> </w:t>
      </w:r>
    </w:p>
    <w:p w:rsidR="00932E8D" w:rsidRDefault="002C6AAE" w:rsidP="002C6AAE">
      <w:pPr>
        <w:ind w:firstLine="709"/>
        <w:jc w:val="both"/>
        <w:rPr>
          <w:rFonts w:ascii="Times New Roman" w:hAnsi="Times New Roman" w:cs="Times New Roman"/>
          <w:sz w:val="28"/>
          <w:szCs w:val="28"/>
        </w:rPr>
      </w:pPr>
      <w:r w:rsidRPr="008F7565">
        <w:rPr>
          <w:rFonts w:ascii="Times New Roman" w:hAnsi="Times New Roman" w:cs="Times New Roman"/>
          <w:b/>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принципы и механизмы реал</w:t>
      </w:r>
      <w:r>
        <w:rPr>
          <w:rFonts w:ascii="Times New Roman" w:hAnsi="Times New Roman" w:cs="Times New Roman"/>
          <w:sz w:val="28"/>
          <w:szCs w:val="28"/>
        </w:rPr>
        <w:t>и</w:t>
      </w:r>
      <w:r>
        <w:rPr>
          <w:rFonts w:ascii="Times New Roman" w:hAnsi="Times New Roman" w:cs="Times New Roman"/>
          <w:sz w:val="28"/>
          <w:szCs w:val="28"/>
        </w:rPr>
        <w:t xml:space="preserve">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w:t>
      </w:r>
      <w:proofErr w:type="gramStart"/>
      <w:r w:rsidR="00932E8D" w:rsidRPr="00932E8D">
        <w:rPr>
          <w:rFonts w:ascii="Times New Roman" w:hAnsi="Times New Roman" w:cs="Times New Roman"/>
          <w:sz w:val="28"/>
          <w:szCs w:val="28"/>
        </w:rPr>
        <w:t>обучающимися</w:t>
      </w:r>
      <w:proofErr w:type="gramEnd"/>
      <w:r w:rsidR="00932E8D" w:rsidRPr="00932E8D">
        <w:rPr>
          <w:rFonts w:ascii="Times New Roman" w:hAnsi="Times New Roman" w:cs="Times New Roman"/>
          <w:sz w:val="28"/>
          <w:szCs w:val="28"/>
        </w:rPr>
        <w:t xml:space="preserve"> </w:t>
      </w:r>
      <w:r w:rsidR="00932E8D">
        <w:rPr>
          <w:rFonts w:ascii="Times New Roman" w:hAnsi="Times New Roman" w:cs="Times New Roman"/>
          <w:sz w:val="28"/>
          <w:szCs w:val="28"/>
        </w:rPr>
        <w:t>Программы (личн</w:t>
      </w:r>
      <w:r w:rsidR="005D70FB">
        <w:rPr>
          <w:rFonts w:ascii="Times New Roman" w:hAnsi="Times New Roman" w:cs="Times New Roman"/>
          <w:sz w:val="28"/>
          <w:szCs w:val="28"/>
        </w:rPr>
        <w:t>остные, метапредметные, предмет</w:t>
      </w:r>
      <w:r w:rsidR="00932E8D">
        <w:rPr>
          <w:rFonts w:ascii="Times New Roman" w:hAnsi="Times New Roman" w:cs="Times New Roman"/>
          <w:sz w:val="28"/>
          <w:szCs w:val="28"/>
        </w:rPr>
        <w:t>н</w:t>
      </w:r>
      <w:r w:rsidR="005D70FB">
        <w:rPr>
          <w:rFonts w:ascii="Times New Roman" w:hAnsi="Times New Roman" w:cs="Times New Roman"/>
          <w:sz w:val="28"/>
          <w:szCs w:val="28"/>
        </w:rPr>
        <w:t>ы</w:t>
      </w:r>
      <w:r w:rsidR="00932E8D">
        <w:rPr>
          <w:rFonts w:ascii="Times New Roman" w:hAnsi="Times New Roman" w:cs="Times New Roman"/>
          <w:sz w:val="28"/>
          <w:szCs w:val="28"/>
        </w:rPr>
        <w:t>е), а та</w:t>
      </w:r>
      <w:r w:rsidR="00932E8D">
        <w:rPr>
          <w:rFonts w:ascii="Times New Roman" w:hAnsi="Times New Roman" w:cs="Times New Roman"/>
          <w:sz w:val="28"/>
          <w:szCs w:val="28"/>
        </w:rPr>
        <w:t>к</w:t>
      </w:r>
      <w:r w:rsidR="00932E8D">
        <w:rPr>
          <w:rFonts w:ascii="Times New Roman" w:hAnsi="Times New Roman" w:cs="Times New Roman"/>
          <w:sz w:val="28"/>
          <w:szCs w:val="28"/>
        </w:rPr>
        <w:t>же раскрыта система их оценки.</w:t>
      </w:r>
    </w:p>
    <w:p w:rsidR="00185494" w:rsidRPr="008F7565" w:rsidRDefault="00185494" w:rsidP="00185494">
      <w:pPr>
        <w:ind w:firstLine="709"/>
        <w:jc w:val="both"/>
        <w:rPr>
          <w:rFonts w:ascii="Times New Roman" w:hAnsi="Times New Roman" w:cs="Times New Roman"/>
          <w:b/>
          <w:i/>
          <w:sz w:val="28"/>
          <w:szCs w:val="28"/>
        </w:rPr>
      </w:pPr>
      <w:r w:rsidRPr="008F7565">
        <w:rPr>
          <w:rFonts w:ascii="Times New Roman" w:hAnsi="Times New Roman" w:cs="Times New Roman"/>
          <w:b/>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рабочие программы учебных предметов, учебных курсов (в т.ч. вн</w:t>
      </w:r>
      <w:r w:rsidRPr="00185494">
        <w:rPr>
          <w:rFonts w:ascii="Times New Roman" w:hAnsi="Times New Roman" w:cs="Times New Roman"/>
          <w:sz w:val="28"/>
          <w:szCs w:val="28"/>
        </w:rPr>
        <w:t>е</w:t>
      </w:r>
      <w:r w:rsidRPr="00185494">
        <w:rPr>
          <w:rFonts w:ascii="Times New Roman" w:hAnsi="Times New Roman" w:cs="Times New Roman"/>
          <w:sz w:val="28"/>
          <w:szCs w:val="28"/>
        </w:rPr>
        <w:t xml:space="preserve">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w:t>
      </w:r>
      <w:proofErr w:type="gramStart"/>
      <w:r w:rsidRPr="00185494">
        <w:rPr>
          <w:rFonts w:ascii="Times New Roman" w:hAnsi="Times New Roman" w:cs="Times New Roman"/>
          <w:sz w:val="28"/>
          <w:szCs w:val="28"/>
        </w:rPr>
        <w:t>у</w:t>
      </w:r>
      <w:proofErr w:type="gramEnd"/>
      <w:r w:rsidRPr="00185494">
        <w:rPr>
          <w:rFonts w:ascii="Times New Roman" w:hAnsi="Times New Roman" w:cs="Times New Roman"/>
          <w:sz w:val="28"/>
          <w:szCs w:val="28"/>
        </w:rPr>
        <w:t xml:space="preserve"> обуча</w:t>
      </w:r>
      <w:r w:rsidRPr="00185494">
        <w:rPr>
          <w:rFonts w:ascii="Times New Roman" w:hAnsi="Times New Roman" w:cs="Times New Roman"/>
          <w:sz w:val="28"/>
          <w:szCs w:val="28"/>
        </w:rPr>
        <w:t>ю</w:t>
      </w:r>
      <w:r w:rsidRPr="00185494">
        <w:rPr>
          <w:rFonts w:ascii="Times New Roman" w:hAnsi="Times New Roman" w:cs="Times New Roman"/>
          <w:sz w:val="28"/>
          <w:szCs w:val="28"/>
        </w:rPr>
        <w:t xml:space="preserve">щихся, </w:t>
      </w:r>
    </w:p>
    <w:p w:rsidR="0018549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F57F9A" w:rsidRDefault="00F57F9A" w:rsidP="00F57F9A">
      <w:pPr>
        <w:ind w:firstLine="709"/>
        <w:jc w:val="both"/>
        <w:rPr>
          <w:rFonts w:ascii="Times New Roman" w:hAnsi="Times New Roman" w:cs="Times New Roman"/>
          <w:sz w:val="28"/>
          <w:szCs w:val="28"/>
        </w:rPr>
      </w:pPr>
      <w:r>
        <w:rPr>
          <w:rFonts w:ascii="Times New Roman" w:hAnsi="Times New Roman" w:cs="Times New Roman"/>
          <w:sz w:val="28"/>
          <w:szCs w:val="28"/>
        </w:rPr>
        <w:t>Для преподавания учебных предметов</w:t>
      </w:r>
      <w:r w:rsidRPr="00F57F9A">
        <w:rPr>
          <w:rFonts w:ascii="Times New Roman" w:hAnsi="Times New Roman" w:cs="Times New Roman"/>
          <w:sz w:val="28"/>
          <w:szCs w:val="28"/>
        </w:rPr>
        <w:t xml:space="preserve"> «Русский язык», «Литерат</w:t>
      </w:r>
      <w:r>
        <w:rPr>
          <w:rFonts w:ascii="Times New Roman" w:hAnsi="Times New Roman" w:cs="Times New Roman"/>
          <w:sz w:val="28"/>
          <w:szCs w:val="28"/>
        </w:rPr>
        <w:t xml:space="preserve">урное чтение», «Окружающий мир» </w:t>
      </w:r>
      <w:r w:rsidR="00550D86" w:rsidRPr="00585F77">
        <w:rPr>
          <w:rFonts w:ascii="Times New Roman" w:hAnsi="Times New Roman" w:cs="Times New Roman"/>
          <w:sz w:val="28"/>
          <w:szCs w:val="28"/>
        </w:rPr>
        <w:t xml:space="preserve">применяются </w:t>
      </w:r>
      <w:r>
        <w:rPr>
          <w:rFonts w:ascii="Times New Roman" w:hAnsi="Times New Roman" w:cs="Times New Roman"/>
          <w:sz w:val="28"/>
          <w:szCs w:val="28"/>
        </w:rPr>
        <w:t>федеральные рабочие программы.</w:t>
      </w:r>
    </w:p>
    <w:p w:rsidR="00932E8D" w:rsidRDefault="00297252" w:rsidP="00800E21">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Основ</w:t>
      </w:r>
      <w:r w:rsidR="00932E8D">
        <w:rPr>
          <w:rFonts w:ascii="Times New Roman" w:hAnsi="Times New Roman" w:cs="Times New Roman"/>
          <w:sz w:val="28"/>
          <w:szCs w:val="28"/>
        </w:rPr>
        <w:t xml:space="preserve">ой </w:t>
      </w:r>
      <w:r w:rsidR="00821057">
        <w:rPr>
          <w:rFonts w:ascii="Times New Roman" w:hAnsi="Times New Roman" w:cs="Times New Roman"/>
          <w:sz w:val="28"/>
          <w:szCs w:val="28"/>
        </w:rPr>
        <w:t xml:space="preserve">разработки </w:t>
      </w:r>
      <w:r w:rsidR="00932E8D">
        <w:rPr>
          <w:rFonts w:ascii="Times New Roman" w:hAnsi="Times New Roman" w:cs="Times New Roman"/>
          <w:sz w:val="28"/>
          <w:szCs w:val="28"/>
        </w:rPr>
        <w:t xml:space="preserve">рабочих программ </w:t>
      </w:r>
      <w:r w:rsidR="00F57F9A">
        <w:rPr>
          <w:rFonts w:ascii="Times New Roman" w:hAnsi="Times New Roman" w:cs="Times New Roman"/>
          <w:sz w:val="28"/>
          <w:szCs w:val="28"/>
        </w:rPr>
        <w:t xml:space="preserve">других </w:t>
      </w:r>
      <w:r w:rsidR="00800E21">
        <w:rPr>
          <w:rFonts w:ascii="Times New Roman" w:hAnsi="Times New Roman" w:cs="Times New Roman"/>
          <w:sz w:val="28"/>
          <w:szCs w:val="28"/>
        </w:rPr>
        <w:t>учебных дисциплин, ку</w:t>
      </w:r>
      <w:r w:rsidR="00800E21">
        <w:rPr>
          <w:rFonts w:ascii="Times New Roman" w:hAnsi="Times New Roman" w:cs="Times New Roman"/>
          <w:sz w:val="28"/>
          <w:szCs w:val="28"/>
        </w:rPr>
        <w:t>р</w:t>
      </w:r>
      <w:r w:rsidR="00800E21">
        <w:rPr>
          <w:rFonts w:ascii="Times New Roman" w:hAnsi="Times New Roman" w:cs="Times New Roman"/>
          <w:sz w:val="28"/>
          <w:szCs w:val="28"/>
        </w:rPr>
        <w:t xml:space="preserve">сов, модулей </w:t>
      </w:r>
      <w:r w:rsidR="00932E8D">
        <w:rPr>
          <w:rFonts w:ascii="Times New Roman" w:hAnsi="Times New Roman" w:cs="Times New Roman"/>
          <w:sz w:val="28"/>
          <w:szCs w:val="28"/>
        </w:rPr>
        <w:t>являются программа формиров</w:t>
      </w:r>
      <w:r w:rsidR="00800E21">
        <w:rPr>
          <w:rFonts w:ascii="Times New Roman" w:hAnsi="Times New Roman" w:cs="Times New Roman"/>
          <w:sz w:val="28"/>
          <w:szCs w:val="28"/>
        </w:rPr>
        <w:t>ан</w:t>
      </w:r>
      <w:r w:rsidR="00932E8D">
        <w:rPr>
          <w:rFonts w:ascii="Times New Roman" w:hAnsi="Times New Roman" w:cs="Times New Roman"/>
          <w:sz w:val="28"/>
          <w:szCs w:val="28"/>
        </w:rPr>
        <w:t xml:space="preserve">ия </w:t>
      </w:r>
      <w:r>
        <w:rPr>
          <w:rFonts w:ascii="Times New Roman" w:hAnsi="Times New Roman" w:cs="Times New Roman"/>
          <w:sz w:val="28"/>
          <w:szCs w:val="28"/>
        </w:rPr>
        <w:t>УУД</w:t>
      </w:r>
      <w:r w:rsidR="00185494">
        <w:rPr>
          <w:rFonts w:ascii="Times New Roman" w:hAnsi="Times New Roman" w:cs="Times New Roman"/>
          <w:sz w:val="28"/>
          <w:szCs w:val="28"/>
        </w:rPr>
        <w:t xml:space="preserve"> у обучающихся и раб</w:t>
      </w:r>
      <w:r w:rsidR="00185494">
        <w:rPr>
          <w:rFonts w:ascii="Times New Roman" w:hAnsi="Times New Roman" w:cs="Times New Roman"/>
          <w:sz w:val="28"/>
          <w:szCs w:val="28"/>
        </w:rPr>
        <w:t>о</w:t>
      </w:r>
      <w:r w:rsidR="00185494">
        <w:rPr>
          <w:rFonts w:ascii="Times New Roman" w:hAnsi="Times New Roman" w:cs="Times New Roman"/>
          <w:sz w:val="28"/>
          <w:szCs w:val="28"/>
        </w:rPr>
        <w:t>чая программа во</w:t>
      </w:r>
      <w:r w:rsidR="00932E8D">
        <w:rPr>
          <w:rFonts w:ascii="Times New Roman" w:hAnsi="Times New Roman" w:cs="Times New Roman"/>
          <w:sz w:val="28"/>
          <w:szCs w:val="28"/>
        </w:rPr>
        <w:t>с</w:t>
      </w:r>
      <w:r w:rsidR="00185494">
        <w:rPr>
          <w:rFonts w:ascii="Times New Roman" w:hAnsi="Times New Roman" w:cs="Times New Roman"/>
          <w:sz w:val="28"/>
          <w:szCs w:val="28"/>
        </w:rPr>
        <w:t>п</w:t>
      </w:r>
      <w:r w:rsidR="00932E8D">
        <w:rPr>
          <w:rFonts w:ascii="Times New Roman" w:hAnsi="Times New Roman" w:cs="Times New Roman"/>
          <w:sz w:val="28"/>
          <w:szCs w:val="28"/>
        </w:rPr>
        <w:t>итания.</w:t>
      </w:r>
      <w:proofErr w:type="gramEnd"/>
      <w:r w:rsidR="00800E21" w:rsidRPr="00800E21">
        <w:rPr>
          <w:rFonts w:ascii="Times New Roman" w:hAnsi="Times New Roman" w:cs="Times New Roman"/>
          <w:sz w:val="28"/>
          <w:szCs w:val="28"/>
        </w:rPr>
        <w:t xml:space="preserve"> </w:t>
      </w:r>
      <w:r w:rsidR="00800E21">
        <w:rPr>
          <w:rFonts w:ascii="Times New Roman" w:hAnsi="Times New Roman" w:cs="Times New Roman"/>
          <w:sz w:val="28"/>
          <w:szCs w:val="28"/>
        </w:rPr>
        <w:t>Все рабочие программы направлены на достижение планируемых образовательных результато</w:t>
      </w:r>
      <w:r w:rsidR="00550D86">
        <w:rPr>
          <w:rFonts w:ascii="Times New Roman" w:hAnsi="Times New Roman" w:cs="Times New Roman"/>
          <w:sz w:val="28"/>
          <w:szCs w:val="28"/>
        </w:rPr>
        <w:t>в начального общего образования в соответствии с требованиями ФГОС НОО.</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w:t>
      </w:r>
      <w:r w:rsidR="00932E8D" w:rsidRPr="00932E8D">
        <w:rPr>
          <w:rFonts w:ascii="Times New Roman" w:hAnsi="Times New Roman" w:cs="Times New Roman"/>
          <w:sz w:val="28"/>
          <w:szCs w:val="28"/>
        </w:rPr>
        <w:t>и</w:t>
      </w:r>
      <w:r w:rsidR="00932E8D" w:rsidRPr="00932E8D">
        <w:rPr>
          <w:rFonts w:ascii="Times New Roman" w:hAnsi="Times New Roman" w:cs="Times New Roman"/>
          <w:sz w:val="28"/>
          <w:szCs w:val="28"/>
        </w:rPr>
        <w:t>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нтеграция предметных и мет</w:t>
      </w:r>
      <w:r w:rsidR="00932E8D" w:rsidRPr="00932E8D">
        <w:rPr>
          <w:rFonts w:ascii="Times New Roman" w:hAnsi="Times New Roman" w:cs="Times New Roman"/>
          <w:sz w:val="28"/>
          <w:szCs w:val="28"/>
        </w:rPr>
        <w:t>а</w:t>
      </w:r>
      <w:r w:rsidR="00932E8D" w:rsidRPr="00932E8D">
        <w:rPr>
          <w:rFonts w:ascii="Times New Roman" w:hAnsi="Times New Roman" w:cs="Times New Roman"/>
          <w:sz w:val="28"/>
          <w:szCs w:val="28"/>
        </w:rPr>
        <w:t xml:space="preserve">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97252" w:rsidRPr="004D19A6" w:rsidRDefault="00297252" w:rsidP="00F57F9A">
      <w:pPr>
        <w:ind w:firstLine="709"/>
        <w:jc w:val="both"/>
        <w:rPr>
          <w:rFonts w:ascii="Times New Roman" w:hAnsi="Times New Roman" w:cs="Times New Roman"/>
          <w:sz w:val="28"/>
          <w:szCs w:val="28"/>
        </w:rPr>
      </w:pPr>
      <w:r w:rsidRPr="00F57F9A">
        <w:rPr>
          <w:rFonts w:ascii="Times New Roman" w:hAnsi="Times New Roman" w:cs="Times New Roman"/>
          <w:sz w:val="28"/>
          <w:szCs w:val="28"/>
        </w:rPr>
        <w:lastRenderedPageBreak/>
        <w:t xml:space="preserve">Рабочая программа воспитания </w:t>
      </w:r>
      <w:r w:rsidR="00550D86">
        <w:rPr>
          <w:rFonts w:ascii="Times New Roman" w:hAnsi="Times New Roman" w:cs="Times New Roman"/>
          <w:sz w:val="28"/>
          <w:szCs w:val="28"/>
        </w:rPr>
        <w:t>разработана на основе федера</w:t>
      </w:r>
      <w:r w:rsidR="00F57F9A">
        <w:rPr>
          <w:rFonts w:ascii="Times New Roman" w:hAnsi="Times New Roman" w:cs="Times New Roman"/>
          <w:sz w:val="28"/>
          <w:szCs w:val="28"/>
        </w:rPr>
        <w:t>льной раб</w:t>
      </w:r>
      <w:r w:rsidR="00F57F9A">
        <w:rPr>
          <w:rFonts w:ascii="Times New Roman" w:hAnsi="Times New Roman" w:cs="Times New Roman"/>
          <w:sz w:val="28"/>
          <w:szCs w:val="28"/>
        </w:rPr>
        <w:t>о</w:t>
      </w:r>
      <w:r w:rsidR="00F57F9A">
        <w:rPr>
          <w:rFonts w:ascii="Times New Roman" w:hAnsi="Times New Roman" w:cs="Times New Roman"/>
          <w:sz w:val="28"/>
          <w:szCs w:val="28"/>
        </w:rPr>
        <w:t>чей программы воспитания</w:t>
      </w:r>
      <w:r w:rsidR="00F57F9A" w:rsidRPr="00550D86">
        <w:rPr>
          <w:rFonts w:ascii="Times New Roman" w:hAnsi="Times New Roman" w:cs="Times New Roman"/>
          <w:sz w:val="28"/>
          <w:szCs w:val="28"/>
        </w:rPr>
        <w:t xml:space="preserve">. Она </w:t>
      </w:r>
      <w:r w:rsidRPr="00550D86">
        <w:rPr>
          <w:rFonts w:ascii="Times New Roman" w:hAnsi="Times New Roman" w:cs="Times New Roman"/>
          <w:sz w:val="28"/>
          <w:szCs w:val="28"/>
        </w:rPr>
        <w:t xml:space="preserve">имеет модульную структуру и включает </w:t>
      </w:r>
      <w:r w:rsidR="004D19A6">
        <w:rPr>
          <w:rFonts w:ascii="Times New Roman" w:hAnsi="Times New Roman" w:cs="Times New Roman"/>
          <w:sz w:val="28"/>
          <w:szCs w:val="28"/>
        </w:rPr>
        <w:t>цел</w:t>
      </w:r>
      <w:r w:rsidR="004D19A6">
        <w:rPr>
          <w:rFonts w:ascii="Times New Roman" w:hAnsi="Times New Roman" w:cs="Times New Roman"/>
          <w:sz w:val="28"/>
          <w:szCs w:val="28"/>
        </w:rPr>
        <w:t>е</w:t>
      </w:r>
      <w:r w:rsidR="004D19A6">
        <w:rPr>
          <w:rFonts w:ascii="Times New Roman" w:hAnsi="Times New Roman" w:cs="Times New Roman"/>
          <w:sz w:val="28"/>
          <w:szCs w:val="28"/>
        </w:rPr>
        <w:t>вой, содержат</w:t>
      </w:r>
      <w:r w:rsidR="00550D86" w:rsidRPr="00550D86">
        <w:rPr>
          <w:rFonts w:ascii="Times New Roman" w:hAnsi="Times New Roman" w:cs="Times New Roman"/>
          <w:sz w:val="28"/>
          <w:szCs w:val="28"/>
        </w:rPr>
        <w:t>ельный и организационный разделы.</w:t>
      </w:r>
      <w:r w:rsidRPr="00F57F9A">
        <w:rPr>
          <w:rFonts w:ascii="Times New Roman" w:hAnsi="Times New Roman" w:cs="Times New Roman"/>
          <w:color w:val="FF0000"/>
          <w:sz w:val="28"/>
          <w:szCs w:val="28"/>
        </w:rPr>
        <w:t xml:space="preserve"> </w:t>
      </w:r>
    </w:p>
    <w:p w:rsidR="00F57F9A" w:rsidRDefault="002C6AAE" w:rsidP="00F57F9A">
      <w:pPr>
        <w:ind w:firstLine="709"/>
        <w:jc w:val="both"/>
        <w:rPr>
          <w:rFonts w:ascii="Times New Roman" w:hAnsi="Times New Roman" w:cs="Times New Roman"/>
          <w:sz w:val="28"/>
          <w:szCs w:val="28"/>
        </w:rPr>
      </w:pPr>
      <w:r w:rsidRPr="00F57F9A">
        <w:rPr>
          <w:rFonts w:ascii="Times New Roman" w:hAnsi="Times New Roman" w:cs="Times New Roman"/>
          <w:b/>
          <w:i/>
          <w:sz w:val="28"/>
          <w:szCs w:val="28"/>
        </w:rPr>
        <w:t>Организационный раздел</w:t>
      </w:r>
      <w:r w:rsidRPr="00F57F9A">
        <w:rPr>
          <w:rFonts w:ascii="Times New Roman" w:hAnsi="Times New Roman" w:cs="Times New Roman"/>
          <w:sz w:val="28"/>
          <w:szCs w:val="28"/>
        </w:rPr>
        <w:t xml:space="preserve"> </w:t>
      </w:r>
      <w:r w:rsidR="008C20D7" w:rsidRPr="00F57F9A">
        <w:rPr>
          <w:rFonts w:ascii="Times New Roman" w:hAnsi="Times New Roman" w:cs="Times New Roman"/>
          <w:sz w:val="28"/>
          <w:szCs w:val="28"/>
        </w:rPr>
        <w:t>содержит учебный план, план</w:t>
      </w:r>
      <w:r w:rsidRPr="00F57F9A">
        <w:rPr>
          <w:rFonts w:ascii="Times New Roman" w:hAnsi="Times New Roman" w:cs="Times New Roman"/>
          <w:sz w:val="28"/>
          <w:szCs w:val="28"/>
        </w:rPr>
        <w:t xml:space="preserve"> внеуро</w:t>
      </w:r>
      <w:r w:rsidR="00F57F9A">
        <w:rPr>
          <w:rFonts w:ascii="Times New Roman" w:hAnsi="Times New Roman" w:cs="Times New Roman"/>
          <w:sz w:val="28"/>
          <w:szCs w:val="28"/>
        </w:rPr>
        <w:t>чной де</w:t>
      </w:r>
      <w:r w:rsidR="00F57F9A">
        <w:rPr>
          <w:rFonts w:ascii="Times New Roman" w:hAnsi="Times New Roman" w:cs="Times New Roman"/>
          <w:sz w:val="28"/>
          <w:szCs w:val="28"/>
        </w:rPr>
        <w:t>я</w:t>
      </w:r>
      <w:r w:rsidR="00F57F9A">
        <w:rPr>
          <w:rFonts w:ascii="Times New Roman" w:hAnsi="Times New Roman" w:cs="Times New Roman"/>
          <w:sz w:val="28"/>
          <w:szCs w:val="28"/>
        </w:rPr>
        <w:t>тельно</w:t>
      </w:r>
      <w:r w:rsidR="008C20D7" w:rsidRPr="00F57F9A">
        <w:rPr>
          <w:rFonts w:ascii="Times New Roman" w:hAnsi="Times New Roman" w:cs="Times New Roman"/>
          <w:sz w:val="28"/>
          <w:szCs w:val="28"/>
        </w:rPr>
        <w:t>сти, календарный учебный график, план</w:t>
      </w:r>
      <w:r w:rsidRPr="00F57F9A">
        <w:rPr>
          <w:rFonts w:ascii="Times New Roman" w:hAnsi="Times New Roman" w:cs="Times New Roman"/>
          <w:sz w:val="28"/>
          <w:szCs w:val="28"/>
        </w:rPr>
        <w:t xml:space="preserve"> воспитательной работы. </w:t>
      </w:r>
      <w:r w:rsidR="00F57F9A">
        <w:rPr>
          <w:rFonts w:ascii="Times New Roman" w:hAnsi="Times New Roman" w:cs="Times New Roman"/>
          <w:sz w:val="28"/>
          <w:szCs w:val="28"/>
        </w:rPr>
        <w:t>Все п</w:t>
      </w:r>
      <w:r w:rsidR="00F57F9A">
        <w:rPr>
          <w:rFonts w:ascii="Times New Roman" w:hAnsi="Times New Roman" w:cs="Times New Roman"/>
          <w:sz w:val="28"/>
          <w:szCs w:val="28"/>
        </w:rPr>
        <w:t>е</w:t>
      </w:r>
      <w:r w:rsidR="00F57F9A">
        <w:rPr>
          <w:rFonts w:ascii="Times New Roman" w:hAnsi="Times New Roman" w:cs="Times New Roman"/>
          <w:sz w:val="28"/>
          <w:szCs w:val="28"/>
        </w:rPr>
        <w:t>речисленные планы разработаны на основе соответствующих федеральных планов.</w:t>
      </w:r>
    </w:p>
    <w:p w:rsidR="008C20D7" w:rsidRPr="00F57F9A" w:rsidRDefault="008C20D7" w:rsidP="008C20D7">
      <w:pPr>
        <w:ind w:firstLine="709"/>
        <w:jc w:val="both"/>
        <w:rPr>
          <w:rFonts w:ascii="Times New Roman" w:hAnsi="Times New Roman" w:cs="Times New Roman"/>
          <w:sz w:val="28"/>
          <w:szCs w:val="28"/>
        </w:rPr>
      </w:pPr>
      <w:r w:rsidRPr="00F57F9A">
        <w:rPr>
          <w:rFonts w:ascii="Times New Roman" w:hAnsi="Times New Roman" w:cs="Times New Roman"/>
          <w:sz w:val="28"/>
          <w:szCs w:val="28"/>
        </w:rPr>
        <w:t>В разделе дана характеристика условий, имеющихся для реализации Пр</w:t>
      </w:r>
      <w:r w:rsidRPr="00F57F9A">
        <w:rPr>
          <w:rFonts w:ascii="Times New Roman" w:hAnsi="Times New Roman" w:cs="Times New Roman"/>
          <w:sz w:val="28"/>
          <w:szCs w:val="28"/>
        </w:rPr>
        <w:t>о</w:t>
      </w:r>
      <w:r w:rsidRPr="00F57F9A">
        <w:rPr>
          <w:rFonts w:ascii="Times New Roman" w:hAnsi="Times New Roman" w:cs="Times New Roman"/>
          <w:sz w:val="28"/>
          <w:szCs w:val="28"/>
        </w:rPr>
        <w:t>граммы.</w:t>
      </w:r>
    </w:p>
    <w:p w:rsidR="00F57F9A" w:rsidRDefault="00F57F9A" w:rsidP="00083016">
      <w:pPr>
        <w:ind w:firstLine="709"/>
        <w:jc w:val="both"/>
        <w:rPr>
          <w:rFonts w:ascii="Times New Roman" w:hAnsi="Times New Roman" w:cs="Times New Roman"/>
          <w:sz w:val="28"/>
          <w:szCs w:val="28"/>
        </w:rPr>
      </w:pPr>
    </w:p>
    <w:p w:rsidR="00083016" w:rsidRPr="00F57F9A" w:rsidRDefault="008C20D7" w:rsidP="00083016">
      <w:pPr>
        <w:ind w:firstLine="709"/>
        <w:jc w:val="both"/>
        <w:rPr>
          <w:rFonts w:ascii="Times New Roman" w:hAnsi="Times New Roman" w:cs="Times New Roman"/>
          <w:sz w:val="28"/>
          <w:szCs w:val="28"/>
        </w:rPr>
      </w:pPr>
      <w:r w:rsidRPr="00F57F9A">
        <w:rPr>
          <w:rFonts w:ascii="Times New Roman" w:hAnsi="Times New Roman" w:cs="Times New Roman"/>
          <w:sz w:val="28"/>
          <w:szCs w:val="28"/>
        </w:rPr>
        <w:t>Программа является основой для разработки и реализации индивидуал</w:t>
      </w:r>
      <w:r w:rsidRPr="00F57F9A">
        <w:rPr>
          <w:rFonts w:ascii="Times New Roman" w:hAnsi="Times New Roman" w:cs="Times New Roman"/>
          <w:sz w:val="28"/>
          <w:szCs w:val="28"/>
        </w:rPr>
        <w:t>ь</w:t>
      </w:r>
      <w:r w:rsidR="00083016" w:rsidRPr="00F57F9A">
        <w:rPr>
          <w:rFonts w:ascii="Times New Roman" w:hAnsi="Times New Roman" w:cs="Times New Roman"/>
          <w:sz w:val="28"/>
          <w:szCs w:val="28"/>
        </w:rPr>
        <w:t>ных учебных планов обучающихся.</w:t>
      </w:r>
    </w:p>
    <w:p w:rsidR="002C6AAE" w:rsidRPr="002C6AAE" w:rsidRDefault="004D19A6" w:rsidP="008C20D7">
      <w:pPr>
        <w:ind w:firstLine="709"/>
        <w:jc w:val="both"/>
        <w:rPr>
          <w:rFonts w:ascii="Times New Roman" w:hAnsi="Times New Roman" w:cs="Times New Roman"/>
          <w:sz w:val="28"/>
          <w:szCs w:val="28"/>
        </w:rPr>
      </w:pPr>
      <w:r>
        <w:rPr>
          <w:rFonts w:ascii="Times New Roman" w:hAnsi="Times New Roman" w:cs="Times New Roman"/>
          <w:sz w:val="28"/>
          <w:szCs w:val="28"/>
        </w:rPr>
        <w:t>Программа может быть реализова</w:t>
      </w:r>
      <w:r w:rsidR="008C20D7">
        <w:rPr>
          <w:rFonts w:ascii="Times New Roman" w:hAnsi="Times New Roman" w:cs="Times New Roman"/>
          <w:sz w:val="28"/>
          <w:szCs w:val="28"/>
        </w:rPr>
        <w:t>на с использованием электронного об</w:t>
      </w:r>
      <w:r w:rsidR="008C20D7">
        <w:rPr>
          <w:rFonts w:ascii="Times New Roman" w:hAnsi="Times New Roman" w:cs="Times New Roman"/>
          <w:sz w:val="28"/>
          <w:szCs w:val="28"/>
        </w:rPr>
        <w:t>у</w:t>
      </w:r>
      <w:r w:rsidR="008C20D7">
        <w:rPr>
          <w:rFonts w:ascii="Times New Roman" w:hAnsi="Times New Roman" w:cs="Times New Roman"/>
          <w:sz w:val="28"/>
          <w:szCs w:val="28"/>
        </w:rPr>
        <w:t>чения и дистанционных образовательных технологий.</w:t>
      </w: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D35706" w:rsidRDefault="00D35706" w:rsidP="007C6A34">
      <w:pPr>
        <w:ind w:firstLine="709"/>
        <w:jc w:val="both"/>
        <w:rPr>
          <w:rFonts w:ascii="Times New Roman" w:hAnsi="Times New Roman" w:cs="Times New Roman"/>
          <w:sz w:val="28"/>
          <w:szCs w:val="28"/>
        </w:rPr>
        <w:sectPr w:rsidR="00D35706" w:rsidSect="007C6A34">
          <w:pgSz w:w="11906" w:h="16838"/>
          <w:pgMar w:top="1134" w:right="1134" w:bottom="1134" w:left="1134" w:header="708" w:footer="708" w:gutter="0"/>
          <w:cols w:space="708"/>
          <w:docGrid w:linePitch="360"/>
        </w:sectPr>
      </w:pPr>
    </w:p>
    <w:p w:rsidR="00D35706" w:rsidRDefault="00FA3BB9" w:rsidP="0074277E">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1.2</w:t>
      </w:r>
      <w:r w:rsidR="00D35706" w:rsidRPr="00D35706">
        <w:rPr>
          <w:rFonts w:ascii="Times New Roman" w:hAnsi="Times New Roman" w:cs="Times New Roman"/>
          <w:b/>
          <w:sz w:val="28"/>
          <w:szCs w:val="28"/>
        </w:rPr>
        <w:t>. ПЛАНИРУЕМ</w:t>
      </w:r>
      <w:r w:rsidR="00D35706">
        <w:rPr>
          <w:rFonts w:ascii="Times New Roman" w:hAnsi="Times New Roman" w:cs="Times New Roman"/>
          <w:b/>
          <w:sz w:val="28"/>
          <w:szCs w:val="28"/>
        </w:rPr>
        <w:t xml:space="preserve">ЫЕ РЕЗУЛЬТАТЫ ОСВОЕНИЯ </w:t>
      </w:r>
      <w:proofErr w:type="gramStart"/>
      <w:r w:rsidR="00D35706">
        <w:rPr>
          <w:rFonts w:ascii="Times New Roman" w:hAnsi="Times New Roman" w:cs="Times New Roman"/>
          <w:b/>
          <w:sz w:val="28"/>
          <w:szCs w:val="28"/>
        </w:rPr>
        <w:t>ОБУЧАЮЩ</w:t>
      </w:r>
      <w:r w:rsidR="00D35706">
        <w:rPr>
          <w:rFonts w:ascii="Times New Roman" w:hAnsi="Times New Roman" w:cs="Times New Roman"/>
          <w:b/>
          <w:sz w:val="28"/>
          <w:szCs w:val="28"/>
        </w:rPr>
        <w:t>И</w:t>
      </w:r>
      <w:r w:rsidR="0074277E">
        <w:rPr>
          <w:rFonts w:ascii="Times New Roman" w:hAnsi="Times New Roman" w:cs="Times New Roman"/>
          <w:b/>
          <w:sz w:val="28"/>
          <w:szCs w:val="28"/>
        </w:rPr>
        <w:t>МИСЯ</w:t>
      </w:r>
      <w:proofErr w:type="gramEnd"/>
      <w:r w:rsidR="0074277E">
        <w:rPr>
          <w:rFonts w:ascii="Times New Roman" w:hAnsi="Times New Roman" w:cs="Times New Roman"/>
          <w:b/>
          <w:sz w:val="28"/>
          <w:szCs w:val="28"/>
        </w:rPr>
        <w:t xml:space="preserve"> ПРОГРАММЫ</w:t>
      </w:r>
      <w:r w:rsidR="00182524">
        <w:rPr>
          <w:rFonts w:ascii="Times New Roman" w:hAnsi="Times New Roman" w:cs="Times New Roman"/>
          <w:b/>
          <w:sz w:val="28"/>
          <w:szCs w:val="28"/>
        </w:rPr>
        <w:t xml:space="preserve"> </w:t>
      </w:r>
    </w:p>
    <w:p w:rsidR="00682EF0" w:rsidRDefault="00682EF0" w:rsidP="00682EF0">
      <w:pPr>
        <w:jc w:val="both"/>
        <w:rPr>
          <w:rFonts w:ascii="Times New Roman" w:hAnsi="Times New Roman" w:cs="Times New Roman"/>
          <w:b/>
          <w:sz w:val="28"/>
          <w:szCs w:val="28"/>
        </w:rPr>
      </w:pPr>
    </w:p>
    <w:p w:rsidR="00AD76C6"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Планируемые результаты освоения </w:t>
      </w:r>
      <w:r w:rsidR="00682EF0" w:rsidRPr="00682EF0">
        <w:rPr>
          <w:rFonts w:ascii="Times New Roman CYR" w:eastAsiaTheme="minorEastAsia" w:hAnsi="Times New Roman CYR" w:cs="Times New Roman CYR"/>
          <w:sz w:val="28"/>
          <w:szCs w:val="28"/>
          <w:lang w:eastAsia="ru-RU"/>
        </w:rPr>
        <w:t>Программы</w:t>
      </w:r>
      <w:r w:rsidRPr="00682EF0">
        <w:rPr>
          <w:rFonts w:ascii="Times New Roman CYR" w:eastAsiaTheme="minorEastAsia" w:hAnsi="Times New Roman CYR" w:cs="Times New Roman CYR"/>
          <w:sz w:val="28"/>
          <w:szCs w:val="28"/>
          <w:lang w:eastAsia="ru-RU"/>
        </w:rPr>
        <w:t xml:space="preserve"> соответствуют совреме</w:t>
      </w:r>
      <w:r w:rsidRPr="00682EF0">
        <w:rPr>
          <w:rFonts w:ascii="Times New Roman CYR" w:eastAsiaTheme="minorEastAsia" w:hAnsi="Times New Roman CYR" w:cs="Times New Roman CYR"/>
          <w:sz w:val="28"/>
          <w:szCs w:val="28"/>
          <w:lang w:eastAsia="ru-RU"/>
        </w:rPr>
        <w:t>н</w:t>
      </w:r>
      <w:r w:rsidRPr="00682EF0">
        <w:rPr>
          <w:rFonts w:ascii="Times New Roman CYR" w:eastAsiaTheme="minorEastAsia" w:hAnsi="Times New Roman CYR" w:cs="Times New Roman CYR"/>
          <w:sz w:val="28"/>
          <w:szCs w:val="28"/>
          <w:lang w:eastAsia="ru-RU"/>
        </w:rPr>
        <w:t>ным целям начального общего образования, представленным во ФГОС НОО как система личностных, метапредметных и предметных достижений обуча</w:t>
      </w:r>
      <w:r w:rsidRPr="00682EF0">
        <w:rPr>
          <w:rFonts w:ascii="Times New Roman CYR" w:eastAsiaTheme="minorEastAsia" w:hAnsi="Times New Roman CYR" w:cs="Times New Roman CYR"/>
          <w:sz w:val="28"/>
          <w:szCs w:val="28"/>
          <w:lang w:eastAsia="ru-RU"/>
        </w:rPr>
        <w:t>ю</w:t>
      </w:r>
      <w:r w:rsidRPr="00682EF0">
        <w:rPr>
          <w:rFonts w:ascii="Times New Roman CYR" w:eastAsiaTheme="minorEastAsia" w:hAnsi="Times New Roman CYR" w:cs="Times New Roman CYR"/>
          <w:sz w:val="28"/>
          <w:szCs w:val="28"/>
          <w:lang w:eastAsia="ru-RU"/>
        </w:rPr>
        <w:t>щегося.</w:t>
      </w:r>
    </w:p>
    <w:p w:rsidR="00AD76C6" w:rsidRDefault="00FA3BB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Личностные результаты освоения О</w:t>
      </w:r>
      <w:r w:rsidR="00AD76C6" w:rsidRPr="00682EF0">
        <w:rPr>
          <w:rFonts w:ascii="Times New Roman CYR" w:eastAsiaTheme="minorEastAsia" w:hAnsi="Times New Roman CYR" w:cs="Times New Roman CYR"/>
          <w:b/>
          <w:i/>
          <w:sz w:val="28"/>
          <w:szCs w:val="28"/>
          <w:lang w:eastAsia="ru-RU"/>
        </w:rPr>
        <w:t>ОП НОО</w:t>
      </w:r>
      <w:r w:rsidR="00AD76C6" w:rsidRPr="00682EF0">
        <w:rPr>
          <w:rFonts w:ascii="Times New Roman CYR" w:eastAsiaTheme="minorEastAsia" w:hAnsi="Times New Roman CYR" w:cs="Times New Roman CYR"/>
          <w:sz w:val="28"/>
          <w:szCs w:val="28"/>
          <w:lang w:eastAsia="ru-RU"/>
        </w:rPr>
        <w:t xml:space="preserve"> достигаются в единстве учебной и воспитательной деятельности образовательной организации в соо</w:t>
      </w:r>
      <w:r w:rsidR="00AD76C6" w:rsidRPr="00682EF0">
        <w:rPr>
          <w:rFonts w:ascii="Times New Roman CYR" w:eastAsiaTheme="minorEastAsia" w:hAnsi="Times New Roman CYR" w:cs="Times New Roman CYR"/>
          <w:sz w:val="28"/>
          <w:szCs w:val="28"/>
          <w:lang w:eastAsia="ru-RU"/>
        </w:rPr>
        <w:t>т</w:t>
      </w:r>
      <w:r w:rsidR="00AD76C6" w:rsidRPr="00682EF0">
        <w:rPr>
          <w:rFonts w:ascii="Times New Roman CYR" w:eastAsiaTheme="minorEastAsia" w:hAnsi="Times New Roman CYR" w:cs="Times New Roman CYR"/>
          <w:sz w:val="28"/>
          <w:szCs w:val="28"/>
          <w:lang w:eastAsia="ru-RU"/>
        </w:rPr>
        <w:t>ветствии с традиционными российскими социокультурными и духовно-нравственными ценностями, принятыми в обществе правилами и нормами п</w:t>
      </w:r>
      <w:r w:rsidR="00AD76C6" w:rsidRPr="00682EF0">
        <w:rPr>
          <w:rFonts w:ascii="Times New Roman CYR" w:eastAsiaTheme="minorEastAsia" w:hAnsi="Times New Roman CYR" w:cs="Times New Roman CYR"/>
          <w:sz w:val="28"/>
          <w:szCs w:val="28"/>
          <w:lang w:eastAsia="ru-RU"/>
        </w:rPr>
        <w:t>о</w:t>
      </w:r>
      <w:r w:rsidR="00AD76C6" w:rsidRPr="00682EF0">
        <w:rPr>
          <w:rFonts w:ascii="Times New Roman CYR" w:eastAsiaTheme="minorEastAsia" w:hAnsi="Times New Roman CYR" w:cs="Times New Roman CYR"/>
          <w:sz w:val="28"/>
          <w:szCs w:val="28"/>
          <w:lang w:eastAsia="ru-RU"/>
        </w:rPr>
        <w:t>ведения и способствуют процессам самопознания, самовоспитания и самора</w:t>
      </w:r>
      <w:r w:rsidR="00AD76C6" w:rsidRPr="00682EF0">
        <w:rPr>
          <w:rFonts w:ascii="Times New Roman CYR" w:eastAsiaTheme="minorEastAsia" w:hAnsi="Times New Roman CYR" w:cs="Times New Roman CYR"/>
          <w:sz w:val="28"/>
          <w:szCs w:val="28"/>
          <w:lang w:eastAsia="ru-RU"/>
        </w:rPr>
        <w:t>з</w:t>
      </w:r>
      <w:r w:rsidR="00AD76C6" w:rsidRPr="00682EF0">
        <w:rPr>
          <w:rFonts w:ascii="Times New Roman CYR" w:eastAsiaTheme="minorEastAsia" w:hAnsi="Times New Roman CYR" w:cs="Times New Roman CYR"/>
          <w:sz w:val="28"/>
          <w:szCs w:val="28"/>
          <w:lang w:eastAsia="ru-RU"/>
        </w:rPr>
        <w:t>вития, формирования внутренней позиции личности.</w:t>
      </w:r>
    </w:p>
    <w:p w:rsidR="00682EF0" w:rsidRPr="00682EF0" w:rsidRDefault="00682EF0" w:rsidP="00682EF0">
      <w:pPr>
        <w:ind w:firstLine="709"/>
        <w:jc w:val="both"/>
        <w:rPr>
          <w:rFonts w:ascii="Times New Roman" w:hAnsi="Times New Roman" w:cs="Times New Roman"/>
          <w:sz w:val="28"/>
          <w:szCs w:val="28"/>
        </w:rPr>
      </w:pPr>
      <w:bookmarkStart w:id="1" w:name="sub_10065"/>
      <w:r w:rsidRPr="00682EF0">
        <w:rPr>
          <w:rFonts w:ascii="Times New Roman" w:hAnsi="Times New Roman" w:cs="Times New Roman"/>
          <w:sz w:val="28"/>
          <w:szCs w:val="28"/>
        </w:rPr>
        <w:t xml:space="preserve">Личностные результаты освоения </w:t>
      </w:r>
      <w:r w:rsidR="00FA3BB9">
        <w:rPr>
          <w:rFonts w:ascii="Times New Roman" w:hAnsi="Times New Roman" w:cs="Times New Roman"/>
          <w:sz w:val="28"/>
          <w:szCs w:val="28"/>
        </w:rPr>
        <w:t>Программы</w:t>
      </w:r>
      <w:r w:rsidRPr="00682EF0">
        <w:rPr>
          <w:rFonts w:ascii="Times New Roman" w:hAnsi="Times New Roman" w:cs="Times New Roman"/>
          <w:sz w:val="28"/>
          <w:szCs w:val="28"/>
        </w:rPr>
        <w:t xml:space="preserve"> 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w:t>
      </w:r>
      <w:proofErr w:type="gramStart"/>
      <w:r w:rsidRPr="00682EF0">
        <w:rPr>
          <w:rFonts w:ascii="Times New Roman" w:hAnsi="Times New Roman" w:cs="Times New Roman"/>
          <w:sz w:val="28"/>
          <w:szCs w:val="28"/>
        </w:rPr>
        <w:t>об</w:t>
      </w:r>
      <w:r w:rsidRPr="00682EF0">
        <w:rPr>
          <w:rFonts w:ascii="Times New Roman" w:hAnsi="Times New Roman" w:cs="Times New Roman"/>
          <w:sz w:val="28"/>
          <w:szCs w:val="28"/>
        </w:rPr>
        <w:t>у</w:t>
      </w:r>
      <w:r w:rsidRPr="00682EF0">
        <w:rPr>
          <w:rFonts w:ascii="Times New Roman" w:hAnsi="Times New Roman" w:cs="Times New Roman"/>
          <w:sz w:val="28"/>
          <w:szCs w:val="28"/>
        </w:rPr>
        <w:t>чающихся</w:t>
      </w:r>
      <w:proofErr w:type="gramEnd"/>
      <w:r w:rsidRPr="00682EF0">
        <w:rPr>
          <w:rFonts w:ascii="Times New Roman" w:hAnsi="Times New Roman" w:cs="Times New Roman"/>
          <w:sz w:val="28"/>
          <w:szCs w:val="28"/>
        </w:rPr>
        <w:t xml:space="preserve"> руководствоваться ценностями и приобретение первоначального опыта деятельности на их основе, в т.ч. в части:</w:t>
      </w:r>
    </w:p>
    <w:p w:rsidR="00682EF0" w:rsidRPr="00182524" w:rsidRDefault="00682EF0" w:rsidP="00682EF0">
      <w:pPr>
        <w:ind w:firstLine="709"/>
        <w:jc w:val="both"/>
        <w:rPr>
          <w:rFonts w:ascii="Times New Roman" w:hAnsi="Times New Roman" w:cs="Times New Roman"/>
          <w:b/>
          <w:i/>
          <w:sz w:val="28"/>
          <w:szCs w:val="28"/>
        </w:rPr>
      </w:pPr>
      <w:bookmarkStart w:id="2" w:name="sub_10066"/>
      <w:bookmarkEnd w:id="1"/>
      <w:r w:rsidRPr="00182524">
        <w:rPr>
          <w:rFonts w:ascii="Times New Roman" w:hAnsi="Times New Roman" w:cs="Times New Roman"/>
          <w:b/>
          <w:i/>
          <w:sz w:val="28"/>
          <w:szCs w:val="28"/>
        </w:rPr>
        <w:t>гражданско-патриотического воспитания:</w:t>
      </w:r>
    </w:p>
    <w:bookmarkEnd w:id="2"/>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своей этнокультурной и российской гражданской идентичн</w:t>
      </w:r>
      <w:r w:rsidRPr="00682EF0">
        <w:rPr>
          <w:rFonts w:ascii="Times New Roman" w:hAnsi="Times New Roman" w:cs="Times New Roman"/>
          <w:sz w:val="28"/>
          <w:szCs w:val="28"/>
        </w:rPr>
        <w:t>о</w:t>
      </w:r>
      <w:r w:rsidRPr="00682EF0">
        <w:rPr>
          <w:rFonts w:ascii="Times New Roman" w:hAnsi="Times New Roman" w:cs="Times New Roman"/>
          <w:sz w:val="28"/>
          <w:szCs w:val="28"/>
        </w:rPr>
        <w:t>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682EF0" w:rsidRPr="00182524" w:rsidRDefault="00682EF0" w:rsidP="00682EF0">
      <w:pPr>
        <w:ind w:firstLine="709"/>
        <w:jc w:val="both"/>
        <w:rPr>
          <w:rFonts w:ascii="Times New Roman" w:hAnsi="Times New Roman" w:cs="Times New Roman"/>
          <w:b/>
          <w:i/>
          <w:sz w:val="28"/>
          <w:szCs w:val="28"/>
        </w:rPr>
      </w:pPr>
      <w:bookmarkStart w:id="3" w:name="sub_10067"/>
      <w:r w:rsidRPr="00182524">
        <w:rPr>
          <w:rFonts w:ascii="Times New Roman" w:hAnsi="Times New Roman" w:cs="Times New Roman"/>
          <w:b/>
          <w:i/>
          <w:sz w:val="28"/>
          <w:szCs w:val="28"/>
        </w:rPr>
        <w:t>духовно-нравственного воспитания:</w:t>
      </w:r>
    </w:p>
    <w:bookmarkEnd w:id="3"/>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неприятие любых форм поведения, направленных на причинение физ</w:t>
      </w:r>
      <w:r w:rsidRPr="00682EF0">
        <w:rPr>
          <w:rFonts w:ascii="Times New Roman" w:hAnsi="Times New Roman" w:cs="Times New Roman"/>
          <w:sz w:val="28"/>
          <w:szCs w:val="28"/>
        </w:rPr>
        <w:t>и</w:t>
      </w:r>
      <w:r w:rsidRPr="00682EF0">
        <w:rPr>
          <w:rFonts w:ascii="Times New Roman" w:hAnsi="Times New Roman" w:cs="Times New Roman"/>
          <w:sz w:val="28"/>
          <w:szCs w:val="28"/>
        </w:rPr>
        <w:t xml:space="preserve">ческого </w:t>
      </w:r>
      <w:r>
        <w:rPr>
          <w:rFonts w:ascii="Times New Roman" w:hAnsi="Times New Roman" w:cs="Times New Roman"/>
          <w:sz w:val="28"/>
          <w:szCs w:val="28"/>
        </w:rPr>
        <w:t>и морального вреда другим людям;</w:t>
      </w:r>
    </w:p>
    <w:p w:rsidR="00682EF0" w:rsidRPr="00182524" w:rsidRDefault="00682EF0" w:rsidP="00682EF0">
      <w:pPr>
        <w:ind w:firstLine="709"/>
        <w:jc w:val="both"/>
        <w:rPr>
          <w:rFonts w:ascii="Times New Roman" w:hAnsi="Times New Roman" w:cs="Times New Roman"/>
          <w:b/>
          <w:i/>
          <w:sz w:val="28"/>
          <w:szCs w:val="28"/>
        </w:rPr>
      </w:pPr>
      <w:bookmarkStart w:id="4" w:name="sub_10068"/>
      <w:r w:rsidRPr="00182524">
        <w:rPr>
          <w:rFonts w:ascii="Times New Roman" w:hAnsi="Times New Roman" w:cs="Times New Roman"/>
          <w:b/>
          <w:i/>
          <w:sz w:val="28"/>
          <w:szCs w:val="28"/>
        </w:rPr>
        <w:t>эстетического воспитания:</w:t>
      </w:r>
    </w:p>
    <w:bookmarkEnd w:id="4"/>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w:t>
      </w:r>
      <w:r w:rsidRPr="00682EF0">
        <w:rPr>
          <w:rFonts w:ascii="Times New Roman" w:hAnsi="Times New Roman" w:cs="Times New Roman"/>
          <w:sz w:val="28"/>
          <w:szCs w:val="28"/>
        </w:rPr>
        <w:t>с</w:t>
      </w:r>
      <w:r w:rsidRPr="00682EF0">
        <w:rPr>
          <w:rFonts w:ascii="Times New Roman" w:hAnsi="Times New Roman" w:cs="Times New Roman"/>
          <w:sz w:val="28"/>
          <w:szCs w:val="28"/>
        </w:rPr>
        <w:t>приимчивость к разным видам искусства, традициям и творчеству своего и др</w:t>
      </w:r>
      <w:r w:rsidRPr="00682EF0">
        <w:rPr>
          <w:rFonts w:ascii="Times New Roman" w:hAnsi="Times New Roman" w:cs="Times New Roman"/>
          <w:sz w:val="28"/>
          <w:szCs w:val="28"/>
        </w:rPr>
        <w:t>у</w:t>
      </w:r>
      <w:r w:rsidRPr="00682EF0">
        <w:rPr>
          <w:rFonts w:ascii="Times New Roman" w:hAnsi="Times New Roman" w:cs="Times New Roman"/>
          <w:sz w:val="28"/>
          <w:szCs w:val="28"/>
        </w:rPr>
        <w:t>гих народов;</w:t>
      </w:r>
    </w:p>
    <w:p w:rsidR="00682EF0" w:rsidRPr="00182524"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w:t>
      </w:r>
      <w:r w:rsidRPr="00182524">
        <w:rPr>
          <w:rFonts w:ascii="Times New Roman" w:hAnsi="Times New Roman" w:cs="Times New Roman"/>
          <w:sz w:val="28"/>
          <w:szCs w:val="28"/>
        </w:rPr>
        <w:t>ь</w:t>
      </w:r>
      <w:r w:rsidRPr="00182524">
        <w:rPr>
          <w:rFonts w:ascii="Times New Roman" w:hAnsi="Times New Roman" w:cs="Times New Roman"/>
          <w:sz w:val="28"/>
          <w:szCs w:val="28"/>
        </w:rPr>
        <w:t>ности;</w:t>
      </w:r>
    </w:p>
    <w:p w:rsidR="00682EF0" w:rsidRPr="00182524" w:rsidRDefault="00682EF0" w:rsidP="00682EF0">
      <w:pPr>
        <w:ind w:firstLine="709"/>
        <w:jc w:val="both"/>
        <w:rPr>
          <w:rFonts w:ascii="Times New Roman" w:hAnsi="Times New Roman" w:cs="Times New Roman"/>
          <w:b/>
          <w:i/>
          <w:sz w:val="28"/>
          <w:szCs w:val="28"/>
        </w:rPr>
      </w:pPr>
      <w:bookmarkStart w:id="5" w:name="sub_10069"/>
      <w:r w:rsidRPr="00182524">
        <w:rPr>
          <w:rFonts w:ascii="Times New Roman" w:hAnsi="Times New Roman" w:cs="Times New Roman"/>
          <w:b/>
          <w:i/>
          <w:sz w:val="28"/>
          <w:szCs w:val="28"/>
        </w:rPr>
        <w:t>физического воспитания, формирования культуры здоровья и эмоци</w:t>
      </w:r>
      <w:r w:rsidRPr="00182524">
        <w:rPr>
          <w:rFonts w:ascii="Times New Roman" w:hAnsi="Times New Roman" w:cs="Times New Roman"/>
          <w:b/>
          <w:i/>
          <w:sz w:val="28"/>
          <w:szCs w:val="28"/>
        </w:rPr>
        <w:t>о</w:t>
      </w:r>
      <w:r w:rsidRPr="00182524">
        <w:rPr>
          <w:rFonts w:ascii="Times New Roman" w:hAnsi="Times New Roman" w:cs="Times New Roman"/>
          <w:b/>
          <w:i/>
          <w:sz w:val="28"/>
          <w:szCs w:val="28"/>
        </w:rPr>
        <w:t>нального благополучия:</w:t>
      </w:r>
    </w:p>
    <w:bookmarkEnd w:id="5"/>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682EF0" w:rsidRPr="00182524" w:rsidRDefault="00682EF0" w:rsidP="00682EF0">
      <w:pPr>
        <w:ind w:firstLine="709"/>
        <w:jc w:val="both"/>
        <w:rPr>
          <w:rFonts w:ascii="Times New Roman" w:hAnsi="Times New Roman" w:cs="Times New Roman"/>
          <w:b/>
          <w:i/>
          <w:sz w:val="28"/>
          <w:szCs w:val="28"/>
        </w:rPr>
      </w:pPr>
      <w:bookmarkStart w:id="6" w:name="sub_10070"/>
      <w:r w:rsidRPr="00182524">
        <w:rPr>
          <w:rFonts w:ascii="Times New Roman" w:hAnsi="Times New Roman" w:cs="Times New Roman"/>
          <w:b/>
          <w:i/>
          <w:sz w:val="28"/>
          <w:szCs w:val="28"/>
        </w:rPr>
        <w:t>трудового воспитания:</w:t>
      </w:r>
    </w:p>
    <w:bookmarkEnd w:id="6"/>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w:t>
      </w:r>
      <w:r w:rsidRPr="00682EF0">
        <w:rPr>
          <w:rFonts w:ascii="Times New Roman" w:hAnsi="Times New Roman" w:cs="Times New Roman"/>
          <w:sz w:val="28"/>
          <w:szCs w:val="28"/>
        </w:rPr>
        <w:t>з</w:t>
      </w:r>
      <w:r w:rsidRPr="00682EF0">
        <w:rPr>
          <w:rFonts w:ascii="Times New Roman" w:hAnsi="Times New Roman" w:cs="Times New Roman"/>
          <w:sz w:val="28"/>
          <w:szCs w:val="28"/>
        </w:rPr>
        <w:t>личных видах трудовой деятельности,</w:t>
      </w:r>
      <w:r>
        <w:rPr>
          <w:rFonts w:ascii="Times New Roman" w:hAnsi="Times New Roman" w:cs="Times New Roman"/>
          <w:sz w:val="28"/>
          <w:szCs w:val="28"/>
        </w:rPr>
        <w:t xml:space="preserve"> интерес к различным профессиям;</w:t>
      </w:r>
    </w:p>
    <w:p w:rsidR="00682EF0" w:rsidRPr="00182524" w:rsidRDefault="00682EF0" w:rsidP="00682EF0">
      <w:pPr>
        <w:ind w:firstLine="709"/>
        <w:jc w:val="both"/>
        <w:rPr>
          <w:rFonts w:ascii="Times New Roman" w:hAnsi="Times New Roman" w:cs="Times New Roman"/>
          <w:b/>
          <w:i/>
          <w:sz w:val="28"/>
          <w:szCs w:val="28"/>
        </w:rPr>
      </w:pPr>
      <w:bookmarkStart w:id="7" w:name="sub_10071"/>
      <w:r w:rsidRPr="00182524">
        <w:rPr>
          <w:rFonts w:ascii="Times New Roman" w:hAnsi="Times New Roman" w:cs="Times New Roman"/>
          <w:b/>
          <w:i/>
          <w:sz w:val="28"/>
          <w:szCs w:val="28"/>
        </w:rPr>
        <w:t>экологического воспитания:</w:t>
      </w:r>
    </w:p>
    <w:bookmarkEnd w:id="7"/>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682EF0" w:rsidRPr="00182524" w:rsidRDefault="00682EF0" w:rsidP="00682EF0">
      <w:pPr>
        <w:ind w:firstLine="709"/>
        <w:jc w:val="both"/>
        <w:rPr>
          <w:rFonts w:ascii="Times New Roman" w:hAnsi="Times New Roman" w:cs="Times New Roman"/>
          <w:b/>
          <w:i/>
          <w:sz w:val="28"/>
          <w:szCs w:val="28"/>
        </w:rPr>
      </w:pPr>
      <w:bookmarkStart w:id="8" w:name="sub_10072"/>
      <w:r w:rsidRPr="00182524">
        <w:rPr>
          <w:rFonts w:ascii="Times New Roman" w:hAnsi="Times New Roman" w:cs="Times New Roman"/>
          <w:b/>
          <w:i/>
          <w:sz w:val="28"/>
          <w:szCs w:val="28"/>
        </w:rPr>
        <w:t>ценностей научного познания:</w:t>
      </w:r>
    </w:p>
    <w:bookmarkEnd w:id="8"/>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682EF0" w:rsidRPr="00682EF0" w:rsidRDefault="00682EF0" w:rsidP="00682EF0">
      <w:pPr>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w:t>
      </w:r>
      <w:r w:rsidRPr="00682EF0">
        <w:rPr>
          <w:rFonts w:ascii="Times New Roman" w:hAnsi="Times New Roman" w:cs="Times New Roman"/>
          <w:sz w:val="28"/>
          <w:szCs w:val="28"/>
        </w:rPr>
        <w:t>ь</w:t>
      </w:r>
      <w:r w:rsidRPr="00682EF0">
        <w:rPr>
          <w:rFonts w:ascii="Times New Roman" w:hAnsi="Times New Roman" w:cs="Times New Roman"/>
          <w:sz w:val="28"/>
          <w:szCs w:val="28"/>
        </w:rPr>
        <w:t>ность и самостоятельность в познании</w:t>
      </w:r>
      <w:r w:rsidRPr="00D22942">
        <w:rPr>
          <w:rFonts w:ascii="Times New Roman" w:hAnsi="Times New Roman" w:cs="Times New Roman"/>
          <w:sz w:val="28"/>
          <w:szCs w:val="28"/>
        </w:rPr>
        <w:t>.</w:t>
      </w:r>
    </w:p>
    <w:p w:rsidR="00682EF0"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b/>
          <w:i/>
          <w:sz w:val="28"/>
          <w:szCs w:val="28"/>
          <w:lang w:eastAsia="ru-RU"/>
        </w:rPr>
        <w:t>Метапредметные результаты</w:t>
      </w:r>
      <w:r w:rsidRPr="00682EF0">
        <w:rPr>
          <w:rFonts w:ascii="Times New Roman CYR" w:eastAsiaTheme="minorEastAsia" w:hAnsi="Times New Roman CYR" w:cs="Times New Roman CYR"/>
          <w:sz w:val="28"/>
          <w:szCs w:val="28"/>
          <w:lang w:eastAsia="ru-RU"/>
        </w:rPr>
        <w:t xml:space="preserve"> характеризуют уровень сформированн</w:t>
      </w:r>
      <w:r w:rsidRPr="00682EF0">
        <w:rPr>
          <w:rFonts w:ascii="Times New Roman CYR" w:eastAsiaTheme="minorEastAsia" w:hAnsi="Times New Roman CYR" w:cs="Times New Roman CYR"/>
          <w:sz w:val="28"/>
          <w:szCs w:val="28"/>
          <w:lang w:eastAsia="ru-RU"/>
        </w:rPr>
        <w:t>о</w:t>
      </w:r>
      <w:r w:rsidRPr="00682EF0">
        <w:rPr>
          <w:rFonts w:ascii="Times New Roman CYR" w:eastAsiaTheme="minorEastAsia" w:hAnsi="Times New Roman CYR" w:cs="Times New Roman CYR"/>
          <w:sz w:val="28"/>
          <w:szCs w:val="28"/>
          <w:lang w:eastAsia="ru-RU"/>
        </w:rPr>
        <w:t>сти познавательных, коммуникативных и регулятивных универсальных де</w:t>
      </w:r>
      <w:r w:rsidRPr="00682EF0">
        <w:rPr>
          <w:rFonts w:ascii="Times New Roman CYR" w:eastAsiaTheme="minorEastAsia" w:hAnsi="Times New Roman CYR" w:cs="Times New Roman CYR"/>
          <w:sz w:val="28"/>
          <w:szCs w:val="28"/>
          <w:lang w:eastAsia="ru-RU"/>
        </w:rPr>
        <w:t>й</w:t>
      </w:r>
      <w:r w:rsidRPr="00682EF0">
        <w:rPr>
          <w:rFonts w:ascii="Times New Roman CYR" w:eastAsiaTheme="minorEastAsia" w:hAnsi="Times New Roman CYR" w:cs="Times New Roman CYR"/>
          <w:sz w:val="28"/>
          <w:szCs w:val="28"/>
          <w:lang w:eastAsia="ru-RU"/>
        </w:rPr>
        <w:t>ствий, которые обеспечивают успешность изучения учебных предметов, а та</w:t>
      </w:r>
      <w:r w:rsidRPr="00682EF0">
        <w:rPr>
          <w:rFonts w:ascii="Times New Roman CYR" w:eastAsiaTheme="minorEastAsia" w:hAnsi="Times New Roman CYR" w:cs="Times New Roman CYR"/>
          <w:sz w:val="28"/>
          <w:szCs w:val="28"/>
          <w:lang w:eastAsia="ru-RU"/>
        </w:rPr>
        <w:t>к</w:t>
      </w:r>
      <w:r w:rsidRPr="00682EF0">
        <w:rPr>
          <w:rFonts w:ascii="Times New Roman CYR" w:eastAsiaTheme="minorEastAsia" w:hAnsi="Times New Roman CYR" w:cs="Times New Roman CYR"/>
          <w:sz w:val="28"/>
          <w:szCs w:val="28"/>
          <w:lang w:eastAsia="ru-RU"/>
        </w:rPr>
        <w:t xml:space="preserve">же становление способности к самообразованию и саморазвитию. </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В результате освоения </w:t>
      </w:r>
      <w:r w:rsidR="00682EF0" w:rsidRPr="00682EF0">
        <w:rPr>
          <w:rFonts w:ascii="Times New Roman CYR" w:eastAsiaTheme="minorEastAsia" w:hAnsi="Times New Roman CYR" w:cs="Times New Roman CYR"/>
          <w:sz w:val="28"/>
          <w:szCs w:val="28"/>
          <w:lang w:eastAsia="ru-RU"/>
        </w:rPr>
        <w:t xml:space="preserve">Программы обучающиеся </w:t>
      </w:r>
      <w:r w:rsidRPr="00682EF0">
        <w:rPr>
          <w:rFonts w:ascii="Times New Roman CYR" w:eastAsiaTheme="minorEastAsia" w:hAnsi="Times New Roman CYR" w:cs="Times New Roman CYR"/>
          <w:sz w:val="28"/>
          <w:szCs w:val="28"/>
          <w:lang w:eastAsia="ru-RU"/>
        </w:rPr>
        <w:t>овладевают рядом ме</w:t>
      </w:r>
      <w:r w:rsidRPr="00682EF0">
        <w:rPr>
          <w:rFonts w:ascii="Times New Roman CYR" w:eastAsiaTheme="minorEastAsia" w:hAnsi="Times New Roman CYR" w:cs="Times New Roman CYR"/>
          <w:sz w:val="28"/>
          <w:szCs w:val="28"/>
          <w:lang w:eastAsia="ru-RU"/>
        </w:rPr>
        <w:t>ж</w:t>
      </w:r>
      <w:r w:rsidRPr="00682EF0">
        <w:rPr>
          <w:rFonts w:ascii="Times New Roman CYR" w:eastAsiaTheme="minorEastAsia" w:hAnsi="Times New Roman CYR" w:cs="Times New Roman CYR"/>
          <w:sz w:val="28"/>
          <w:szCs w:val="28"/>
          <w:lang w:eastAsia="ru-RU"/>
        </w:rPr>
        <w:t>дисциплинарных понятий, а также различными знаково-символическими сре</w:t>
      </w:r>
      <w:r w:rsidRPr="00682EF0">
        <w:rPr>
          <w:rFonts w:ascii="Times New Roman CYR" w:eastAsiaTheme="minorEastAsia" w:hAnsi="Times New Roman CYR" w:cs="Times New Roman CYR"/>
          <w:sz w:val="28"/>
          <w:szCs w:val="28"/>
          <w:lang w:eastAsia="ru-RU"/>
        </w:rPr>
        <w:t>д</w:t>
      </w:r>
      <w:r w:rsidRPr="00682EF0">
        <w:rPr>
          <w:rFonts w:ascii="Times New Roman CYR" w:eastAsiaTheme="minorEastAsia" w:hAnsi="Times New Roman CYR" w:cs="Times New Roman CYR"/>
          <w:sz w:val="28"/>
          <w:szCs w:val="28"/>
          <w:lang w:eastAsia="ru-RU"/>
        </w:rPr>
        <w:t xml:space="preserve">ствами, которые помогают </w:t>
      </w:r>
      <w:proofErr w:type="gramStart"/>
      <w:r w:rsidRPr="00682EF0">
        <w:rPr>
          <w:rFonts w:ascii="Times New Roman CYR" w:eastAsiaTheme="minorEastAsia" w:hAnsi="Times New Roman CYR" w:cs="Times New Roman CYR"/>
          <w:sz w:val="28"/>
          <w:szCs w:val="28"/>
          <w:lang w:eastAsia="ru-RU"/>
        </w:rPr>
        <w:t>обучающимся</w:t>
      </w:r>
      <w:proofErr w:type="gramEnd"/>
      <w:r w:rsidRPr="00682EF0">
        <w:rPr>
          <w:rFonts w:ascii="Times New Roman CYR" w:eastAsiaTheme="minorEastAsia" w:hAnsi="Times New Roman CYR" w:cs="Times New Roman CYR"/>
          <w:sz w:val="28"/>
          <w:szCs w:val="28"/>
          <w:lang w:eastAsia="ru-RU"/>
        </w:rPr>
        <w:t xml:space="preserve"> применять знания, как в типовых, так и в новых, нестандартных учебных ситуациях.</w:t>
      </w:r>
    </w:p>
    <w:p w:rsidR="00B00C04" w:rsidRPr="00682EF0" w:rsidRDefault="00B00C04"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метапредметные результаты приведены в программе фо</w:t>
      </w:r>
      <w:r>
        <w:rPr>
          <w:rFonts w:ascii="Times New Roman CYR" w:eastAsiaTheme="minorEastAsia" w:hAnsi="Times New Roman CYR" w:cs="Times New Roman CYR"/>
          <w:sz w:val="28"/>
          <w:szCs w:val="28"/>
          <w:lang w:eastAsia="ru-RU"/>
        </w:rPr>
        <w:t>р</w:t>
      </w:r>
      <w:r>
        <w:rPr>
          <w:rFonts w:ascii="Times New Roman CYR" w:eastAsiaTheme="minorEastAsia" w:hAnsi="Times New Roman CYR" w:cs="Times New Roman CYR"/>
          <w:sz w:val="28"/>
          <w:szCs w:val="28"/>
          <w:lang w:eastAsia="ru-RU"/>
        </w:rPr>
        <w:t>мирования универсальных учебных действий, а также в рабочих программах дисциплин, курсов, модулей.</w:t>
      </w:r>
    </w:p>
    <w:p w:rsidR="006E2906" w:rsidRDefault="00682EF0" w:rsidP="00682EF0">
      <w:pPr>
        <w:ind w:firstLine="709"/>
        <w:jc w:val="both"/>
        <w:rPr>
          <w:rFonts w:ascii="Times New Roman" w:hAnsi="Times New Roman" w:cs="Times New Roman"/>
          <w:b/>
          <w:i/>
          <w:sz w:val="28"/>
          <w:szCs w:val="28"/>
        </w:rPr>
      </w:pPr>
      <w:r w:rsidRPr="00040F43">
        <w:rPr>
          <w:rFonts w:ascii="Times New Roman" w:hAnsi="Times New Roman" w:cs="Times New Roman"/>
          <w:b/>
          <w:i/>
          <w:sz w:val="28"/>
          <w:szCs w:val="28"/>
        </w:rPr>
        <w:t>Предметные результаты</w:t>
      </w:r>
    </w:p>
    <w:p w:rsidR="00682EF0" w:rsidRPr="00682EF0" w:rsidRDefault="00682EF0" w:rsidP="00682EF0">
      <w:pPr>
        <w:ind w:firstLine="709"/>
        <w:jc w:val="both"/>
        <w:rPr>
          <w:rFonts w:ascii="Times New Roman" w:hAnsi="Times New Roman" w:cs="Times New Roman"/>
          <w:b/>
          <w:sz w:val="28"/>
          <w:szCs w:val="28"/>
        </w:rPr>
      </w:pPr>
      <w:proofErr w:type="gramStart"/>
      <w:r>
        <w:rPr>
          <w:rFonts w:ascii="Times New Roman" w:hAnsi="Times New Roman" w:cs="Times New Roman"/>
          <w:sz w:val="28"/>
          <w:szCs w:val="28"/>
        </w:rPr>
        <w:t>сформулированы</w:t>
      </w:r>
      <w:proofErr w:type="gramEnd"/>
      <w:r w:rsidRPr="00730BA1">
        <w:rPr>
          <w:rFonts w:ascii="Times New Roman" w:hAnsi="Times New Roman" w:cs="Times New Roman"/>
          <w:sz w:val="28"/>
          <w:szCs w:val="28"/>
        </w:rPr>
        <w:t xml:space="preserve"> в деятельностной форме с усилением акцента на прим</w:t>
      </w:r>
      <w:r w:rsidRPr="00730BA1">
        <w:rPr>
          <w:rFonts w:ascii="Times New Roman" w:hAnsi="Times New Roman" w:cs="Times New Roman"/>
          <w:sz w:val="28"/>
          <w:szCs w:val="28"/>
        </w:rPr>
        <w:t>е</w:t>
      </w:r>
      <w:r w:rsidRPr="00730BA1">
        <w:rPr>
          <w:rFonts w:ascii="Times New Roman" w:hAnsi="Times New Roman" w:cs="Times New Roman"/>
          <w:sz w:val="28"/>
          <w:szCs w:val="28"/>
        </w:rPr>
        <w:t>нение знаний и конкретных умений;</w:t>
      </w:r>
    </w:p>
    <w:p w:rsidR="00682EF0" w:rsidRPr="00730BA1"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определяют содержание</w:t>
      </w:r>
      <w:r w:rsidRPr="00730BA1">
        <w:rPr>
          <w:rFonts w:ascii="Times New Roman" w:hAnsi="Times New Roman" w:cs="Times New Roman"/>
          <w:sz w:val="28"/>
          <w:szCs w:val="28"/>
        </w:rPr>
        <w:t xml:space="preserve"> НОО в логике изучения каждого учебного пре</w:t>
      </w:r>
      <w:r w:rsidRPr="00730BA1">
        <w:rPr>
          <w:rFonts w:ascii="Times New Roman" w:hAnsi="Times New Roman" w:cs="Times New Roman"/>
          <w:sz w:val="28"/>
          <w:szCs w:val="28"/>
        </w:rPr>
        <w:t>д</w:t>
      </w:r>
      <w:r w:rsidRPr="00730BA1">
        <w:rPr>
          <w:rFonts w:ascii="Times New Roman" w:hAnsi="Times New Roman" w:cs="Times New Roman"/>
          <w:sz w:val="28"/>
          <w:szCs w:val="28"/>
        </w:rPr>
        <w:t>мета;</w:t>
      </w:r>
    </w:p>
    <w:p w:rsidR="00B00C04"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w:t>
      </w:r>
      <w:r w:rsidRPr="00730BA1">
        <w:rPr>
          <w:rFonts w:ascii="Times New Roman" w:hAnsi="Times New Roman" w:cs="Times New Roman"/>
          <w:sz w:val="28"/>
          <w:szCs w:val="28"/>
        </w:rPr>
        <w:t>с</w:t>
      </w:r>
      <w:r w:rsidRPr="00730BA1">
        <w:rPr>
          <w:rFonts w:ascii="Times New Roman" w:hAnsi="Times New Roman" w:cs="Times New Roman"/>
          <w:sz w:val="28"/>
          <w:szCs w:val="28"/>
        </w:rPr>
        <w:t>сии и мира в целом, современного состояния науки</w:t>
      </w:r>
      <w:r w:rsidR="00B00C04">
        <w:rPr>
          <w:rFonts w:ascii="Times New Roman" w:hAnsi="Times New Roman" w:cs="Times New Roman"/>
          <w:sz w:val="28"/>
          <w:szCs w:val="28"/>
        </w:rPr>
        <w:t>.</w:t>
      </w:r>
    </w:p>
    <w:p w:rsidR="00B00C04" w:rsidRPr="00682EF0" w:rsidRDefault="00B00C04" w:rsidP="00B00C0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предметные результаты приведены в рабочих программах дисциплин, курсов, модулей.</w:t>
      </w:r>
    </w:p>
    <w:p w:rsidR="00B00C04" w:rsidRDefault="00B00C04" w:rsidP="00682EF0">
      <w:pPr>
        <w:ind w:firstLine="709"/>
        <w:jc w:val="both"/>
        <w:rPr>
          <w:rFonts w:ascii="Times New Roman" w:hAnsi="Times New Roman" w:cs="Times New Roman"/>
          <w:sz w:val="28"/>
          <w:szCs w:val="28"/>
        </w:rPr>
      </w:pPr>
    </w:p>
    <w:p w:rsidR="00682EF0" w:rsidRPr="00730BA1"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w:t>
      </w:r>
    </w:p>
    <w:p w:rsidR="00A525D1" w:rsidRDefault="00A525D1" w:rsidP="001573FA">
      <w:pPr>
        <w:ind w:firstLine="709"/>
        <w:jc w:val="both"/>
        <w:rPr>
          <w:rFonts w:ascii="Times New Roman" w:hAnsi="Times New Roman" w:cs="Times New Roman"/>
          <w:sz w:val="28"/>
          <w:szCs w:val="28"/>
        </w:rPr>
        <w:sectPr w:rsidR="00A525D1" w:rsidSect="007C6A34">
          <w:pgSz w:w="11906" w:h="16838"/>
          <w:pgMar w:top="1134" w:right="1134" w:bottom="1134" w:left="1134" w:header="708" w:footer="708" w:gutter="0"/>
          <w:cols w:space="708"/>
          <w:docGrid w:linePitch="360"/>
        </w:sectPr>
      </w:pPr>
    </w:p>
    <w:p w:rsidR="0052220C"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lastRenderedPageBreak/>
        <w:t xml:space="preserve">1.3. СИСТЕМА </w:t>
      </w:r>
      <w:proofErr w:type="gramStart"/>
      <w:r w:rsidRPr="0052220C">
        <w:rPr>
          <w:rFonts w:ascii="Times New Roman" w:hAnsi="Times New Roman" w:cs="Times New Roman"/>
          <w:b/>
          <w:sz w:val="28"/>
          <w:szCs w:val="28"/>
        </w:rPr>
        <w:t xml:space="preserve">ОЦЕНКИ ДОСТИЖЕНИЯ </w:t>
      </w:r>
      <w:r w:rsidR="007C6A34" w:rsidRPr="0052220C">
        <w:rPr>
          <w:rFonts w:ascii="Times New Roman" w:hAnsi="Times New Roman" w:cs="Times New Roman"/>
          <w:b/>
          <w:sz w:val="28"/>
          <w:szCs w:val="28"/>
        </w:rPr>
        <w:t>ПЛАНИРУЕМЫХ</w:t>
      </w:r>
      <w:r w:rsidR="00AD76C6">
        <w:rPr>
          <w:rFonts w:ascii="Times New Roman" w:hAnsi="Times New Roman" w:cs="Times New Roman"/>
          <w:b/>
          <w:sz w:val="28"/>
          <w:szCs w:val="28"/>
        </w:rPr>
        <w:t xml:space="preserve"> Р</w:t>
      </w:r>
      <w:r w:rsidR="00AD76C6">
        <w:rPr>
          <w:rFonts w:ascii="Times New Roman" w:hAnsi="Times New Roman" w:cs="Times New Roman"/>
          <w:b/>
          <w:sz w:val="28"/>
          <w:szCs w:val="28"/>
        </w:rPr>
        <w:t>Е</w:t>
      </w:r>
      <w:r w:rsidR="00AD76C6">
        <w:rPr>
          <w:rFonts w:ascii="Times New Roman" w:hAnsi="Times New Roman" w:cs="Times New Roman"/>
          <w:b/>
          <w:sz w:val="28"/>
          <w:szCs w:val="28"/>
        </w:rPr>
        <w:t>ЗУЛЬТАТОВ ОСВОЕНИЯ ПРОГРАММЫ</w:t>
      </w:r>
      <w:proofErr w:type="gramEnd"/>
    </w:p>
    <w:p w:rsidR="00AD76C6" w:rsidRPr="0052220C" w:rsidRDefault="00AD76C6" w:rsidP="0052220C">
      <w:pPr>
        <w:ind w:firstLine="709"/>
        <w:jc w:val="both"/>
        <w:rPr>
          <w:rFonts w:ascii="Times New Roman" w:hAnsi="Times New Roman" w:cs="Times New Roman"/>
          <w:b/>
          <w:sz w:val="28"/>
          <w:szCs w:val="28"/>
        </w:rPr>
      </w:pPr>
    </w:p>
    <w:p w:rsidR="007C6A34"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AD76C6" w:rsidRPr="004179B9" w:rsidRDefault="00AD76C6"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i/>
          <w:sz w:val="28"/>
          <w:szCs w:val="28"/>
          <w:lang w:eastAsia="ru-RU"/>
        </w:rPr>
        <w:t xml:space="preserve">Основой объективной оценки </w:t>
      </w:r>
      <w:proofErr w:type="gramStart"/>
      <w:r w:rsidRPr="00AD76C6">
        <w:rPr>
          <w:rFonts w:ascii="Times New Roman CYR" w:eastAsiaTheme="minorEastAsia" w:hAnsi="Times New Roman CYR" w:cs="Times New Roman CYR"/>
          <w:i/>
          <w:sz w:val="28"/>
          <w:szCs w:val="28"/>
          <w:lang w:eastAsia="ru-RU"/>
        </w:rPr>
        <w:t>соответствия</w:t>
      </w:r>
      <w:proofErr w:type="gramEnd"/>
      <w:r w:rsidRPr="00AD76C6">
        <w:rPr>
          <w:rFonts w:ascii="Times New Roman CYR" w:eastAsiaTheme="minorEastAsia" w:hAnsi="Times New Roman CYR" w:cs="Times New Roman CYR"/>
          <w:i/>
          <w:sz w:val="28"/>
          <w:szCs w:val="28"/>
          <w:lang w:eastAsia="ru-RU"/>
        </w:rPr>
        <w:t xml:space="preserve"> установленным требован</w:t>
      </w:r>
      <w:r w:rsidRPr="00AD76C6">
        <w:rPr>
          <w:rFonts w:ascii="Times New Roman CYR" w:eastAsiaTheme="minorEastAsia" w:hAnsi="Times New Roman CYR" w:cs="Times New Roman CYR"/>
          <w:i/>
          <w:sz w:val="28"/>
          <w:szCs w:val="28"/>
          <w:lang w:eastAsia="ru-RU"/>
        </w:rPr>
        <w:t>и</w:t>
      </w:r>
      <w:r w:rsidRPr="00AD76C6">
        <w:rPr>
          <w:rFonts w:ascii="Times New Roman CYR" w:eastAsiaTheme="minorEastAsia" w:hAnsi="Times New Roman CYR" w:cs="Times New Roman CYR"/>
          <w:i/>
          <w:sz w:val="28"/>
          <w:szCs w:val="28"/>
          <w:lang w:eastAsia="ru-RU"/>
        </w:rPr>
        <w:t xml:space="preserve">ям образовательной деятельности и подготовки обучающихся, освоивших </w:t>
      </w:r>
      <w:r w:rsidR="00891B3D">
        <w:rPr>
          <w:rFonts w:ascii="Times New Roman CYR" w:eastAsiaTheme="minorEastAsia" w:hAnsi="Times New Roman CYR" w:cs="Times New Roman CYR"/>
          <w:i/>
          <w:sz w:val="28"/>
          <w:szCs w:val="28"/>
          <w:lang w:eastAsia="ru-RU"/>
        </w:rPr>
        <w:t>Программу</w:t>
      </w:r>
      <w:r w:rsidRPr="00AD76C6">
        <w:rPr>
          <w:rFonts w:ascii="Times New Roman CYR" w:eastAsiaTheme="minorEastAsia" w:hAnsi="Times New Roman CYR" w:cs="Times New Roman CYR"/>
          <w:i/>
          <w:sz w:val="28"/>
          <w:szCs w:val="28"/>
          <w:lang w:eastAsia="ru-RU"/>
        </w:rPr>
        <w:t>, является ФГОС НОО</w:t>
      </w:r>
      <w:r w:rsidRPr="00AD76C6">
        <w:rPr>
          <w:rFonts w:ascii="Times New Roman CYR" w:eastAsiaTheme="minorEastAsia" w:hAnsi="Times New Roman CYR" w:cs="Times New Roman CYR"/>
          <w:sz w:val="28"/>
          <w:szCs w:val="28"/>
          <w:lang w:eastAsia="ru-RU"/>
        </w:rPr>
        <w:t xml:space="preserve"> независимо от формы получения </w:t>
      </w:r>
      <w:r>
        <w:rPr>
          <w:rFonts w:ascii="Times New Roman CYR" w:eastAsiaTheme="minorEastAsia" w:hAnsi="Times New Roman CYR" w:cs="Times New Roman CYR"/>
          <w:sz w:val="28"/>
          <w:szCs w:val="28"/>
          <w:lang w:eastAsia="ru-RU"/>
        </w:rPr>
        <w:t xml:space="preserve">НОО </w:t>
      </w:r>
      <w:r w:rsidRPr="00AD76C6">
        <w:rPr>
          <w:rFonts w:ascii="Times New Roman CYR" w:eastAsiaTheme="minorEastAsia" w:hAnsi="Times New Roman CYR" w:cs="Times New Roman CYR"/>
          <w:sz w:val="28"/>
          <w:szCs w:val="28"/>
          <w:lang w:eastAsia="ru-RU"/>
        </w:rPr>
        <w:t>и формы обучения. ФГОС НОО определяет основные требования к образов</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тельным результатам обучающихся и средствам оценки их достижения.</w:t>
      </w:r>
    </w:p>
    <w:p w:rsidR="007C6A34" w:rsidRPr="004179B9" w:rsidRDefault="007C6A34" w:rsidP="004179B9">
      <w:pPr>
        <w:ind w:firstLine="709"/>
        <w:jc w:val="both"/>
        <w:rPr>
          <w:rFonts w:ascii="Times New Roman CYR" w:eastAsiaTheme="minorEastAsia" w:hAnsi="Times New Roman CYR" w:cs="Times New Roman CYR"/>
          <w:sz w:val="28"/>
          <w:szCs w:val="28"/>
          <w:lang w:eastAsia="ru-RU"/>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C25BC6" w:rsidRPr="00585F77">
        <w:rPr>
          <w:rFonts w:ascii="Times New Roman" w:hAnsi="Times New Roman" w:cs="Times New Roman"/>
          <w:sz w:val="28"/>
          <w:szCs w:val="28"/>
        </w:rPr>
        <w:t>МОУ СОШ №2 им. Н.Д. Терещенко, с. Иргаклы</w:t>
      </w:r>
      <w:r w:rsidR="004179B9" w:rsidRPr="00585F77">
        <w:rPr>
          <w:rFonts w:ascii="Times New Roman" w:hAnsi="Times New Roman" w:cs="Times New Roman"/>
          <w:sz w:val="28"/>
          <w:szCs w:val="28"/>
        </w:rPr>
        <w:t xml:space="preserve"> </w:t>
      </w:r>
      <w:r w:rsidR="004179B9" w:rsidRPr="004179B9">
        <w:rPr>
          <w:rFonts w:ascii="Times New Roman CYR" w:eastAsiaTheme="minorEastAsia" w:hAnsi="Times New Roman CYR" w:cs="Times New Roman CYR"/>
          <w:sz w:val="28"/>
          <w:szCs w:val="28"/>
          <w:lang w:eastAsia="ru-RU"/>
        </w:rPr>
        <w:t>и служит основой при разр</w:t>
      </w:r>
      <w:r w:rsidR="004179B9" w:rsidRPr="004179B9">
        <w:rPr>
          <w:rFonts w:ascii="Times New Roman CYR" w:eastAsiaTheme="minorEastAsia" w:hAnsi="Times New Roman CYR" w:cs="Times New Roman CYR"/>
          <w:sz w:val="28"/>
          <w:szCs w:val="28"/>
          <w:lang w:eastAsia="ru-RU"/>
        </w:rPr>
        <w:t>а</w:t>
      </w:r>
      <w:r w:rsidR="004179B9" w:rsidRPr="004179B9">
        <w:rPr>
          <w:rFonts w:ascii="Times New Roman CYR" w:eastAsiaTheme="minorEastAsia" w:hAnsi="Times New Roman CYR" w:cs="Times New Roman CYR"/>
          <w:sz w:val="28"/>
          <w:szCs w:val="28"/>
          <w:lang w:eastAsia="ru-RU"/>
        </w:rPr>
        <w:t xml:space="preserve">ботке соответствующего локального </w:t>
      </w:r>
      <w:r w:rsidR="005763D2">
        <w:rPr>
          <w:rFonts w:ascii="Times New Roman CYR" w:eastAsiaTheme="minorEastAsia" w:hAnsi="Times New Roman CYR" w:cs="Times New Roman CYR"/>
          <w:sz w:val="28"/>
          <w:szCs w:val="28"/>
          <w:lang w:eastAsia="ru-RU"/>
        </w:rPr>
        <w:t xml:space="preserve">нормативного </w:t>
      </w:r>
      <w:r w:rsidR="004179B9" w:rsidRPr="004179B9">
        <w:rPr>
          <w:rFonts w:ascii="Times New Roman CYR" w:eastAsiaTheme="minorEastAsia" w:hAnsi="Times New Roman CYR" w:cs="Times New Roman CYR"/>
          <w:sz w:val="28"/>
          <w:szCs w:val="28"/>
          <w:lang w:eastAsia="ru-RU"/>
        </w:rPr>
        <w:t>акта.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 xml:space="preserve">льтатов освоения </w:t>
      </w:r>
      <w:r w:rsidR="00891B3D">
        <w:rPr>
          <w:rFonts w:ascii="Times New Roman" w:hAnsi="Times New Roman" w:cs="Times New Roman"/>
          <w:sz w:val="28"/>
          <w:szCs w:val="28"/>
        </w:rPr>
        <w:t xml:space="preserve">Программы </w:t>
      </w:r>
      <w:r w:rsidR="00800013">
        <w:rPr>
          <w:rFonts w:ascii="Times New Roman" w:hAnsi="Times New Roman" w:cs="Times New Roman"/>
          <w:sz w:val="28"/>
          <w:szCs w:val="28"/>
        </w:rPr>
        <w:t>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w:t>
      </w:r>
      <w:r>
        <w:rPr>
          <w:rFonts w:ascii="Times New Roman" w:hAnsi="Times New Roman" w:cs="Times New Roman"/>
          <w:sz w:val="28"/>
          <w:szCs w:val="28"/>
        </w:rPr>
        <w:t>н</w:t>
      </w:r>
      <w:r>
        <w:rPr>
          <w:rFonts w:ascii="Times New Roman" w:hAnsi="Times New Roman" w:cs="Times New Roman"/>
          <w:sz w:val="28"/>
          <w:szCs w:val="28"/>
        </w:rPr>
        <w:t>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w:t>
      </w:r>
      <w:r w:rsidRPr="00821057">
        <w:rPr>
          <w:rFonts w:ascii="Times New Roman" w:hAnsi="Times New Roman" w:cs="Times New Roman"/>
          <w:b/>
          <w:i/>
          <w:sz w:val="28"/>
          <w:szCs w:val="28"/>
        </w:rPr>
        <w:t>и</w:t>
      </w:r>
      <w:r w:rsidRPr="00821057">
        <w:rPr>
          <w:rFonts w:ascii="Times New Roman" w:hAnsi="Times New Roman" w:cs="Times New Roman"/>
          <w:b/>
          <w:i/>
          <w:sz w:val="28"/>
          <w:szCs w:val="28"/>
        </w:rPr>
        <w:t>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 xml:space="preserve">мых результатах освоения </w:t>
      </w:r>
      <w:proofErr w:type="gramStart"/>
      <w:r w:rsidR="00356DD8" w:rsidRPr="00821057">
        <w:rPr>
          <w:rFonts w:ascii="Times New Roman" w:hAnsi="Times New Roman" w:cs="Times New Roman"/>
          <w:b/>
          <w:i/>
          <w:sz w:val="28"/>
          <w:szCs w:val="28"/>
        </w:rPr>
        <w:t>обуча</w:t>
      </w:r>
      <w:r w:rsidRPr="00821057">
        <w:rPr>
          <w:rFonts w:ascii="Times New Roman" w:hAnsi="Times New Roman" w:cs="Times New Roman"/>
          <w:b/>
          <w:i/>
          <w:sz w:val="28"/>
          <w:szCs w:val="28"/>
        </w:rPr>
        <w:t>ющимися</w:t>
      </w:r>
      <w:proofErr w:type="gramEnd"/>
      <w:r w:rsidRPr="00821057">
        <w:rPr>
          <w:rFonts w:ascii="Times New Roman" w:hAnsi="Times New Roman" w:cs="Times New Roman"/>
          <w:b/>
          <w:i/>
          <w:sz w:val="28"/>
          <w:szCs w:val="28"/>
        </w:rPr>
        <w:t xml:space="preserve"> </w:t>
      </w:r>
      <w:r w:rsidR="00891B3D">
        <w:rPr>
          <w:rFonts w:ascii="Times New Roman" w:hAnsi="Times New Roman" w:cs="Times New Roman"/>
          <w:b/>
          <w:i/>
          <w:sz w:val="28"/>
          <w:szCs w:val="28"/>
        </w:rPr>
        <w:t>Программы</w:t>
      </w:r>
      <w:r w:rsidR="00356DD8" w:rsidRPr="00821057">
        <w:rPr>
          <w:rFonts w:ascii="Times New Roman" w:hAnsi="Times New Roman" w:cs="Times New Roman"/>
          <w:b/>
          <w:i/>
          <w:sz w:val="28"/>
          <w:szCs w:val="28"/>
        </w:rPr>
        <w:t>.</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sidR="004179B9">
        <w:rPr>
          <w:rFonts w:ascii="Times New Roman" w:hAnsi="Times New Roman" w:cs="Times New Roman"/>
          <w:sz w:val="28"/>
          <w:szCs w:val="28"/>
        </w:rPr>
        <w:t>инг образовательных достижений обуча</w:t>
      </w:r>
      <w:r w:rsidR="004179B9">
        <w:rPr>
          <w:rFonts w:ascii="Times New Roman" w:hAnsi="Times New Roman" w:cs="Times New Roman"/>
          <w:sz w:val="28"/>
          <w:szCs w:val="28"/>
        </w:rPr>
        <w:t>ю</w:t>
      </w:r>
      <w:r w:rsidR="004179B9">
        <w:rPr>
          <w:rFonts w:ascii="Times New Roman" w:hAnsi="Times New Roman" w:cs="Times New Roman"/>
          <w:sz w:val="28"/>
          <w:szCs w:val="28"/>
        </w:rPr>
        <w:t>щихся.</w:t>
      </w:r>
    </w:p>
    <w:p w:rsidR="007C6A34" w:rsidRPr="004179B9" w:rsidRDefault="004179B9"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Внешняя оценка включает</w:t>
      </w:r>
      <w:r w:rsidRPr="004179B9">
        <w:rPr>
          <w:rFonts w:ascii="Times New Roman" w:hAnsi="Times New Roman" w:cs="Times New Roman"/>
          <w:i/>
          <w:sz w:val="28"/>
          <w:szCs w:val="28"/>
        </w:rPr>
        <w:t>:</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w:t>
      </w:r>
      <w:r w:rsidR="004179B9">
        <w:rPr>
          <w:rFonts w:ascii="Times New Roman" w:hAnsi="Times New Roman" w:cs="Times New Roman"/>
          <w:sz w:val="28"/>
          <w:szCs w:val="28"/>
        </w:rPr>
        <w:t>ависимую оценку</w:t>
      </w:r>
      <w:r w:rsidR="007C6A34" w:rsidRPr="007C6A34">
        <w:rPr>
          <w:rFonts w:ascii="Times New Roman" w:hAnsi="Times New Roman" w:cs="Times New Roman"/>
          <w:sz w:val="28"/>
          <w:szCs w:val="28"/>
        </w:rPr>
        <w:t xml:space="preserve"> качества образования;</w:t>
      </w:r>
    </w:p>
    <w:p w:rsidR="007C6A34" w:rsidRPr="007C6A34" w:rsidRDefault="00356DD8"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рального уровней.</w:t>
      </w:r>
      <w:proofErr w:type="gramEnd"/>
    </w:p>
    <w:p w:rsidR="00821057" w:rsidRPr="004179B9" w:rsidRDefault="007C6A34" w:rsidP="00356DD8">
      <w:pPr>
        <w:ind w:firstLine="709"/>
        <w:jc w:val="both"/>
        <w:rPr>
          <w:rFonts w:ascii="Times New Roman" w:hAnsi="Times New Roman" w:cs="Times New Roman"/>
          <w:i/>
          <w:sz w:val="28"/>
          <w:szCs w:val="28"/>
        </w:rPr>
      </w:pPr>
      <w:r w:rsidRPr="007C6A34">
        <w:rPr>
          <w:rFonts w:ascii="Times New Roman" w:hAnsi="Times New Roman" w:cs="Times New Roman"/>
          <w:sz w:val="28"/>
          <w:szCs w:val="28"/>
        </w:rPr>
        <w:lastRenderedPageBreak/>
        <w:t xml:space="preserve">В соответствии с ФГОС НОО </w:t>
      </w:r>
      <w:r w:rsidRPr="004179B9">
        <w:rPr>
          <w:rFonts w:ascii="Times New Roman" w:hAnsi="Times New Roman" w:cs="Times New Roman"/>
          <w:i/>
          <w:sz w:val="28"/>
          <w:szCs w:val="28"/>
        </w:rPr>
        <w:t xml:space="preserve">система оценки </w:t>
      </w:r>
      <w:r w:rsidR="00C25BC6" w:rsidRPr="00585F77">
        <w:rPr>
          <w:rFonts w:ascii="Times New Roman" w:hAnsi="Times New Roman" w:cs="Times New Roman"/>
          <w:sz w:val="28"/>
          <w:szCs w:val="28"/>
        </w:rPr>
        <w:t>МОУ СОШ №2 им. Н.Д. Терещенко, с. Иргаклы</w:t>
      </w:r>
      <w:r w:rsidR="004179B9">
        <w:rPr>
          <w:rFonts w:ascii="Times New Roman" w:hAnsi="Times New Roman" w:cs="Times New Roman"/>
          <w:i/>
          <w:sz w:val="28"/>
          <w:szCs w:val="28"/>
        </w:rPr>
        <w:t xml:space="preserve"> </w:t>
      </w:r>
      <w:r w:rsidRPr="004179B9">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w:t>
      </w:r>
      <w:r w:rsidR="00356DD8" w:rsidRPr="004179B9">
        <w:rPr>
          <w:rFonts w:ascii="Times New Roman" w:hAnsi="Times New Roman" w:cs="Times New Roman"/>
          <w:i/>
          <w:sz w:val="28"/>
          <w:szCs w:val="28"/>
        </w:rPr>
        <w:t xml:space="preserve"> достижений. </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нке образовательных достиж</w:t>
      </w:r>
      <w:r>
        <w:rPr>
          <w:rFonts w:ascii="Times New Roman" w:hAnsi="Times New Roman" w:cs="Times New Roman"/>
          <w:sz w:val="28"/>
          <w:szCs w:val="28"/>
        </w:rPr>
        <w:t>е</w:t>
      </w:r>
      <w:r>
        <w:rPr>
          <w:rFonts w:ascii="Times New Roman" w:hAnsi="Times New Roman" w:cs="Times New Roman"/>
          <w:sz w:val="28"/>
          <w:szCs w:val="28"/>
        </w:rPr>
        <w:t xml:space="preserve">ний проявляется в оценке способности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раженные в деятельностной форме.</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Уровневый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обучающихся служит важнейшей основой для организации индивидуальной работы с </w:t>
      </w:r>
      <w:proofErr w:type="gramStart"/>
      <w:r w:rsidRPr="004179B9">
        <w:rPr>
          <w:rFonts w:ascii="Times New Roman CYR" w:eastAsiaTheme="minorEastAsia" w:hAnsi="Times New Roman CYR" w:cs="Times New Roman CYR"/>
          <w:sz w:val="28"/>
          <w:szCs w:val="28"/>
          <w:lang w:eastAsia="ru-RU"/>
        </w:rPr>
        <w:t>обуч</w:t>
      </w:r>
      <w:r w:rsidRPr="004179B9">
        <w:rPr>
          <w:rFonts w:ascii="Times New Roman CYR" w:eastAsiaTheme="minorEastAsia" w:hAnsi="Times New Roman CYR" w:cs="Times New Roman CYR"/>
          <w:sz w:val="28"/>
          <w:szCs w:val="28"/>
          <w:lang w:eastAsia="ru-RU"/>
        </w:rPr>
        <w:t>а</w:t>
      </w:r>
      <w:r w:rsidRPr="004179B9">
        <w:rPr>
          <w:rFonts w:ascii="Times New Roman CYR" w:eastAsiaTheme="minorEastAsia" w:hAnsi="Times New Roman CYR" w:cs="Times New Roman CYR"/>
          <w:sz w:val="28"/>
          <w:szCs w:val="28"/>
          <w:lang w:eastAsia="ru-RU"/>
        </w:rPr>
        <w:t>ющимися</w:t>
      </w:r>
      <w:proofErr w:type="gramEnd"/>
      <w:r w:rsidRPr="004179B9">
        <w:rPr>
          <w:rFonts w:ascii="Times New Roman CYR" w:eastAsiaTheme="minorEastAsia" w:hAnsi="Times New Roman CYR" w:cs="Times New Roman CYR"/>
          <w:sz w:val="28"/>
          <w:szCs w:val="28"/>
          <w:lang w:eastAsia="ru-RU"/>
        </w:rPr>
        <w:t>. Он реализуется как по отношению к содержанию оценки, так и к представлению и интерпретации результатов измерений.</w:t>
      </w:r>
    </w:p>
    <w:p w:rsid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Pr="004179B9">
        <w:rPr>
          <w:rFonts w:ascii="Times New Roman CYR" w:eastAsiaTheme="minorEastAsia" w:hAnsi="Times New Roman CYR" w:cs="Times New Roman CYR"/>
          <w:sz w:val="28"/>
          <w:szCs w:val="28"/>
          <w:lang w:eastAsia="ru-RU"/>
        </w:rPr>
        <w:t>обучающимися</w:t>
      </w:r>
      <w:proofErr w:type="gramEnd"/>
      <w:r w:rsidRPr="004179B9">
        <w:rPr>
          <w:rFonts w:ascii="Times New Roman CYR" w:eastAsiaTheme="minorEastAsia" w:hAnsi="Times New Roman CYR" w:cs="Times New Roman CYR"/>
          <w:sz w:val="28"/>
          <w:szCs w:val="28"/>
          <w:lang w:eastAsia="ru-RU"/>
        </w:rPr>
        <w:t xml:space="preserve"> планируемых результатов базового уровня и уровней выше и ниже базового. </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Достижение базового уровня свидетельствует о способности </w:t>
      </w:r>
      <w:proofErr w:type="gramStart"/>
      <w:r w:rsidRPr="004179B9">
        <w:rPr>
          <w:rFonts w:ascii="Times New Roman CYR" w:eastAsiaTheme="minorEastAsia" w:hAnsi="Times New Roman CYR" w:cs="Times New Roman CYR"/>
          <w:sz w:val="28"/>
          <w:szCs w:val="28"/>
          <w:lang w:eastAsia="ru-RU"/>
        </w:rPr>
        <w:t>обучающи</w:t>
      </w:r>
      <w:r w:rsidRPr="004179B9">
        <w:rPr>
          <w:rFonts w:ascii="Times New Roman CYR" w:eastAsiaTheme="minorEastAsia" w:hAnsi="Times New Roman CYR" w:cs="Times New Roman CYR"/>
          <w:sz w:val="28"/>
          <w:szCs w:val="28"/>
          <w:lang w:eastAsia="ru-RU"/>
        </w:rPr>
        <w:t>х</w:t>
      </w:r>
      <w:r w:rsidRPr="004179B9">
        <w:rPr>
          <w:rFonts w:ascii="Times New Roman CYR" w:eastAsiaTheme="minorEastAsia" w:hAnsi="Times New Roman CYR" w:cs="Times New Roman CYR"/>
          <w:sz w:val="28"/>
          <w:szCs w:val="28"/>
          <w:lang w:eastAsia="ru-RU"/>
        </w:rPr>
        <w:t>ся</w:t>
      </w:r>
      <w:proofErr w:type="gramEnd"/>
      <w:r w:rsidRPr="004179B9">
        <w:rPr>
          <w:rFonts w:ascii="Times New Roman CYR" w:eastAsiaTheme="minorEastAsia" w:hAnsi="Times New Roman CYR" w:cs="Times New Roman CYR"/>
          <w:sz w:val="28"/>
          <w:szCs w:val="28"/>
          <w:lang w:eastAsia="ru-RU"/>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w:t>
      </w:r>
      <w:r w:rsidRPr="004179B9">
        <w:rPr>
          <w:rFonts w:ascii="Times New Roman CYR" w:eastAsiaTheme="minorEastAsia" w:hAnsi="Times New Roman CYR" w:cs="Times New Roman CYR"/>
          <w:sz w:val="28"/>
          <w:szCs w:val="28"/>
          <w:lang w:eastAsia="ru-RU"/>
        </w:rPr>
        <w:t>т</w:t>
      </w:r>
      <w:r w:rsidRPr="004179B9">
        <w:rPr>
          <w:rFonts w:ascii="Times New Roman CYR" w:eastAsiaTheme="minorEastAsia" w:hAnsi="Times New Roman CYR" w:cs="Times New Roman CYR"/>
          <w:sz w:val="28"/>
          <w:szCs w:val="28"/>
          <w:lang w:eastAsia="ru-RU"/>
        </w:rPr>
        <w:t>ся границей, отделяющей знание от незнания, выступает достаточным для пр</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должения обучения и усвоения последующего учебного материала.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Комплексный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реализуется </w:t>
      </w:r>
      <w:proofErr w:type="gramStart"/>
      <w:r w:rsidRPr="004179B9">
        <w:rPr>
          <w:rFonts w:ascii="Times New Roman CYR" w:eastAsiaTheme="minorEastAsia" w:hAnsi="Times New Roman CYR" w:cs="Times New Roman CYR"/>
          <w:sz w:val="28"/>
          <w:szCs w:val="28"/>
          <w:lang w:eastAsia="ru-RU"/>
        </w:rPr>
        <w:t>через</w:t>
      </w:r>
      <w:proofErr w:type="gramEnd"/>
      <w:r w:rsidRPr="004179B9">
        <w:rPr>
          <w:rFonts w:ascii="Times New Roman CYR" w:eastAsiaTheme="minorEastAsia" w:hAnsi="Times New Roman CYR" w:cs="Times New Roman CYR"/>
          <w:sz w:val="28"/>
          <w:szCs w:val="28"/>
          <w:lang w:eastAsia="ru-RU"/>
        </w:rPr>
        <w:t>:</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оценку предметных и метапредметных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лученных результатов в целях управления качеством образования;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разнообразных методов и форм оценки, взаимно допо</w:t>
      </w:r>
      <w:r w:rsidRPr="004179B9">
        <w:rPr>
          <w:rFonts w:ascii="Times New Roman CYR" w:eastAsiaTheme="minorEastAsia" w:hAnsi="Times New Roman CYR" w:cs="Times New Roman CYR"/>
          <w:sz w:val="28"/>
          <w:szCs w:val="28"/>
          <w:lang w:eastAsia="ru-RU"/>
        </w:rPr>
        <w:t>л</w:t>
      </w:r>
      <w:r w:rsidRPr="004179B9">
        <w:rPr>
          <w:rFonts w:ascii="Times New Roman CYR" w:eastAsiaTheme="minorEastAsia" w:hAnsi="Times New Roman CYR" w:cs="Times New Roman CYR"/>
          <w:sz w:val="28"/>
          <w:szCs w:val="28"/>
          <w:lang w:eastAsia="ru-RU"/>
        </w:rPr>
        <w:t>няющих друг друга: стандартизированных устных и письменных работ, прое</w:t>
      </w:r>
      <w:r w:rsidRPr="004179B9">
        <w:rPr>
          <w:rFonts w:ascii="Times New Roman CYR" w:eastAsiaTheme="minorEastAsia" w:hAnsi="Times New Roman CYR" w:cs="Times New Roman CYR"/>
          <w:sz w:val="28"/>
          <w:szCs w:val="28"/>
          <w:lang w:eastAsia="ru-RU"/>
        </w:rPr>
        <w:t>к</w:t>
      </w:r>
      <w:r w:rsidRPr="004179B9">
        <w:rPr>
          <w:rFonts w:ascii="Times New Roman CYR" w:eastAsiaTheme="minorEastAsia" w:hAnsi="Times New Roman CYR" w:cs="Times New Roman CYR"/>
          <w:sz w:val="28"/>
          <w:szCs w:val="28"/>
          <w:lang w:eastAsia="ru-RU"/>
        </w:rPr>
        <w:t>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практических (в т.ч. исследовательских) и творческих работ;</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форм работы, обеспечивающих возможность включения обучающихся в самостоятельную оценочную деятельность (самоанализ, сам</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оценка, взаимооценка);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мониторинга динамических показателей освоения ум</w:t>
      </w:r>
      <w:r w:rsidRPr="004179B9">
        <w:rPr>
          <w:rFonts w:ascii="Times New Roman CYR" w:eastAsiaTheme="minorEastAsia" w:hAnsi="Times New Roman CYR" w:cs="Times New Roman CYR"/>
          <w:sz w:val="28"/>
          <w:szCs w:val="28"/>
          <w:lang w:eastAsia="ru-RU"/>
        </w:rPr>
        <w:t>е</w:t>
      </w:r>
      <w:r w:rsidRPr="004179B9">
        <w:rPr>
          <w:rFonts w:ascii="Times New Roman CYR" w:eastAsiaTheme="minorEastAsia" w:hAnsi="Times New Roman CYR" w:cs="Times New Roman CYR"/>
          <w:sz w:val="28"/>
          <w:szCs w:val="28"/>
          <w:lang w:eastAsia="ru-RU"/>
        </w:rPr>
        <w:t>ний и знаний, в т.ч. формируемых с использованием информационно-коммуникационных (цифровых) технологий.</w:t>
      </w:r>
    </w:p>
    <w:p w:rsidR="00BF39F9" w:rsidRPr="007C6A34" w:rsidRDefault="00BF39F9" w:rsidP="004179B9">
      <w:pPr>
        <w:jc w:val="both"/>
        <w:rPr>
          <w:rFonts w:ascii="Times New Roman" w:hAnsi="Times New Roman" w:cs="Times New Roman"/>
          <w:sz w:val="28"/>
          <w:szCs w:val="28"/>
        </w:rPr>
      </w:pPr>
    </w:p>
    <w:p w:rsidR="007C6A34"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w:t>
      </w:r>
      <w:r w:rsidR="00BF39F9">
        <w:rPr>
          <w:rFonts w:ascii="Times New Roman" w:hAnsi="Times New Roman" w:cs="Times New Roman"/>
          <w:b/>
          <w:sz w:val="28"/>
          <w:szCs w:val="28"/>
        </w:rPr>
        <w:t> </w:t>
      </w:r>
      <w:r w:rsidR="007C6A34" w:rsidRPr="00BF39F9">
        <w:rPr>
          <w:rFonts w:ascii="Times New Roman" w:hAnsi="Times New Roman" w:cs="Times New Roman"/>
          <w:b/>
          <w:sz w:val="28"/>
          <w:szCs w:val="28"/>
        </w:rPr>
        <w:t xml:space="preserve">Особенности оценки </w:t>
      </w:r>
      <w:r>
        <w:rPr>
          <w:rFonts w:ascii="Times New Roman" w:hAnsi="Times New Roman" w:cs="Times New Roman"/>
          <w:b/>
          <w:sz w:val="28"/>
          <w:szCs w:val="28"/>
        </w:rPr>
        <w:t>личностных достижений</w:t>
      </w:r>
    </w:p>
    <w:p w:rsidR="004179B9" w:rsidRPr="004179B9" w:rsidRDefault="00642760"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C762F1">
        <w:rPr>
          <w:rFonts w:ascii="Times New Roman CYR" w:eastAsiaTheme="minorEastAsia" w:hAnsi="Times New Roman CYR" w:cs="Times New Roman CYR"/>
          <w:b/>
          <w:i/>
          <w:sz w:val="28"/>
          <w:szCs w:val="28"/>
          <w:lang w:eastAsia="ru-RU"/>
        </w:rPr>
        <w:t>Цель</w:t>
      </w:r>
      <w:r w:rsidR="004179B9" w:rsidRPr="00C762F1">
        <w:rPr>
          <w:rFonts w:ascii="Times New Roman CYR" w:eastAsiaTheme="minorEastAsia" w:hAnsi="Times New Roman CYR" w:cs="Times New Roman CYR"/>
          <w:b/>
          <w:i/>
          <w:sz w:val="28"/>
          <w:szCs w:val="28"/>
          <w:lang w:eastAsia="ru-RU"/>
        </w:rPr>
        <w:t xml:space="preserve"> оценки личностных достижений обучающихся:</w:t>
      </w:r>
      <w:r w:rsidR="004179B9" w:rsidRPr="00C762F1">
        <w:rPr>
          <w:rFonts w:ascii="Times New Roman CYR" w:eastAsiaTheme="minorEastAsia" w:hAnsi="Times New Roman CYR" w:cs="Times New Roman CYR"/>
          <w:sz w:val="28"/>
          <w:szCs w:val="28"/>
          <w:lang w:eastAsia="ru-RU"/>
        </w:rPr>
        <w:t xml:space="preserve"> получение</w:t>
      </w:r>
      <w:r w:rsidR="004179B9" w:rsidRPr="004179B9">
        <w:rPr>
          <w:rFonts w:ascii="Times New Roman CYR" w:eastAsiaTheme="minorEastAsia" w:hAnsi="Times New Roman CYR" w:cs="Times New Roman CYR"/>
          <w:sz w:val="28"/>
          <w:szCs w:val="28"/>
          <w:lang w:eastAsia="ru-RU"/>
        </w:rPr>
        <w:t xml:space="preserve"> общ</w:t>
      </w:r>
      <w:r w:rsidR="004179B9" w:rsidRPr="004179B9">
        <w:rPr>
          <w:rFonts w:ascii="Times New Roman CYR" w:eastAsiaTheme="minorEastAsia" w:hAnsi="Times New Roman CYR" w:cs="Times New Roman CYR"/>
          <w:sz w:val="28"/>
          <w:szCs w:val="28"/>
          <w:lang w:eastAsia="ru-RU"/>
        </w:rPr>
        <w:t>е</w:t>
      </w:r>
      <w:r w:rsidR="004179B9" w:rsidRPr="004179B9">
        <w:rPr>
          <w:rFonts w:ascii="Times New Roman CYR" w:eastAsiaTheme="minorEastAsia" w:hAnsi="Times New Roman CYR" w:cs="Times New Roman CYR"/>
          <w:sz w:val="28"/>
          <w:szCs w:val="28"/>
          <w:lang w:eastAsia="ru-RU"/>
        </w:rPr>
        <w:t>го представления о воспитательной деятельности образовательной организац</w:t>
      </w:r>
      <w:proofErr w:type="gramStart"/>
      <w:r w:rsidR="004179B9" w:rsidRPr="004179B9">
        <w:rPr>
          <w:rFonts w:ascii="Times New Roman CYR" w:eastAsiaTheme="minorEastAsia" w:hAnsi="Times New Roman CYR" w:cs="Times New Roman CYR"/>
          <w:sz w:val="28"/>
          <w:szCs w:val="28"/>
          <w:lang w:eastAsia="ru-RU"/>
        </w:rPr>
        <w:t>ии и ее</w:t>
      </w:r>
      <w:proofErr w:type="gramEnd"/>
      <w:r w:rsidR="004179B9" w:rsidRPr="004179B9">
        <w:rPr>
          <w:rFonts w:ascii="Times New Roman CYR" w:eastAsiaTheme="minorEastAsia" w:hAnsi="Times New Roman CYR" w:cs="Times New Roman CYR"/>
          <w:sz w:val="28"/>
          <w:szCs w:val="28"/>
          <w:lang w:eastAsia="ru-RU"/>
        </w:rPr>
        <w:t xml:space="preserve"> влиянии на коллектив обучающихся.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4179B9">
        <w:rPr>
          <w:rFonts w:ascii="Times New Roman CYR" w:eastAsiaTheme="minorEastAsia" w:hAnsi="Times New Roman CYR" w:cs="Times New Roman CYR"/>
          <w:sz w:val="28"/>
          <w:szCs w:val="28"/>
          <w:lang w:eastAsia="ru-RU"/>
        </w:rPr>
        <w:lastRenderedPageBreak/>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roofErr w:type="gramEnd"/>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179B9">
        <w:rPr>
          <w:rFonts w:ascii="Times New Roman CYR" w:eastAsiaTheme="minorEastAsia" w:hAnsi="Times New Roman CYR" w:cs="Times New Roman CYR"/>
          <w:b/>
          <w:i/>
          <w:sz w:val="28"/>
          <w:szCs w:val="28"/>
          <w:lang w:eastAsia="ru-RU"/>
        </w:rPr>
        <w:t xml:space="preserve">Личностные достижения обучающихся, освоивших </w:t>
      </w:r>
      <w:r w:rsidR="00891B3D">
        <w:rPr>
          <w:rFonts w:ascii="Times New Roman CYR" w:eastAsiaTheme="minorEastAsia" w:hAnsi="Times New Roman CYR" w:cs="Times New Roman CYR"/>
          <w:b/>
          <w:i/>
          <w:sz w:val="28"/>
          <w:szCs w:val="28"/>
          <w:lang w:eastAsia="ru-RU"/>
        </w:rPr>
        <w:t>Программу</w:t>
      </w:r>
      <w:r w:rsidRPr="004179B9">
        <w:rPr>
          <w:rFonts w:ascii="Times New Roman CYR" w:eastAsiaTheme="minorEastAsia" w:hAnsi="Times New Roman CYR" w:cs="Times New Roman CYR"/>
          <w:b/>
          <w:i/>
          <w:sz w:val="28"/>
          <w:szCs w:val="28"/>
          <w:lang w:eastAsia="ru-RU"/>
        </w:rPr>
        <w:t xml:space="preserve"> вкл</w:t>
      </w:r>
      <w:r w:rsidRPr="004179B9">
        <w:rPr>
          <w:rFonts w:ascii="Times New Roman CYR" w:eastAsiaTheme="minorEastAsia" w:hAnsi="Times New Roman CYR" w:cs="Times New Roman CYR"/>
          <w:b/>
          <w:i/>
          <w:sz w:val="28"/>
          <w:szCs w:val="28"/>
          <w:lang w:eastAsia="ru-RU"/>
        </w:rPr>
        <w:t>ю</w:t>
      </w:r>
      <w:r w:rsidRPr="004179B9">
        <w:rPr>
          <w:rFonts w:ascii="Times New Roman CYR" w:eastAsiaTheme="minorEastAsia" w:hAnsi="Times New Roman CYR" w:cs="Times New Roman CYR"/>
          <w:b/>
          <w:i/>
          <w:sz w:val="28"/>
          <w:szCs w:val="28"/>
          <w:lang w:eastAsia="ru-RU"/>
        </w:rPr>
        <w:t>чают две группы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основы российской гражданской идентичности, ценностные установки и социально значимые качества личности;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 готовность </w:t>
      </w:r>
      <w:proofErr w:type="gramStart"/>
      <w:r w:rsidRPr="004179B9">
        <w:rPr>
          <w:rFonts w:ascii="Times New Roman CYR" w:eastAsiaTheme="minorEastAsia" w:hAnsi="Times New Roman CYR" w:cs="Times New Roman CYR"/>
          <w:sz w:val="28"/>
          <w:szCs w:val="28"/>
          <w:lang w:eastAsia="ru-RU"/>
        </w:rPr>
        <w:t>обучающихся</w:t>
      </w:r>
      <w:proofErr w:type="gramEnd"/>
      <w:r w:rsidRPr="004179B9">
        <w:rPr>
          <w:rFonts w:ascii="Times New Roman CYR" w:eastAsiaTheme="minorEastAsia" w:hAnsi="Times New Roman CYR" w:cs="Times New Roman CYR"/>
          <w:sz w:val="28"/>
          <w:szCs w:val="28"/>
          <w:lang w:eastAsia="ru-RU"/>
        </w:rPr>
        <w:t xml:space="preserve"> к саморазвитию, мотивация к познанию и об</w:t>
      </w:r>
      <w:r w:rsidRPr="004179B9">
        <w:rPr>
          <w:rFonts w:ascii="Times New Roman CYR" w:eastAsiaTheme="minorEastAsia" w:hAnsi="Times New Roman CYR" w:cs="Times New Roman CYR"/>
          <w:sz w:val="28"/>
          <w:szCs w:val="28"/>
          <w:lang w:eastAsia="ru-RU"/>
        </w:rPr>
        <w:t>у</w:t>
      </w:r>
      <w:r w:rsidRPr="004179B9">
        <w:rPr>
          <w:rFonts w:ascii="Times New Roman CYR" w:eastAsiaTheme="minorEastAsia" w:hAnsi="Times New Roman CYR" w:cs="Times New Roman CYR"/>
          <w:sz w:val="28"/>
          <w:szCs w:val="28"/>
          <w:lang w:eastAsia="ru-RU"/>
        </w:rPr>
        <w:t>чению, активное участие в социально значимой деятельности.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 xml:space="preserve">Учитывая особенности групп личностных результатов, педагогический работник может осуществлять оценку </w:t>
      </w:r>
      <w:r w:rsidR="00B00C04">
        <w:rPr>
          <w:rFonts w:ascii="Times New Roman CYR" w:eastAsiaTheme="minorEastAsia" w:hAnsi="Times New Roman CYR" w:cs="Times New Roman CYR"/>
          <w:i/>
          <w:sz w:val="28"/>
          <w:szCs w:val="28"/>
          <w:lang w:eastAsia="ru-RU"/>
        </w:rPr>
        <w:t xml:space="preserve">только </w:t>
      </w:r>
      <w:r w:rsidRPr="004179B9">
        <w:rPr>
          <w:rFonts w:ascii="Times New Roman CYR" w:eastAsiaTheme="minorEastAsia" w:hAnsi="Times New Roman CYR" w:cs="Times New Roman CYR"/>
          <w:i/>
          <w:sz w:val="28"/>
          <w:szCs w:val="28"/>
          <w:lang w:eastAsia="ru-RU"/>
        </w:rPr>
        <w:t>следующих качеств: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и характеристика мотива познания и учения;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умений принимать и удерживать учебную задачу, планировать учебные действия;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способность осуществлять самоконтроль и самооценку.</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Диагностические задания, устанавливающие уровень этих качеств, цел</w:t>
      </w:r>
      <w:r w:rsidRPr="004179B9">
        <w:rPr>
          <w:rFonts w:ascii="Times New Roman CYR" w:eastAsiaTheme="minorEastAsia" w:hAnsi="Times New Roman CYR" w:cs="Times New Roman CYR"/>
          <w:sz w:val="28"/>
          <w:szCs w:val="28"/>
          <w:lang w:eastAsia="ru-RU"/>
        </w:rPr>
        <w:t>е</w:t>
      </w:r>
      <w:r w:rsidRPr="004179B9">
        <w:rPr>
          <w:rFonts w:ascii="Times New Roman CYR" w:eastAsiaTheme="minorEastAsia" w:hAnsi="Times New Roman CYR" w:cs="Times New Roman CYR"/>
          <w:sz w:val="28"/>
          <w:szCs w:val="28"/>
          <w:lang w:eastAsia="ru-RU"/>
        </w:rPr>
        <w:t>сообразно интегрировать с заданиями по оценке метапредметных регулятивных универсальных учебных действий.</w:t>
      </w:r>
    </w:p>
    <w:p w:rsidR="004179B9" w:rsidRDefault="004179B9" w:rsidP="007C6A34">
      <w:pPr>
        <w:ind w:firstLine="709"/>
        <w:jc w:val="both"/>
        <w:rPr>
          <w:rFonts w:ascii="Times New Roman" w:hAnsi="Times New Roman" w:cs="Times New Roman"/>
          <w:b/>
          <w:sz w:val="28"/>
          <w:szCs w:val="28"/>
        </w:rPr>
      </w:pPr>
    </w:p>
    <w:p w:rsidR="004179B9" w:rsidRPr="00BF39F9"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1.3.3. Особенности оценки метапредметных результатов</w:t>
      </w:r>
    </w:p>
    <w:p w:rsidR="007C6A34" w:rsidRPr="004179B9" w:rsidRDefault="004179B9" w:rsidP="007C6A34">
      <w:pPr>
        <w:ind w:firstLine="709"/>
        <w:jc w:val="both"/>
        <w:rPr>
          <w:rFonts w:ascii="Times New Roman" w:hAnsi="Times New Roman" w:cs="Times New Roman"/>
          <w:sz w:val="28"/>
          <w:szCs w:val="28"/>
        </w:rPr>
      </w:pPr>
      <w:r w:rsidRPr="004179B9">
        <w:rPr>
          <w:rFonts w:ascii="Times New Roman" w:hAnsi="Times New Roman" w:cs="Times New Roman"/>
          <w:i/>
          <w:sz w:val="28"/>
          <w:szCs w:val="28"/>
        </w:rPr>
        <w:t>Оценка метапредметных результатов</w:t>
      </w:r>
      <w:r w:rsidRPr="004179B9">
        <w:rPr>
          <w:rFonts w:ascii="Times New Roman" w:hAnsi="Times New Roman" w:cs="Times New Roman"/>
          <w:sz w:val="28"/>
          <w:szCs w:val="28"/>
        </w:rPr>
        <w:t xml:space="preserve"> осуществляется через оценку д</w:t>
      </w:r>
      <w:r w:rsidRPr="004179B9">
        <w:rPr>
          <w:rFonts w:ascii="Times New Roman" w:hAnsi="Times New Roman" w:cs="Times New Roman"/>
          <w:sz w:val="28"/>
          <w:szCs w:val="28"/>
        </w:rPr>
        <w:t>о</w:t>
      </w:r>
      <w:r w:rsidRPr="004179B9">
        <w:rPr>
          <w:rFonts w:ascii="Times New Roman" w:hAnsi="Times New Roman" w:cs="Times New Roman"/>
          <w:sz w:val="28"/>
          <w:szCs w:val="28"/>
        </w:rPr>
        <w:t xml:space="preserve">стижения планируемых результатов освоения </w:t>
      </w:r>
      <w:r w:rsidR="00891B3D">
        <w:rPr>
          <w:rFonts w:ascii="Times New Roman" w:hAnsi="Times New Roman" w:cs="Times New Roman"/>
          <w:sz w:val="28"/>
          <w:szCs w:val="28"/>
        </w:rPr>
        <w:t>Программы</w:t>
      </w:r>
      <w:r w:rsidRPr="004179B9">
        <w:rPr>
          <w:rFonts w:ascii="Times New Roman" w:hAnsi="Times New Roman" w:cs="Times New Roman"/>
          <w:sz w:val="28"/>
          <w:szCs w:val="28"/>
        </w:rPr>
        <w:t>, которые отражают совокупность познавательных, коммуникативных и регулятивных</w:t>
      </w:r>
      <w:r>
        <w:rPr>
          <w:rFonts w:ascii="Times New Roman" w:hAnsi="Times New Roman" w:cs="Times New Roman"/>
          <w:sz w:val="28"/>
          <w:szCs w:val="28"/>
        </w:rPr>
        <w:t xml:space="preserve"> универсал</w:t>
      </w:r>
      <w:r>
        <w:rPr>
          <w:rFonts w:ascii="Times New Roman" w:hAnsi="Times New Roman" w:cs="Times New Roman"/>
          <w:sz w:val="28"/>
          <w:szCs w:val="28"/>
        </w:rPr>
        <w:t>ь</w:t>
      </w:r>
      <w:r>
        <w:rPr>
          <w:rFonts w:ascii="Times New Roman" w:hAnsi="Times New Roman" w:cs="Times New Roman"/>
          <w:sz w:val="28"/>
          <w:szCs w:val="28"/>
        </w:rPr>
        <w:t>ных учебных действий (далее – УУД).</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00C04" w:rsidP="008F6A6A">
      <w:pPr>
        <w:ind w:firstLine="709"/>
        <w:jc w:val="both"/>
        <w:rPr>
          <w:rFonts w:ascii="Times New Roman" w:hAnsi="Times New Roman" w:cs="Times New Roman"/>
          <w:sz w:val="28"/>
          <w:szCs w:val="28"/>
        </w:rPr>
      </w:pPr>
      <w:r>
        <w:rPr>
          <w:rFonts w:ascii="Times New Roman" w:hAnsi="Times New Roman" w:cs="Times New Roman"/>
          <w:b/>
          <w:i/>
          <w:sz w:val="28"/>
          <w:szCs w:val="28"/>
        </w:rPr>
        <w:t>Цель</w:t>
      </w:r>
      <w:r w:rsidR="00BF39F9" w:rsidRPr="00BF39F9">
        <w:rPr>
          <w:rFonts w:ascii="Times New Roman" w:hAnsi="Times New Roman" w:cs="Times New Roman"/>
          <w:b/>
          <w:i/>
          <w:sz w:val="28"/>
          <w:szCs w:val="28"/>
        </w:rPr>
        <w:t xml:space="preserve"> оценки </w:t>
      </w:r>
      <w:r w:rsidR="007C6A34" w:rsidRPr="00BF39F9">
        <w:rPr>
          <w:rFonts w:ascii="Times New Roman" w:hAnsi="Times New Roman" w:cs="Times New Roman"/>
          <w:b/>
          <w:i/>
          <w:sz w:val="28"/>
          <w:szCs w:val="28"/>
        </w:rPr>
        <w:t>метапредметных результатов</w:t>
      </w:r>
      <w:r w:rsidR="00BF39F9" w:rsidRPr="00BF39F9">
        <w:rPr>
          <w:rFonts w:ascii="Times New Roman" w:hAnsi="Times New Roman" w:cs="Times New Roman"/>
          <w:b/>
          <w:i/>
          <w:sz w:val="28"/>
          <w:szCs w:val="28"/>
        </w:rPr>
        <w:t>:</w:t>
      </w:r>
      <w:r w:rsidR="007C6A34" w:rsidRPr="00BF39F9">
        <w:rPr>
          <w:rFonts w:ascii="Times New Roman" w:hAnsi="Times New Roman" w:cs="Times New Roman"/>
          <w:b/>
          <w:i/>
          <w:sz w:val="28"/>
          <w:szCs w:val="28"/>
        </w:rPr>
        <w:t xml:space="preserve"> </w:t>
      </w:r>
      <w:r w:rsidR="00AF2D4D">
        <w:rPr>
          <w:rFonts w:ascii="Times New Roman" w:hAnsi="Times New Roman" w:cs="Times New Roman"/>
          <w:sz w:val="28"/>
          <w:szCs w:val="28"/>
        </w:rPr>
        <w:t>определение</w:t>
      </w:r>
      <w:r w:rsidR="00BF39F9">
        <w:rPr>
          <w:rFonts w:ascii="Times New Roman" w:hAnsi="Times New Roman" w:cs="Times New Roman"/>
          <w:sz w:val="28"/>
          <w:szCs w:val="28"/>
        </w:rPr>
        <w:t xml:space="preserve"> сформир</w:t>
      </w:r>
      <w:r w:rsidR="00BF39F9">
        <w:rPr>
          <w:rFonts w:ascii="Times New Roman" w:hAnsi="Times New Roman" w:cs="Times New Roman"/>
          <w:sz w:val="28"/>
          <w:szCs w:val="28"/>
        </w:rPr>
        <w:t>о</w:t>
      </w:r>
      <w:r w:rsidR="00BF39F9">
        <w:rPr>
          <w:rFonts w:ascii="Times New Roman" w:hAnsi="Times New Roman" w:cs="Times New Roman"/>
          <w:sz w:val="28"/>
          <w:szCs w:val="28"/>
        </w:rPr>
        <w:t xml:space="preserve">ванности </w:t>
      </w:r>
      <w:r w:rsidR="00AF2D4D">
        <w:rPr>
          <w:rFonts w:ascii="Times New Roman" w:hAnsi="Times New Roman" w:cs="Times New Roman"/>
          <w:sz w:val="28"/>
          <w:szCs w:val="28"/>
        </w:rPr>
        <w:t>познавательных, коммуникативнх и</w:t>
      </w:r>
      <w:r w:rsidR="00BF39F9" w:rsidRPr="00041EF5">
        <w:rPr>
          <w:rFonts w:ascii="Times New Roman" w:hAnsi="Times New Roman" w:cs="Times New Roman"/>
          <w:sz w:val="28"/>
          <w:szCs w:val="28"/>
        </w:rPr>
        <w:t xml:space="preserve"> </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Default="00392B9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AF2D4D">
        <w:rPr>
          <w:rFonts w:ascii="Times New Roman" w:hAnsi="Times New Roman" w:cs="Times New Roman"/>
          <w:b/>
          <w:i/>
          <w:sz w:val="28"/>
          <w:szCs w:val="28"/>
        </w:rPr>
        <w:t xml:space="preserve">ознавательные </w:t>
      </w:r>
      <w:r w:rsidR="00642760">
        <w:rPr>
          <w:rFonts w:ascii="Times New Roman" w:hAnsi="Times New Roman" w:cs="Times New Roman"/>
          <w:b/>
          <w:i/>
          <w:sz w:val="28"/>
          <w:szCs w:val="28"/>
        </w:rPr>
        <w:t>УУД</w:t>
      </w:r>
    </w:p>
    <w:p w:rsidR="00642760" w:rsidRPr="00642760" w:rsidRDefault="00642760" w:rsidP="0064276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42760">
        <w:rPr>
          <w:rFonts w:ascii="Times New Roman CYR" w:eastAsiaTheme="minorEastAsia" w:hAnsi="Times New Roman CYR" w:cs="Times New Roman CYR"/>
          <w:i/>
          <w:sz w:val="28"/>
          <w:szCs w:val="28"/>
          <w:lang w:eastAsia="ru-RU"/>
        </w:rPr>
        <w:t xml:space="preserve">Овладение познавательными </w:t>
      </w:r>
      <w:r w:rsidR="00E232C7">
        <w:rPr>
          <w:rFonts w:ascii="Times New Roman CYR" w:eastAsiaTheme="minorEastAsia" w:hAnsi="Times New Roman CYR" w:cs="Times New Roman CYR"/>
          <w:i/>
          <w:sz w:val="28"/>
          <w:szCs w:val="28"/>
          <w:lang w:eastAsia="ru-RU"/>
        </w:rPr>
        <w:t>УУД</w:t>
      </w:r>
      <w:r w:rsidRPr="00642760">
        <w:rPr>
          <w:rFonts w:ascii="Times New Roman CYR" w:eastAsiaTheme="minorEastAsia" w:hAnsi="Times New Roman CYR" w:cs="Times New Roman CYR"/>
          <w:i/>
          <w:sz w:val="28"/>
          <w:szCs w:val="28"/>
          <w:lang w:eastAsia="ru-RU"/>
        </w:rPr>
        <w:t xml:space="preserve"> </w:t>
      </w:r>
      <w:r w:rsidRPr="00642760">
        <w:rPr>
          <w:rFonts w:ascii="Times New Roman CYR" w:eastAsiaTheme="minorEastAsia" w:hAnsi="Times New Roman CYR" w:cs="Times New Roman CYR"/>
          <w:sz w:val="28"/>
          <w:szCs w:val="28"/>
          <w:lang w:eastAsia="ru-RU"/>
        </w:rPr>
        <w:t>предполагает формирование и оценку у обучающихся базовых логических действий, базовых исследовательских де</w:t>
      </w:r>
      <w:r w:rsidRPr="00642760">
        <w:rPr>
          <w:rFonts w:ascii="Times New Roman CYR" w:eastAsiaTheme="minorEastAsia" w:hAnsi="Times New Roman CYR" w:cs="Times New Roman CYR"/>
          <w:sz w:val="28"/>
          <w:szCs w:val="28"/>
          <w:lang w:eastAsia="ru-RU"/>
        </w:rPr>
        <w:t>й</w:t>
      </w:r>
      <w:r w:rsidRPr="00642760">
        <w:rPr>
          <w:rFonts w:ascii="Times New Roman CYR" w:eastAsiaTheme="minorEastAsia" w:hAnsi="Times New Roman CYR" w:cs="Times New Roman CYR"/>
          <w:sz w:val="28"/>
          <w:szCs w:val="28"/>
          <w:lang w:eastAsia="ru-RU"/>
        </w:rPr>
        <w:t>ствий, умения работать с информацией.</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логическими действиями</w:t>
      </w:r>
      <w:r w:rsidRPr="00642760">
        <w:rPr>
          <w:rFonts w:ascii="Times New Roman" w:hAnsi="Times New Roman" w:cs="Times New Roman"/>
          <w:sz w:val="28"/>
          <w:szCs w:val="28"/>
        </w:rPr>
        <w:t xml:space="preserve"> </w:t>
      </w:r>
      <w:r w:rsidRPr="00642760">
        <w:rPr>
          <w:rFonts w:ascii="Times New Roman" w:hAnsi="Times New Roman" w:cs="Times New Roman"/>
          <w:i/>
          <w:sz w:val="28"/>
          <w:szCs w:val="28"/>
        </w:rPr>
        <w:t>обеспечивает формиров</w:t>
      </w:r>
      <w:r w:rsidRPr="00642760">
        <w:rPr>
          <w:rFonts w:ascii="Times New Roman" w:hAnsi="Times New Roman" w:cs="Times New Roman"/>
          <w:i/>
          <w:sz w:val="28"/>
          <w:szCs w:val="28"/>
        </w:rPr>
        <w:t>а</w:t>
      </w:r>
      <w:r w:rsidRPr="00642760">
        <w:rPr>
          <w:rFonts w:ascii="Times New Roman" w:hAnsi="Times New Roman" w:cs="Times New Roman"/>
          <w:i/>
          <w:sz w:val="28"/>
          <w:szCs w:val="28"/>
        </w:rPr>
        <w:t>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исследовательскими действиями 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 xml:space="preserve">рать наиболее </w:t>
      </w:r>
      <w:proofErr w:type="gramStart"/>
      <w:r w:rsidR="007C6A34" w:rsidRPr="007C6A34">
        <w:rPr>
          <w:rFonts w:ascii="Times New Roman" w:hAnsi="Times New Roman" w:cs="Times New Roman"/>
          <w:sz w:val="28"/>
          <w:szCs w:val="28"/>
        </w:rPr>
        <w:t>подходящ</w:t>
      </w:r>
      <w:r>
        <w:rPr>
          <w:rFonts w:ascii="Times New Roman" w:hAnsi="Times New Roman" w:cs="Times New Roman"/>
          <w:sz w:val="28"/>
          <w:szCs w:val="28"/>
        </w:rPr>
        <w:t>ий</w:t>
      </w:r>
      <w:proofErr w:type="gramEnd"/>
      <w:r>
        <w:rPr>
          <w:rFonts w:ascii="Times New Roman" w:hAnsi="Times New Roman" w:cs="Times New Roman"/>
          <w:sz w:val="28"/>
          <w:szCs w:val="28"/>
        </w:rPr>
        <w:t xml:space="preserve">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ствия в аналогичных или сходных ситуациях;</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Работа с информацией как одно из познавательных универсальных уче</w:t>
      </w:r>
      <w:r w:rsidRPr="00642760">
        <w:rPr>
          <w:rFonts w:ascii="Times New Roman" w:hAnsi="Times New Roman" w:cs="Times New Roman"/>
          <w:i/>
          <w:sz w:val="28"/>
          <w:szCs w:val="28"/>
        </w:rPr>
        <w:t>б</w:t>
      </w:r>
      <w:r w:rsidRPr="00642760">
        <w:rPr>
          <w:rFonts w:ascii="Times New Roman" w:hAnsi="Times New Roman" w:cs="Times New Roman"/>
          <w:i/>
          <w:sz w:val="28"/>
          <w:szCs w:val="28"/>
        </w:rPr>
        <w:t>ных действий обеспечивает сформированность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w:t>
      </w:r>
      <w:proofErr w:type="gramStart"/>
      <w:r w:rsidR="007C6A34" w:rsidRPr="007C6A34">
        <w:rPr>
          <w:rFonts w:ascii="Times New Roman" w:hAnsi="Times New Roman" w:cs="Times New Roman"/>
          <w:sz w:val="28"/>
          <w:szCs w:val="28"/>
        </w:rPr>
        <w:t>о-</w:t>
      </w:r>
      <w:proofErr w:type="gramEnd"/>
      <w:r w:rsidR="007C6A34" w:rsidRPr="007C6A34">
        <w:rPr>
          <w:rFonts w:ascii="Times New Roman" w:hAnsi="Times New Roman" w:cs="Times New Roman"/>
          <w:sz w:val="28"/>
          <w:szCs w:val="28"/>
        </w:rPr>
        <w:t>, графическую, звуковую информацию в соответствии с учебной задачей;</w:t>
      </w:r>
    </w:p>
    <w:p w:rsidR="00DD6E8A" w:rsidRPr="007C6A34" w:rsidRDefault="008F6A6A" w:rsidP="00DD6E8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w:t>
      </w:r>
      <w:r>
        <w:rPr>
          <w:rFonts w:ascii="Times New Roman" w:hAnsi="Times New Roman" w:cs="Times New Roman"/>
          <w:sz w:val="28"/>
          <w:szCs w:val="28"/>
        </w:rPr>
        <w:t>а</w:t>
      </w:r>
      <w:r>
        <w:rPr>
          <w:rFonts w:ascii="Times New Roman" w:hAnsi="Times New Roman" w:cs="Times New Roman"/>
          <w:sz w:val="28"/>
          <w:szCs w:val="28"/>
        </w:rPr>
        <w:t>ции.</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AF2D4D">
        <w:rPr>
          <w:rFonts w:ascii="Times New Roman" w:hAnsi="Times New Roman" w:cs="Times New Roman"/>
          <w:b/>
          <w:i/>
          <w:sz w:val="28"/>
          <w:szCs w:val="28"/>
        </w:rPr>
        <w:t>оммуникативные</w:t>
      </w:r>
      <w:r w:rsidR="008F6A6A" w:rsidRPr="008F6A6A">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DD6E8A" w:rsidRDefault="00DD6E8A" w:rsidP="00DD6E8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D6E8A">
        <w:rPr>
          <w:rFonts w:ascii="Times New Roman CYR" w:eastAsiaTheme="minorEastAsia" w:hAnsi="Times New Roman CYR" w:cs="Times New Roman CYR"/>
          <w:i/>
          <w:sz w:val="28"/>
          <w:szCs w:val="28"/>
          <w:lang w:eastAsia="ru-RU"/>
        </w:rPr>
        <w:t xml:space="preserve">Овладение </w:t>
      </w:r>
      <w:r>
        <w:rPr>
          <w:rFonts w:ascii="Times New Roman CYR" w:eastAsiaTheme="minorEastAsia" w:hAnsi="Times New Roman CYR" w:cs="Times New Roman CYR"/>
          <w:i/>
          <w:sz w:val="28"/>
          <w:szCs w:val="28"/>
          <w:lang w:eastAsia="ru-RU"/>
        </w:rPr>
        <w:t xml:space="preserve">коммуникативными </w:t>
      </w:r>
      <w:r w:rsidR="00E232C7">
        <w:rPr>
          <w:rFonts w:ascii="Times New Roman CYR" w:eastAsiaTheme="minorEastAsia" w:hAnsi="Times New Roman CYR" w:cs="Times New Roman CYR"/>
          <w:i/>
          <w:sz w:val="28"/>
          <w:szCs w:val="28"/>
          <w:lang w:eastAsia="ru-RU"/>
        </w:rPr>
        <w:t xml:space="preserve">УУД </w:t>
      </w:r>
      <w:r w:rsidRPr="00DD6E8A">
        <w:rPr>
          <w:rFonts w:ascii="Times New Roman CYR" w:eastAsiaTheme="minorEastAsia" w:hAnsi="Times New Roman CYR" w:cs="Times New Roman CYR"/>
          <w:sz w:val="28"/>
          <w:szCs w:val="28"/>
          <w:lang w:eastAsia="ru-RU"/>
        </w:rPr>
        <w:t>предполагает формирование и оце</w:t>
      </w:r>
      <w:r w:rsidRPr="00DD6E8A">
        <w:rPr>
          <w:rFonts w:ascii="Times New Roman CYR" w:eastAsiaTheme="minorEastAsia" w:hAnsi="Times New Roman CYR" w:cs="Times New Roman CYR"/>
          <w:sz w:val="28"/>
          <w:szCs w:val="28"/>
          <w:lang w:eastAsia="ru-RU"/>
        </w:rPr>
        <w:t>н</w:t>
      </w:r>
      <w:r w:rsidRPr="00DD6E8A">
        <w:rPr>
          <w:rFonts w:ascii="Times New Roman CYR" w:eastAsiaTheme="minorEastAsia" w:hAnsi="Times New Roman CYR" w:cs="Times New Roman CYR"/>
          <w:sz w:val="28"/>
          <w:szCs w:val="28"/>
          <w:lang w:eastAsia="ru-RU"/>
        </w:rPr>
        <w:t>ку у обучающихся таких групп умений, как общение и совместная деятел</w:t>
      </w:r>
      <w:r w:rsidRPr="00DD6E8A">
        <w:rPr>
          <w:rFonts w:ascii="Times New Roman CYR" w:eastAsiaTheme="minorEastAsia" w:hAnsi="Times New Roman CYR" w:cs="Times New Roman CYR"/>
          <w:sz w:val="28"/>
          <w:szCs w:val="28"/>
          <w:lang w:eastAsia="ru-RU"/>
        </w:rPr>
        <w:t>ь</w:t>
      </w:r>
      <w:r w:rsidRPr="00DD6E8A">
        <w:rPr>
          <w:rFonts w:ascii="Times New Roman CYR" w:eastAsiaTheme="minorEastAsia" w:hAnsi="Times New Roman CYR" w:cs="Times New Roman CYR"/>
          <w:sz w:val="28"/>
          <w:szCs w:val="28"/>
          <w:lang w:eastAsia="ru-RU"/>
        </w:rPr>
        <w:t>ность.</w:t>
      </w:r>
    </w:p>
    <w:p w:rsidR="00DD6E8A" w:rsidRPr="00DD6E8A" w:rsidRDefault="00DD6E8A" w:rsidP="00DD6E8A">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DD6E8A">
        <w:rPr>
          <w:rFonts w:ascii="Times New Roman" w:hAnsi="Times New Roman" w:cs="Times New Roman"/>
          <w:i/>
          <w:sz w:val="28"/>
          <w:szCs w:val="28"/>
        </w:rPr>
        <w:t xml:space="preserve">Общение </w:t>
      </w:r>
      <w:r w:rsidRPr="00DD6E8A">
        <w:rPr>
          <w:rFonts w:ascii="Times New Roman" w:hAnsi="Times New Roman" w:cs="Times New Roman"/>
          <w:sz w:val="28"/>
          <w:szCs w:val="28"/>
        </w:rPr>
        <w:t>как одно из коммуникативных универсальных учебных де</w:t>
      </w:r>
      <w:r w:rsidRPr="00DD6E8A">
        <w:rPr>
          <w:rFonts w:ascii="Times New Roman" w:hAnsi="Times New Roman" w:cs="Times New Roman"/>
          <w:sz w:val="28"/>
          <w:szCs w:val="28"/>
        </w:rPr>
        <w:t>й</w:t>
      </w:r>
      <w:r w:rsidRPr="00DD6E8A">
        <w:rPr>
          <w:rFonts w:ascii="Times New Roman" w:hAnsi="Times New Roman" w:cs="Times New Roman"/>
          <w:sz w:val="28"/>
          <w:szCs w:val="28"/>
        </w:rPr>
        <w:t>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DD6E8A" w:rsidRPr="00DD6E8A" w:rsidRDefault="00DD6E8A" w:rsidP="007C6A34">
      <w:pPr>
        <w:ind w:firstLine="709"/>
        <w:jc w:val="both"/>
        <w:rPr>
          <w:rFonts w:ascii="Times New Roman" w:hAnsi="Times New Roman" w:cs="Times New Roman"/>
          <w:i/>
          <w:sz w:val="28"/>
          <w:szCs w:val="28"/>
        </w:rPr>
      </w:pPr>
      <w:r w:rsidRPr="00DD6E8A">
        <w:rPr>
          <w:rFonts w:ascii="Times New Roman" w:hAnsi="Times New Roman" w:cs="Times New Roman"/>
          <w:i/>
          <w:sz w:val="28"/>
          <w:szCs w:val="28"/>
        </w:rPr>
        <w:t>Совместная деятельность</w:t>
      </w:r>
      <w:r w:rsidRPr="00EB13D9">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w:t>
      </w:r>
      <w:r w:rsidR="007C6A34" w:rsidRPr="007C6A34">
        <w:rPr>
          <w:rFonts w:ascii="Times New Roman" w:hAnsi="Times New Roman" w:cs="Times New Roman"/>
          <w:sz w:val="28"/>
          <w:szCs w:val="28"/>
        </w:rPr>
        <w:t>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AF2D4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Овладение регулятивными </w:t>
      </w:r>
      <w:r w:rsidR="00E232C7">
        <w:rPr>
          <w:rFonts w:ascii="Times New Roman CYR" w:eastAsiaTheme="minorEastAsia" w:hAnsi="Times New Roman CYR" w:cs="Times New Roman CYR"/>
          <w:i/>
          <w:sz w:val="28"/>
          <w:szCs w:val="28"/>
          <w:lang w:eastAsia="ru-RU"/>
        </w:rPr>
        <w:t>УУД</w:t>
      </w:r>
      <w:r w:rsidRPr="00EB13D9">
        <w:rPr>
          <w:rFonts w:ascii="Times New Roman CYR" w:eastAsiaTheme="minorEastAsia" w:hAnsi="Times New Roman CYR" w:cs="Times New Roman CYR"/>
          <w:sz w:val="28"/>
          <w:szCs w:val="28"/>
          <w:lang w:eastAsia="ru-RU"/>
        </w:rPr>
        <w:t xml:space="preserve"> согласно ФГОС НОО предполагает фо</w:t>
      </w:r>
      <w:r w:rsidRPr="00EB13D9">
        <w:rPr>
          <w:rFonts w:ascii="Times New Roman CYR" w:eastAsiaTheme="minorEastAsia" w:hAnsi="Times New Roman CYR" w:cs="Times New Roman CYR"/>
          <w:sz w:val="28"/>
          <w:szCs w:val="28"/>
          <w:lang w:eastAsia="ru-RU"/>
        </w:rPr>
        <w:t>р</w:t>
      </w:r>
      <w:r w:rsidRPr="00EB13D9">
        <w:rPr>
          <w:rFonts w:ascii="Times New Roman CYR" w:eastAsiaTheme="minorEastAsia" w:hAnsi="Times New Roman CYR" w:cs="Times New Roman CYR"/>
          <w:sz w:val="28"/>
          <w:szCs w:val="28"/>
          <w:lang w:eastAsia="ru-RU"/>
        </w:rPr>
        <w:t>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чины успеха (неудач) в учебной деятельности, корректировать свои учебные действия для преодоления ошибок).</w:t>
      </w:r>
    </w:p>
    <w:p w:rsidR="007C6A34" w:rsidRPr="00EB13D9"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EB13D9">
        <w:rPr>
          <w:rFonts w:ascii="Times New Roman" w:hAnsi="Times New Roman" w:cs="Times New Roman"/>
          <w:i/>
          <w:sz w:val="28"/>
          <w:szCs w:val="28"/>
        </w:rPr>
        <w:t xml:space="preserve">амоорганизация </w:t>
      </w:r>
      <w:r w:rsidR="00EB13D9" w:rsidRPr="00EB13D9">
        <w:rPr>
          <w:rFonts w:ascii="Times New Roman" w:hAnsi="Times New Roman" w:cs="Times New Roman"/>
          <w:sz w:val="28"/>
          <w:szCs w:val="28"/>
        </w:rPr>
        <w:t>обеспечивает сформированость у обучающихся след</w:t>
      </w:r>
      <w:r w:rsidR="00EB13D9" w:rsidRPr="00EB13D9">
        <w:rPr>
          <w:rFonts w:ascii="Times New Roman" w:hAnsi="Times New Roman" w:cs="Times New Roman"/>
          <w:sz w:val="28"/>
          <w:szCs w:val="28"/>
        </w:rPr>
        <w:t>у</w:t>
      </w:r>
      <w:r w:rsidR="00EB13D9" w:rsidRPr="00EB13D9">
        <w:rPr>
          <w:rFonts w:ascii="Times New Roman" w:hAnsi="Times New Roman" w:cs="Times New Roman"/>
          <w:sz w:val="28"/>
          <w:szCs w:val="28"/>
        </w:rPr>
        <w:t>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EB13D9">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EB13D9">
        <w:rPr>
          <w:rFonts w:ascii="Times New Roman" w:hAnsi="Times New Roman" w:cs="Times New Roman"/>
          <w:i/>
          <w:sz w:val="28"/>
          <w:szCs w:val="28"/>
        </w:rPr>
        <w:t xml:space="preserve">амоконтроль </w:t>
      </w:r>
      <w:r w:rsidR="00EB13D9" w:rsidRPr="00EB13D9">
        <w:rPr>
          <w:rFonts w:ascii="Times New Roman" w:hAnsi="Times New Roman" w:cs="Times New Roman"/>
          <w:sz w:val="28"/>
          <w:szCs w:val="28"/>
        </w:rPr>
        <w:t>обеспечивает сформированость у обучающихся следу</w:t>
      </w:r>
      <w:r w:rsidR="00EB13D9" w:rsidRPr="00EB13D9">
        <w:rPr>
          <w:rFonts w:ascii="Times New Roman" w:hAnsi="Times New Roman" w:cs="Times New Roman"/>
          <w:sz w:val="28"/>
          <w:szCs w:val="28"/>
        </w:rPr>
        <w:t>ю</w:t>
      </w:r>
      <w:r w:rsidR="00EB13D9" w:rsidRPr="00EB13D9">
        <w:rPr>
          <w:rFonts w:ascii="Times New Roman" w:hAnsi="Times New Roman" w:cs="Times New Roman"/>
          <w:sz w:val="28"/>
          <w:szCs w:val="28"/>
        </w:rPr>
        <w:t>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00AA2494"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007C6A34" w:rsidRPr="007C6A34">
        <w:rPr>
          <w:rFonts w:ascii="Times New Roman" w:hAnsi="Times New Roman" w:cs="Times New Roman"/>
          <w:sz w:val="28"/>
          <w:szCs w:val="28"/>
        </w:rPr>
        <w:t>сти;</w:t>
      </w:r>
    </w:p>
    <w:p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8F6A6A" w:rsidRDefault="008F6A6A" w:rsidP="007C6A34">
      <w:pPr>
        <w:ind w:firstLine="709"/>
        <w:jc w:val="both"/>
        <w:rPr>
          <w:rFonts w:ascii="Times New Roman" w:hAnsi="Times New Roman" w:cs="Times New Roman"/>
          <w:sz w:val="28"/>
          <w:szCs w:val="28"/>
        </w:rPr>
      </w:pP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Оценка достижения метапредметных результатов</w:t>
      </w:r>
      <w:r w:rsidRPr="00EB13D9">
        <w:rPr>
          <w:rFonts w:ascii="Times New Roman CYR" w:eastAsiaTheme="minorEastAsia" w:hAnsi="Times New Roman CYR" w:cs="Times New Roman CYR"/>
          <w:sz w:val="28"/>
          <w:szCs w:val="28"/>
          <w:lang w:eastAsia="ru-RU"/>
        </w:rPr>
        <w:t xml:space="preserve"> осуществляется как педагогическим работником в ходе текущей и промежуточной оценки по пре</w:t>
      </w:r>
      <w:r w:rsidRPr="00EB13D9">
        <w:rPr>
          <w:rFonts w:ascii="Times New Roman CYR" w:eastAsiaTheme="minorEastAsia" w:hAnsi="Times New Roman CYR" w:cs="Times New Roman CYR"/>
          <w:sz w:val="28"/>
          <w:szCs w:val="28"/>
          <w:lang w:eastAsia="ru-RU"/>
        </w:rPr>
        <w:t>д</w:t>
      </w:r>
      <w:r w:rsidRPr="00EB13D9">
        <w:rPr>
          <w:rFonts w:ascii="Times New Roman CYR" w:eastAsiaTheme="minorEastAsia" w:hAnsi="Times New Roman CYR" w:cs="Times New Roman CYR"/>
          <w:sz w:val="28"/>
          <w:szCs w:val="28"/>
          <w:lang w:eastAsia="ru-RU"/>
        </w:rPr>
        <w:t xml:space="preserve">мету, так и администрацией образовательной организации в ходе мониторинга. </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 xml:space="preserve">В текущем учебном процессе отслеживается способность </w:t>
      </w:r>
      <w:proofErr w:type="gramStart"/>
      <w:r w:rsidRPr="00EB13D9">
        <w:rPr>
          <w:rFonts w:ascii="Times New Roman CYR" w:eastAsiaTheme="minorEastAsia" w:hAnsi="Times New Roman CYR" w:cs="Times New Roman CYR"/>
          <w:sz w:val="28"/>
          <w:szCs w:val="28"/>
          <w:lang w:eastAsia="ru-RU"/>
        </w:rPr>
        <w:t>обучающихся</w:t>
      </w:r>
      <w:proofErr w:type="gramEnd"/>
      <w:r w:rsidRPr="00EB13D9">
        <w:rPr>
          <w:rFonts w:ascii="Times New Roman CYR" w:eastAsiaTheme="minorEastAsia" w:hAnsi="Times New Roman CYR" w:cs="Times New Roman CYR"/>
          <w:sz w:val="28"/>
          <w:szCs w:val="28"/>
          <w:lang w:eastAsia="ru-RU"/>
        </w:rPr>
        <w:t xml:space="preserve"> </w:t>
      </w:r>
      <w:r w:rsidRPr="00EB13D9">
        <w:rPr>
          <w:rFonts w:ascii="Times New Roman CYR" w:eastAsiaTheme="minorEastAsia" w:hAnsi="Times New Roman CYR" w:cs="Times New Roman CYR"/>
          <w:sz w:val="28"/>
          <w:szCs w:val="28"/>
          <w:lang w:eastAsia="ru-RU"/>
        </w:rPr>
        <w:lastRenderedPageBreak/>
        <w:t>разрешать учебные ситуации и выполнять учебные задачи, требующие влад</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ния познавательными, коммуникативными и регулятивными действиями, ре</w:t>
      </w:r>
      <w:r w:rsidRPr="00EB13D9">
        <w:rPr>
          <w:rFonts w:ascii="Times New Roman CYR" w:eastAsiaTheme="minorEastAsia" w:hAnsi="Times New Roman CYR" w:cs="Times New Roman CYR"/>
          <w:sz w:val="28"/>
          <w:szCs w:val="28"/>
          <w:lang w:eastAsia="ru-RU"/>
        </w:rPr>
        <w:t>а</w:t>
      </w:r>
      <w:r w:rsidRPr="00EB13D9">
        <w:rPr>
          <w:rFonts w:ascii="Times New Roman CYR" w:eastAsiaTheme="minorEastAsia" w:hAnsi="Times New Roman CYR" w:cs="Times New Roman CYR"/>
          <w:sz w:val="28"/>
          <w:szCs w:val="28"/>
          <w:lang w:eastAsia="ru-RU"/>
        </w:rPr>
        <w:t>лизуемыми в предметном преподавании.</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В ходе мониторинга проводится оценка сформированности универсал</w:t>
      </w:r>
      <w:r w:rsidRPr="00EB13D9">
        <w:rPr>
          <w:rFonts w:ascii="Times New Roman CYR" w:eastAsiaTheme="minorEastAsia" w:hAnsi="Times New Roman CYR" w:cs="Times New Roman CYR"/>
          <w:i/>
          <w:sz w:val="28"/>
          <w:szCs w:val="28"/>
          <w:lang w:eastAsia="ru-RU"/>
        </w:rPr>
        <w:t>ь</w:t>
      </w:r>
      <w:r w:rsidRPr="00EB13D9">
        <w:rPr>
          <w:rFonts w:ascii="Times New Roman CYR" w:eastAsiaTheme="minorEastAsia" w:hAnsi="Times New Roman CYR" w:cs="Times New Roman CYR"/>
          <w:i/>
          <w:sz w:val="28"/>
          <w:szCs w:val="28"/>
          <w:lang w:eastAsia="ru-RU"/>
        </w:rPr>
        <w:t>ных учебных действий.</w:t>
      </w:r>
      <w:r w:rsidRPr="00EB13D9">
        <w:rPr>
          <w:rFonts w:ascii="Times New Roman CYR" w:eastAsiaTheme="minorEastAsia" w:hAnsi="Times New Roman CYR" w:cs="Times New Roman CYR"/>
          <w:sz w:val="28"/>
          <w:szCs w:val="28"/>
          <w:lang w:eastAsia="ru-RU"/>
        </w:rPr>
        <w:t xml:space="preserve"> Содержание и периодичность мониторинга устанавл</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ваются решением педагогического совета образовательной организации. И</w:t>
      </w:r>
      <w:r w:rsidRPr="00EB13D9">
        <w:rPr>
          <w:rFonts w:ascii="Times New Roman CYR" w:eastAsiaTheme="minorEastAsia" w:hAnsi="Times New Roman CYR" w:cs="Times New Roman CYR"/>
          <w:sz w:val="28"/>
          <w:szCs w:val="28"/>
          <w:lang w:eastAsia="ru-RU"/>
        </w:rPr>
        <w:t>н</w:t>
      </w:r>
      <w:r w:rsidRPr="00EB13D9">
        <w:rPr>
          <w:rFonts w:ascii="Times New Roman CYR" w:eastAsiaTheme="minorEastAsia" w:hAnsi="Times New Roman CYR" w:cs="Times New Roman CYR"/>
          <w:sz w:val="28"/>
          <w:szCs w:val="28"/>
          <w:lang w:eastAsia="ru-RU"/>
        </w:rPr>
        <w:t xml:space="preserve">струментарий </w:t>
      </w:r>
      <w:proofErr w:type="gramStart"/>
      <w:r w:rsidRPr="00EB13D9">
        <w:rPr>
          <w:rFonts w:ascii="Times New Roman CYR" w:eastAsiaTheme="minorEastAsia" w:hAnsi="Times New Roman CYR" w:cs="Times New Roman CYR"/>
          <w:sz w:val="28"/>
          <w:szCs w:val="28"/>
          <w:lang w:eastAsia="ru-RU"/>
        </w:rPr>
        <w:t>для</w:t>
      </w:r>
      <w:proofErr w:type="gramEnd"/>
      <w:r w:rsidRPr="00EB13D9">
        <w:rPr>
          <w:rFonts w:ascii="Times New Roman CYR" w:eastAsiaTheme="minorEastAsia" w:hAnsi="Times New Roman CYR" w:cs="Times New Roman CYR"/>
          <w:sz w:val="28"/>
          <w:szCs w:val="28"/>
          <w:lang w:eastAsia="ru-RU"/>
        </w:rPr>
        <w:t xml:space="preserve"> </w:t>
      </w:r>
      <w:proofErr w:type="gramStart"/>
      <w:r w:rsidRPr="00EB13D9">
        <w:rPr>
          <w:rFonts w:ascii="Times New Roman CYR" w:eastAsiaTheme="minorEastAsia" w:hAnsi="Times New Roman CYR" w:cs="Times New Roman CYR"/>
          <w:sz w:val="28"/>
          <w:szCs w:val="28"/>
          <w:lang w:eastAsia="ru-RU"/>
        </w:rPr>
        <w:t>оценка</w:t>
      </w:r>
      <w:proofErr w:type="gramEnd"/>
      <w:r w:rsidRPr="00EB13D9">
        <w:rPr>
          <w:rFonts w:ascii="Times New Roman CYR" w:eastAsiaTheme="minorEastAsia" w:hAnsi="Times New Roman CYR" w:cs="Times New Roman CYR"/>
          <w:sz w:val="28"/>
          <w:szCs w:val="28"/>
          <w:lang w:eastAsia="ru-RU"/>
        </w:rPr>
        <w:t xml:space="preserve"> сформированности универсальных учебных действий строится на межпредметной основе и может включать диагностические матер</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алы по оценке функциональной грамотности, сформированности регулятивных, коммуникативных и познавательных учебных действий.</w:t>
      </w:r>
    </w:p>
    <w:p w:rsidR="008F6A6A" w:rsidRPr="007C6A34" w:rsidRDefault="008F6A6A" w:rsidP="007C6A34">
      <w:pPr>
        <w:ind w:firstLine="709"/>
        <w:jc w:val="both"/>
        <w:rPr>
          <w:rFonts w:ascii="Times New Roman" w:hAnsi="Times New Roman" w:cs="Times New Roman"/>
          <w:sz w:val="28"/>
          <w:szCs w:val="28"/>
        </w:rPr>
      </w:pPr>
    </w:p>
    <w:p w:rsidR="007C6A34" w:rsidRDefault="00EB13D9" w:rsidP="00356DD8">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1.3.4</w:t>
      </w:r>
      <w:r w:rsidR="008F6A6A" w:rsidRPr="008F6A6A">
        <w:rPr>
          <w:rFonts w:ascii="Times New Roman" w:hAnsi="Times New Roman" w:cs="Times New Roman"/>
          <w:b/>
          <w:sz w:val="28"/>
          <w:szCs w:val="28"/>
        </w:rPr>
        <w:t>. </w:t>
      </w:r>
      <w:r w:rsidR="007C6A34" w:rsidRPr="008F6A6A">
        <w:rPr>
          <w:rFonts w:ascii="Times New Roman" w:hAnsi="Times New Roman" w:cs="Times New Roman"/>
          <w:b/>
          <w:sz w:val="28"/>
          <w:szCs w:val="28"/>
        </w:rPr>
        <w:t>Особенности оценки предметных результатов</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Предметные результаты освоения </w:t>
      </w:r>
      <w:r w:rsidR="00891B3D">
        <w:rPr>
          <w:rFonts w:ascii="Times New Roman CYR" w:eastAsiaTheme="minorEastAsia" w:hAnsi="Times New Roman CYR" w:cs="Times New Roman CYR"/>
          <w:i/>
          <w:sz w:val="28"/>
          <w:szCs w:val="28"/>
          <w:lang w:eastAsia="ru-RU"/>
        </w:rPr>
        <w:t>Программы</w:t>
      </w:r>
      <w:r w:rsidRPr="00EB13D9">
        <w:rPr>
          <w:rFonts w:ascii="Times New Roman CYR" w:eastAsiaTheme="minorEastAsia" w:hAnsi="Times New Roman CYR" w:cs="Times New Roman CYR"/>
          <w:sz w:val="28"/>
          <w:szCs w:val="28"/>
          <w:lang w:eastAsia="ru-RU"/>
        </w:rPr>
        <w:t xml:space="preserve"> с учетом специфики с</w:t>
      </w:r>
      <w:r w:rsidRPr="00EB13D9">
        <w:rPr>
          <w:rFonts w:ascii="Times New Roman CYR" w:eastAsiaTheme="minorEastAsia" w:hAnsi="Times New Roman CYR" w:cs="Times New Roman CYR"/>
          <w:sz w:val="28"/>
          <w:szCs w:val="28"/>
          <w:lang w:eastAsia="ru-RU"/>
        </w:rPr>
        <w:t>о</w:t>
      </w:r>
      <w:r w:rsidRPr="00EB13D9">
        <w:rPr>
          <w:rFonts w:ascii="Times New Roman CYR" w:eastAsiaTheme="minorEastAsia" w:hAnsi="Times New Roman CYR" w:cs="Times New Roman CYR"/>
          <w:sz w:val="28"/>
          <w:szCs w:val="28"/>
          <w:lang w:eastAsia="ru-RU"/>
        </w:rPr>
        <w:t xml:space="preserve">держания предметных областей, включающих конкретные учебные предметы, ориентированы на применение знаний, умений и навыков </w:t>
      </w:r>
      <w:proofErr w:type="gramStart"/>
      <w:r w:rsidRPr="00EB13D9">
        <w:rPr>
          <w:rFonts w:ascii="Times New Roman CYR" w:eastAsiaTheme="minorEastAsia" w:hAnsi="Times New Roman CYR" w:cs="Times New Roman CYR"/>
          <w:sz w:val="28"/>
          <w:szCs w:val="28"/>
          <w:lang w:eastAsia="ru-RU"/>
        </w:rPr>
        <w:t>обучающимися</w:t>
      </w:r>
      <w:proofErr w:type="gramEnd"/>
      <w:r w:rsidRPr="00EB13D9">
        <w:rPr>
          <w:rFonts w:ascii="Times New Roman CYR" w:eastAsiaTheme="minorEastAsia" w:hAnsi="Times New Roman CYR" w:cs="Times New Roman CYR"/>
          <w:sz w:val="28"/>
          <w:szCs w:val="28"/>
          <w:lang w:eastAsia="ru-RU"/>
        </w:rPr>
        <w:t xml:space="preserve"> в учебных ситуациях и реальных жизненных условиях, а также на успешное об</w:t>
      </w:r>
      <w:r w:rsidRPr="00EB13D9">
        <w:rPr>
          <w:rFonts w:ascii="Times New Roman CYR" w:eastAsiaTheme="minorEastAsia" w:hAnsi="Times New Roman CYR" w:cs="Times New Roman CYR"/>
          <w:sz w:val="28"/>
          <w:szCs w:val="28"/>
          <w:lang w:eastAsia="ru-RU"/>
        </w:rPr>
        <w:t>у</w:t>
      </w:r>
      <w:r w:rsidRPr="00EB13D9">
        <w:rPr>
          <w:rFonts w:ascii="Times New Roman CYR" w:eastAsiaTheme="minorEastAsia" w:hAnsi="Times New Roman CYR" w:cs="Times New Roman CYR"/>
          <w:sz w:val="28"/>
          <w:szCs w:val="28"/>
          <w:lang w:eastAsia="ru-RU"/>
        </w:rPr>
        <w:t>чение.</w:t>
      </w:r>
    </w:p>
    <w:p w:rsidR="008F6A6A"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Оценка предметных результатов</w:t>
      </w:r>
      <w:r w:rsidRPr="007C6A34">
        <w:rPr>
          <w:rFonts w:ascii="Times New Roman" w:hAnsi="Times New Roman" w:cs="Times New Roman"/>
          <w:sz w:val="28"/>
          <w:szCs w:val="28"/>
        </w:rPr>
        <w:t xml:space="preserve">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чаемом уче</w:t>
      </w:r>
      <w:r w:rsidRPr="007C6A34">
        <w:rPr>
          <w:rFonts w:ascii="Times New Roman" w:hAnsi="Times New Roman" w:cs="Times New Roman"/>
          <w:sz w:val="28"/>
          <w:szCs w:val="28"/>
        </w:rPr>
        <w:t>б</w:t>
      </w:r>
      <w:r w:rsidRPr="007C6A34">
        <w:rPr>
          <w:rFonts w:ascii="Times New Roman" w:hAnsi="Times New Roman" w:cs="Times New Roman"/>
          <w:sz w:val="28"/>
          <w:szCs w:val="28"/>
        </w:rPr>
        <w:t xml:space="preserve">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w:t>
      </w:r>
      <w:r w:rsidRPr="007C6A34">
        <w:rPr>
          <w:rFonts w:ascii="Times New Roman" w:hAnsi="Times New Roman" w:cs="Times New Roman"/>
          <w:sz w:val="28"/>
          <w:szCs w:val="28"/>
        </w:rPr>
        <w:t>т</w:t>
      </w:r>
      <w:r w:rsidRPr="007C6A34">
        <w:rPr>
          <w:rFonts w:ascii="Times New Roman" w:hAnsi="Times New Roman" w:cs="Times New Roman"/>
          <w:sz w:val="28"/>
          <w:szCs w:val="28"/>
        </w:rPr>
        <w:t>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w:t>
      </w:r>
      <w:r w:rsidR="006E6F04">
        <w:rPr>
          <w:rFonts w:ascii="Times New Roman" w:hAnsi="Times New Roman" w:cs="Times New Roman"/>
          <w:sz w:val="28"/>
          <w:szCs w:val="28"/>
        </w:rPr>
        <w:t>т</w:t>
      </w:r>
      <w:r w:rsidR="006E6F04">
        <w:rPr>
          <w:rFonts w:ascii="Times New Roman" w:hAnsi="Times New Roman" w:cs="Times New Roman"/>
          <w:sz w:val="28"/>
          <w:szCs w:val="28"/>
        </w:rPr>
        <w:t>ришкольного монито</w:t>
      </w:r>
      <w:r w:rsidRPr="007C6A34">
        <w:rPr>
          <w:rFonts w:ascii="Times New Roman" w:hAnsi="Times New Roman" w:cs="Times New Roman"/>
          <w:sz w:val="28"/>
          <w:szCs w:val="28"/>
        </w:rPr>
        <w:t>ринга.</w:t>
      </w:r>
    </w:p>
    <w:p w:rsidR="007C6A34" w:rsidRPr="00585F77" w:rsidRDefault="007C6A34" w:rsidP="007C6A34">
      <w:pPr>
        <w:ind w:firstLine="709"/>
        <w:jc w:val="both"/>
        <w:rPr>
          <w:rFonts w:ascii="Times New Roman" w:hAnsi="Times New Roman" w:cs="Times New Roman"/>
          <w:sz w:val="28"/>
          <w:szCs w:val="28"/>
        </w:rPr>
      </w:pPr>
      <w:r w:rsidRPr="00585F77">
        <w:rPr>
          <w:rFonts w:ascii="Times New Roman" w:hAnsi="Times New Roman" w:cs="Times New Roman"/>
          <w:sz w:val="28"/>
          <w:szCs w:val="28"/>
        </w:rPr>
        <w:t>Особенности оценки по отдельному предмету фи</w:t>
      </w:r>
      <w:r w:rsidR="00891B3D" w:rsidRPr="00585F77">
        <w:rPr>
          <w:rFonts w:ascii="Times New Roman" w:hAnsi="Times New Roman" w:cs="Times New Roman"/>
          <w:sz w:val="28"/>
          <w:szCs w:val="28"/>
        </w:rPr>
        <w:t>ксируются в прилож</w:t>
      </w:r>
      <w:r w:rsidR="00891B3D" w:rsidRPr="00585F77">
        <w:rPr>
          <w:rFonts w:ascii="Times New Roman" w:hAnsi="Times New Roman" w:cs="Times New Roman"/>
          <w:sz w:val="28"/>
          <w:szCs w:val="28"/>
        </w:rPr>
        <w:t>е</w:t>
      </w:r>
      <w:r w:rsidR="00891B3D" w:rsidRPr="00585F77">
        <w:rPr>
          <w:rFonts w:ascii="Times New Roman" w:hAnsi="Times New Roman" w:cs="Times New Roman"/>
          <w:sz w:val="28"/>
          <w:szCs w:val="28"/>
        </w:rPr>
        <w:t>нии к П</w:t>
      </w:r>
      <w:r w:rsidR="006E6F04" w:rsidRPr="00585F77">
        <w:rPr>
          <w:rFonts w:ascii="Times New Roman" w:hAnsi="Times New Roman" w:cs="Times New Roman"/>
          <w:sz w:val="28"/>
          <w:szCs w:val="28"/>
        </w:rPr>
        <w:t>рограмме, которая утвержда</w:t>
      </w:r>
      <w:r w:rsidRPr="00585F77">
        <w:rPr>
          <w:rFonts w:ascii="Times New Roman" w:hAnsi="Times New Roman" w:cs="Times New Roman"/>
          <w:sz w:val="28"/>
          <w:szCs w:val="28"/>
        </w:rPr>
        <w:t>ется педагогическим советом образовател</w:t>
      </w:r>
      <w:r w:rsidRPr="00585F77">
        <w:rPr>
          <w:rFonts w:ascii="Times New Roman" w:hAnsi="Times New Roman" w:cs="Times New Roman"/>
          <w:sz w:val="28"/>
          <w:szCs w:val="28"/>
        </w:rPr>
        <w:t>ь</w:t>
      </w:r>
      <w:r w:rsidRPr="00585F77">
        <w:rPr>
          <w:rFonts w:ascii="Times New Roman" w:hAnsi="Times New Roman" w:cs="Times New Roman"/>
          <w:sz w:val="28"/>
          <w:szCs w:val="28"/>
        </w:rPr>
        <w:t>ной организации и доводится до сведения обучающихся и их родителей (зако</w:t>
      </w:r>
      <w:r w:rsidRPr="00585F77">
        <w:rPr>
          <w:rFonts w:ascii="Times New Roman" w:hAnsi="Times New Roman" w:cs="Times New Roman"/>
          <w:sz w:val="28"/>
          <w:szCs w:val="28"/>
        </w:rPr>
        <w:t>н</w:t>
      </w:r>
      <w:r w:rsidRPr="00585F77">
        <w:rPr>
          <w:rFonts w:ascii="Times New Roman" w:hAnsi="Times New Roman" w:cs="Times New Roman"/>
          <w:sz w:val="28"/>
          <w:szCs w:val="28"/>
        </w:rPr>
        <w:t>ных представителей).</w:t>
      </w:r>
    </w:p>
    <w:p w:rsidR="007C6A34" w:rsidRPr="00585F77" w:rsidRDefault="007C6A34" w:rsidP="007C6A34">
      <w:pPr>
        <w:ind w:firstLine="709"/>
        <w:jc w:val="both"/>
        <w:rPr>
          <w:rFonts w:ascii="Times New Roman" w:hAnsi="Times New Roman" w:cs="Times New Roman"/>
          <w:sz w:val="28"/>
          <w:szCs w:val="28"/>
        </w:rPr>
      </w:pPr>
      <w:r w:rsidRPr="00585F77">
        <w:rPr>
          <w:rFonts w:ascii="Times New Roman" w:hAnsi="Times New Roman" w:cs="Times New Roman"/>
          <w:sz w:val="28"/>
          <w:szCs w:val="28"/>
        </w:rPr>
        <w:t>Описание включа</w:t>
      </w:r>
      <w:r w:rsidR="006E6F04" w:rsidRPr="00585F77">
        <w:rPr>
          <w:rFonts w:ascii="Times New Roman" w:hAnsi="Times New Roman" w:cs="Times New Roman"/>
          <w:sz w:val="28"/>
          <w:szCs w:val="28"/>
        </w:rPr>
        <w:t>ет</w:t>
      </w:r>
      <w:r w:rsidRPr="00585F77">
        <w:rPr>
          <w:rFonts w:ascii="Times New Roman" w:hAnsi="Times New Roman" w:cs="Times New Roman"/>
          <w:sz w:val="28"/>
          <w:szCs w:val="28"/>
        </w:rPr>
        <w:t>:</w:t>
      </w:r>
    </w:p>
    <w:p w:rsidR="007C6A34" w:rsidRPr="00585F77" w:rsidRDefault="006E6F04" w:rsidP="007C6A34">
      <w:pPr>
        <w:ind w:firstLine="709"/>
        <w:jc w:val="both"/>
        <w:rPr>
          <w:rFonts w:ascii="Times New Roman" w:hAnsi="Times New Roman" w:cs="Times New Roman"/>
          <w:sz w:val="28"/>
          <w:szCs w:val="28"/>
        </w:rPr>
      </w:pPr>
      <w:r w:rsidRPr="00585F77">
        <w:rPr>
          <w:rFonts w:ascii="Times New Roman" w:hAnsi="Times New Roman" w:cs="Times New Roman"/>
          <w:sz w:val="28"/>
          <w:szCs w:val="28"/>
        </w:rPr>
        <w:t>- </w:t>
      </w:r>
      <w:r w:rsidR="007C6A34" w:rsidRPr="00585F77">
        <w:rPr>
          <w:rFonts w:ascii="Times New Roman" w:hAnsi="Times New Roman" w:cs="Times New Roman"/>
          <w:sz w:val="28"/>
          <w:szCs w:val="28"/>
        </w:rPr>
        <w:t>список итоговых планируем</w:t>
      </w:r>
      <w:r w:rsidRPr="00585F77">
        <w:rPr>
          <w:rFonts w:ascii="Times New Roman" w:hAnsi="Times New Roman" w:cs="Times New Roman"/>
          <w:sz w:val="28"/>
          <w:szCs w:val="28"/>
        </w:rPr>
        <w:t>ых результатов с указанием эта</w:t>
      </w:r>
      <w:r w:rsidR="007C6A34" w:rsidRPr="00585F77">
        <w:rPr>
          <w:rFonts w:ascii="Times New Roman" w:hAnsi="Times New Roman" w:cs="Times New Roman"/>
          <w:sz w:val="28"/>
          <w:szCs w:val="28"/>
        </w:rPr>
        <w:t>пов их фо</w:t>
      </w:r>
      <w:r w:rsidR="007C6A34" w:rsidRPr="00585F77">
        <w:rPr>
          <w:rFonts w:ascii="Times New Roman" w:hAnsi="Times New Roman" w:cs="Times New Roman"/>
          <w:sz w:val="28"/>
          <w:szCs w:val="28"/>
        </w:rPr>
        <w:t>р</w:t>
      </w:r>
      <w:r w:rsidR="007C6A34" w:rsidRPr="00585F77">
        <w:rPr>
          <w:rFonts w:ascii="Times New Roman" w:hAnsi="Times New Roman" w:cs="Times New Roman"/>
          <w:sz w:val="28"/>
          <w:szCs w:val="28"/>
        </w:rPr>
        <w:t>мирования и с</w:t>
      </w:r>
      <w:r w:rsidRPr="00585F77">
        <w:rPr>
          <w:rFonts w:ascii="Times New Roman" w:hAnsi="Times New Roman" w:cs="Times New Roman"/>
          <w:sz w:val="28"/>
          <w:szCs w:val="28"/>
        </w:rPr>
        <w:t>пособов оценки (например, теку</w:t>
      </w:r>
      <w:r w:rsidR="007C6A34" w:rsidRPr="00585F77">
        <w:rPr>
          <w:rFonts w:ascii="Times New Roman" w:hAnsi="Times New Roman" w:cs="Times New Roman"/>
          <w:sz w:val="28"/>
          <w:szCs w:val="28"/>
        </w:rPr>
        <w:t>щая/тематическая; ус</w:t>
      </w:r>
      <w:r w:rsidR="007C6A34" w:rsidRPr="00585F77">
        <w:rPr>
          <w:rFonts w:ascii="Times New Roman" w:hAnsi="Times New Roman" w:cs="Times New Roman"/>
          <w:sz w:val="28"/>
          <w:szCs w:val="28"/>
        </w:rPr>
        <w:t>т</w:t>
      </w:r>
      <w:r w:rsidR="007C6A34" w:rsidRPr="00585F77">
        <w:rPr>
          <w:rFonts w:ascii="Times New Roman" w:hAnsi="Times New Roman" w:cs="Times New Roman"/>
          <w:sz w:val="28"/>
          <w:szCs w:val="28"/>
        </w:rPr>
        <w:t>но/письменно/практика);</w:t>
      </w:r>
    </w:p>
    <w:p w:rsidR="007C6A34" w:rsidRPr="00585F77" w:rsidRDefault="006E6F04" w:rsidP="007C6A34">
      <w:pPr>
        <w:ind w:firstLine="709"/>
        <w:jc w:val="both"/>
        <w:rPr>
          <w:rFonts w:ascii="Times New Roman" w:hAnsi="Times New Roman" w:cs="Times New Roman"/>
          <w:sz w:val="28"/>
          <w:szCs w:val="28"/>
        </w:rPr>
      </w:pPr>
      <w:r w:rsidRPr="00585F77">
        <w:rPr>
          <w:rFonts w:ascii="Times New Roman" w:hAnsi="Times New Roman" w:cs="Times New Roman"/>
          <w:sz w:val="28"/>
          <w:szCs w:val="28"/>
        </w:rPr>
        <w:t>- </w:t>
      </w:r>
      <w:r w:rsidR="007C6A34" w:rsidRPr="00585F77">
        <w:rPr>
          <w:rFonts w:ascii="Times New Roman" w:hAnsi="Times New Roman" w:cs="Times New Roman"/>
          <w:sz w:val="28"/>
          <w:szCs w:val="28"/>
        </w:rPr>
        <w:t>требования к выставлению</w:t>
      </w:r>
      <w:r w:rsidRPr="00585F77">
        <w:rPr>
          <w:rFonts w:ascii="Times New Roman" w:hAnsi="Times New Roman" w:cs="Times New Roman"/>
          <w:sz w:val="28"/>
          <w:szCs w:val="28"/>
        </w:rPr>
        <w:t xml:space="preserve"> отметок за промежуточную аттестацию (при необходимости -</w:t>
      </w:r>
      <w:r w:rsidR="007C6A34" w:rsidRPr="00585F77">
        <w:rPr>
          <w:rFonts w:ascii="Times New Roman" w:hAnsi="Times New Roman" w:cs="Times New Roman"/>
          <w:sz w:val="28"/>
          <w:szCs w:val="28"/>
        </w:rPr>
        <w:t xml:space="preserve"> с учётом степени значимости отметок за отдельные оценочные процедуры);</w:t>
      </w:r>
    </w:p>
    <w:p w:rsidR="007C6A34" w:rsidRPr="00585F77" w:rsidRDefault="006E6F04" w:rsidP="007C6A34">
      <w:pPr>
        <w:ind w:firstLine="709"/>
        <w:jc w:val="both"/>
        <w:rPr>
          <w:rFonts w:ascii="Times New Roman" w:hAnsi="Times New Roman" w:cs="Times New Roman"/>
          <w:sz w:val="28"/>
          <w:szCs w:val="28"/>
        </w:rPr>
      </w:pPr>
      <w:r w:rsidRPr="00585F77">
        <w:rPr>
          <w:rFonts w:ascii="Times New Roman" w:hAnsi="Times New Roman" w:cs="Times New Roman"/>
          <w:sz w:val="28"/>
          <w:szCs w:val="28"/>
        </w:rPr>
        <w:t>- </w:t>
      </w:r>
      <w:r w:rsidR="007C6A34" w:rsidRPr="00585F77">
        <w:rPr>
          <w:rFonts w:ascii="Times New Roman" w:hAnsi="Times New Roman" w:cs="Times New Roman"/>
          <w:sz w:val="28"/>
          <w:szCs w:val="28"/>
        </w:rPr>
        <w:t>график контрольных мероприятий.</w:t>
      </w:r>
    </w:p>
    <w:p w:rsidR="007C6A34" w:rsidRPr="006E6F04" w:rsidRDefault="007C6A34" w:rsidP="007C6A34">
      <w:pPr>
        <w:ind w:firstLine="709"/>
        <w:jc w:val="both"/>
        <w:rPr>
          <w:rFonts w:ascii="Times New Roman" w:hAnsi="Times New Roman" w:cs="Times New Roman"/>
          <w:b/>
          <w:sz w:val="28"/>
          <w:szCs w:val="28"/>
        </w:rPr>
      </w:pPr>
    </w:p>
    <w:p w:rsidR="007C6A34" w:rsidRDefault="00EB13D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1.3.5</w:t>
      </w:r>
      <w:r w:rsidR="006E6F04" w:rsidRPr="006E6F04">
        <w:rPr>
          <w:rFonts w:ascii="Times New Roman" w:hAnsi="Times New Roman" w:cs="Times New Roman"/>
          <w:b/>
          <w:sz w:val="28"/>
          <w:szCs w:val="28"/>
        </w:rPr>
        <w:t>.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 xml:space="preserve">истрацией </w:t>
      </w:r>
      <w:r w:rsidR="006E6F04">
        <w:rPr>
          <w:rFonts w:ascii="Times New Roman" w:hAnsi="Times New Roman" w:cs="Times New Roman"/>
          <w:sz w:val="28"/>
          <w:szCs w:val="28"/>
        </w:rPr>
        <w:lastRenderedPageBreak/>
        <w:t>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w:t>
      </w:r>
      <w:r w:rsidRPr="007C6A34">
        <w:rPr>
          <w:rFonts w:ascii="Times New Roman" w:hAnsi="Times New Roman" w:cs="Times New Roman"/>
          <w:sz w:val="28"/>
          <w:szCs w:val="28"/>
        </w:rPr>
        <w:t>а</w:t>
      </w:r>
      <w:r w:rsidRPr="007C6A34">
        <w:rPr>
          <w:rFonts w:ascii="Times New Roman" w:hAnsi="Times New Roman" w:cs="Times New Roman"/>
          <w:sz w:val="28"/>
          <w:szCs w:val="28"/>
        </w:rPr>
        <w:t>ботниками с целью оценки готовности к изучению отдельных предметов (ра</w:t>
      </w:r>
      <w:r w:rsidRPr="007C6A34">
        <w:rPr>
          <w:rFonts w:ascii="Times New Roman" w:hAnsi="Times New Roman" w:cs="Times New Roman"/>
          <w:sz w:val="28"/>
          <w:szCs w:val="28"/>
        </w:rPr>
        <w:t>з</w:t>
      </w:r>
      <w:r w:rsidRPr="007C6A34">
        <w:rPr>
          <w:rFonts w:ascii="Times New Roman" w:hAnsi="Times New Roman" w:cs="Times New Roman"/>
          <w:sz w:val="28"/>
          <w:szCs w:val="28"/>
        </w:rPr>
        <w:t>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w:t>
      </w:r>
      <w:r w:rsidR="006E6F04">
        <w:rPr>
          <w:rFonts w:ascii="Times New Roman" w:hAnsi="Times New Roman" w:cs="Times New Roman"/>
          <w:sz w:val="28"/>
          <w:szCs w:val="28"/>
        </w:rPr>
        <w:t>и</w:t>
      </w:r>
      <w:r w:rsidR="006E6F04">
        <w:rPr>
          <w:rFonts w:ascii="Times New Roman" w:hAnsi="Times New Roman" w:cs="Times New Roman"/>
          <w:sz w:val="28"/>
          <w:szCs w:val="28"/>
        </w:rPr>
        <w:t>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EB13D9" w:rsidRDefault="00EB13D9"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Текущая оценка</w:t>
      </w:r>
      <w:r w:rsidRPr="00EB13D9">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w:t>
      </w:r>
      <w:r w:rsidR="007C6A34" w:rsidRPr="007C6A34">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w:t>
      </w:r>
      <w:r w:rsidRPr="007C6A34">
        <w:rPr>
          <w:rFonts w:ascii="Times New Roman" w:hAnsi="Times New Roman" w:cs="Times New Roman"/>
          <w:sz w:val="28"/>
          <w:szCs w:val="28"/>
        </w:rPr>
        <w:t>о</w:t>
      </w:r>
      <w:r w:rsidRPr="007C6A34">
        <w:rPr>
          <w:rFonts w:ascii="Times New Roman" w:hAnsi="Times New Roman" w:cs="Times New Roman"/>
          <w:sz w:val="28"/>
          <w:szCs w:val="28"/>
        </w:rPr>
        <w:t>блем в обучении.</w:t>
      </w:r>
    </w:p>
    <w:p w:rsidR="00EB13D9"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Объектом текущей оценки</w:t>
      </w:r>
      <w:r w:rsidR="006E6F04" w:rsidRPr="00EB13D9">
        <w:rPr>
          <w:rFonts w:ascii="Times New Roman" w:hAnsi="Times New Roman" w:cs="Times New Roman"/>
          <w:i/>
          <w:sz w:val="28"/>
          <w:szCs w:val="28"/>
        </w:rPr>
        <w:t xml:space="preserve"> являются тематические планиру</w:t>
      </w:r>
      <w:r w:rsidRPr="00EB13D9">
        <w:rPr>
          <w:rFonts w:ascii="Times New Roman" w:hAnsi="Times New Roman" w:cs="Times New Roman"/>
          <w:i/>
          <w:sz w:val="28"/>
          <w:szCs w:val="28"/>
        </w:rPr>
        <w:t>емые р</w:t>
      </w:r>
      <w:r w:rsidRPr="00EB13D9">
        <w:rPr>
          <w:rFonts w:ascii="Times New Roman" w:hAnsi="Times New Roman" w:cs="Times New Roman"/>
          <w:i/>
          <w:sz w:val="28"/>
          <w:szCs w:val="28"/>
        </w:rPr>
        <w:t>е</w:t>
      </w:r>
      <w:r w:rsidRPr="00EB13D9">
        <w:rPr>
          <w:rFonts w:ascii="Times New Roman" w:hAnsi="Times New Roman" w:cs="Times New Roman"/>
          <w:i/>
          <w:sz w:val="28"/>
          <w:szCs w:val="28"/>
        </w:rPr>
        <w:t xml:space="preserve">зультаты, </w:t>
      </w:r>
      <w:proofErr w:type="gramStart"/>
      <w:r w:rsidRPr="007C6A34">
        <w:rPr>
          <w:rFonts w:ascii="Times New Roman" w:hAnsi="Times New Roman" w:cs="Times New Roman"/>
          <w:sz w:val="28"/>
          <w:szCs w:val="28"/>
        </w:rPr>
        <w:t>этапы</w:t>
      </w:r>
      <w:proofErr w:type="gramEnd"/>
      <w:r w:rsidRPr="007C6A34">
        <w:rPr>
          <w:rFonts w:ascii="Times New Roman" w:hAnsi="Times New Roman" w:cs="Times New Roman"/>
          <w:sz w:val="28"/>
          <w:szCs w:val="28"/>
        </w:rPr>
        <w:t xml:space="preserve"> освоения которых зафиксированы в тематическом планиров</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нии. </w:t>
      </w:r>
    </w:p>
    <w:p w:rsidR="006E6F04"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В текущей оценке используется весь арсенал форм и методов проверки</w:t>
      </w:r>
      <w:r w:rsidRPr="007C6A34">
        <w:rPr>
          <w:rFonts w:ascii="Times New Roman" w:hAnsi="Times New Roman" w:cs="Times New Roman"/>
          <w:sz w:val="28"/>
          <w:szCs w:val="28"/>
        </w:rPr>
        <w:t xml:space="preserve"> (устные и письменные опросы, практические работ</w:t>
      </w:r>
      <w:r w:rsidR="006E6F04">
        <w:rPr>
          <w:rFonts w:ascii="Times New Roman" w:hAnsi="Times New Roman" w:cs="Times New Roman"/>
          <w:sz w:val="28"/>
          <w:szCs w:val="28"/>
        </w:rPr>
        <w:t>ы, творческие работы, инд</w:t>
      </w:r>
      <w:r w:rsidR="006E6F04">
        <w:rPr>
          <w:rFonts w:ascii="Times New Roman" w:hAnsi="Times New Roman" w:cs="Times New Roman"/>
          <w:sz w:val="28"/>
          <w:szCs w:val="28"/>
        </w:rPr>
        <w:t>и</w:t>
      </w:r>
      <w:r w:rsidR="006E6F04">
        <w:rPr>
          <w:rFonts w:ascii="Times New Roman" w:hAnsi="Times New Roman" w:cs="Times New Roman"/>
          <w:sz w:val="28"/>
          <w:szCs w:val="28"/>
        </w:rPr>
        <w:t>виду</w:t>
      </w:r>
      <w:r w:rsidRPr="007C6A34">
        <w:rPr>
          <w:rFonts w:ascii="Times New Roman" w:hAnsi="Times New Roman" w:cs="Times New Roman"/>
          <w:sz w:val="28"/>
          <w:szCs w:val="28"/>
        </w:rPr>
        <w:t>альные и групповые формы, сам</w:t>
      </w:r>
      <w:proofErr w:type="gramStart"/>
      <w:r w:rsidRPr="007C6A34">
        <w:rPr>
          <w:rFonts w:ascii="Times New Roman" w:hAnsi="Times New Roman" w:cs="Times New Roman"/>
          <w:sz w:val="28"/>
          <w:szCs w:val="28"/>
        </w:rPr>
        <w:t>о-</w:t>
      </w:r>
      <w:proofErr w:type="gramEnd"/>
      <w:r w:rsidRPr="007C6A34">
        <w:rPr>
          <w:rFonts w:ascii="Times New Roman" w:hAnsi="Times New Roman" w:cs="Times New Roman"/>
          <w:sz w:val="28"/>
          <w:szCs w:val="28"/>
        </w:rPr>
        <w:t xml:space="preserve"> и взаимооценка, рефлексия, листы пр</w:t>
      </w:r>
      <w:r w:rsidRPr="007C6A34">
        <w:rPr>
          <w:rFonts w:ascii="Times New Roman" w:hAnsi="Times New Roman" w:cs="Times New Roman"/>
          <w:sz w:val="28"/>
          <w:szCs w:val="28"/>
        </w:rPr>
        <w:t>о</w:t>
      </w:r>
      <w:r w:rsidRPr="007C6A34">
        <w:rPr>
          <w:rFonts w:ascii="Times New Roman" w:hAnsi="Times New Roman" w:cs="Times New Roman"/>
          <w:sz w:val="28"/>
          <w:szCs w:val="28"/>
        </w:rPr>
        <w:t>движения и др.) с учётом особенностей учебного предмета и особенностей ко</w:t>
      </w:r>
      <w:r w:rsidRPr="007C6A34">
        <w:rPr>
          <w:rFonts w:ascii="Times New Roman" w:hAnsi="Times New Roman" w:cs="Times New Roman"/>
          <w:sz w:val="28"/>
          <w:szCs w:val="28"/>
        </w:rPr>
        <w:t>н</w:t>
      </w:r>
      <w:r w:rsidRPr="007C6A34">
        <w:rPr>
          <w:rFonts w:ascii="Times New Roman" w:hAnsi="Times New Roman" w:cs="Times New Roman"/>
          <w:sz w:val="28"/>
          <w:szCs w:val="28"/>
        </w:rPr>
        <w:t xml:space="preserve">трольно-оценочной деятельности педагогического работника. </w:t>
      </w:r>
    </w:p>
    <w:p w:rsidR="007C6A34" w:rsidRPr="007C6A34" w:rsidRDefault="006E6F0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Результаты текущей оценки явля</w:t>
      </w:r>
      <w:r w:rsidR="007C6A34" w:rsidRPr="00EB13D9">
        <w:rPr>
          <w:rFonts w:ascii="Times New Roman" w:hAnsi="Times New Roman" w:cs="Times New Roman"/>
          <w:i/>
          <w:sz w:val="28"/>
          <w:szCs w:val="28"/>
        </w:rPr>
        <w:t xml:space="preserve">ются основой для индивидуализации </w:t>
      </w:r>
      <w:r w:rsidRPr="00EB13D9">
        <w:rPr>
          <w:rFonts w:ascii="Times New Roman" w:hAnsi="Times New Roman" w:cs="Times New Roman"/>
          <w:i/>
          <w:sz w:val="28"/>
          <w:szCs w:val="28"/>
        </w:rPr>
        <w:t>образовательного</w:t>
      </w:r>
      <w:r w:rsidR="007C6A34" w:rsidRPr="00EB13D9">
        <w:rPr>
          <w:rFonts w:ascii="Times New Roman" w:hAnsi="Times New Roman" w:cs="Times New Roman"/>
          <w:i/>
          <w:sz w:val="28"/>
          <w:szCs w:val="28"/>
        </w:rPr>
        <w:t xml:space="preserve"> процесса;</w:t>
      </w:r>
      <w:r w:rsidR="007C6A34" w:rsidRPr="007C6A34">
        <w:rPr>
          <w:rFonts w:ascii="Times New Roman" w:hAnsi="Times New Roman" w:cs="Times New Roman"/>
          <w:sz w:val="28"/>
          <w:szCs w:val="28"/>
        </w:rPr>
        <w:t xml:space="preserve"> при этом отдельные результаты, свидетельству</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щие об успешности обучения и достижении темати</w:t>
      </w:r>
      <w:r w:rsidR="000F69BB">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накопительной оценки и служить основанием, нап</w:t>
      </w:r>
      <w:r w:rsidR="0028441F">
        <w:rPr>
          <w:rFonts w:ascii="Times New Roman" w:hAnsi="Times New Roman" w:cs="Times New Roman"/>
          <w:sz w:val="28"/>
          <w:szCs w:val="28"/>
        </w:rPr>
        <w:t xml:space="preserve">ример, для </w:t>
      </w:r>
      <w:proofErr w:type="gramStart"/>
      <w:r w:rsidR="0028441F">
        <w:rPr>
          <w:rFonts w:ascii="Times New Roman" w:hAnsi="Times New Roman" w:cs="Times New Roman"/>
          <w:sz w:val="28"/>
          <w:szCs w:val="28"/>
        </w:rPr>
        <w:t>освобождения</w:t>
      </w:r>
      <w:proofErr w:type="gramEnd"/>
      <w:r w:rsidR="0028441F">
        <w:rPr>
          <w:rFonts w:ascii="Times New Roman" w:hAnsi="Times New Roman" w:cs="Times New Roman"/>
          <w:sz w:val="28"/>
          <w:szCs w:val="28"/>
        </w:rPr>
        <w:t xml:space="preserve"> обучаю</w:t>
      </w:r>
      <w:r w:rsidR="007C6A34" w:rsidRPr="007C6A34">
        <w:rPr>
          <w:rFonts w:ascii="Times New Roman" w:hAnsi="Times New Roman" w:cs="Times New Roman"/>
          <w:sz w:val="28"/>
          <w:szCs w:val="28"/>
        </w:rPr>
        <w:t>щегося от необходимости выполнять тематическую про</w:t>
      </w:r>
      <w:r>
        <w:rPr>
          <w:rFonts w:ascii="Times New Roman" w:hAnsi="Times New Roman" w:cs="Times New Roman"/>
          <w:sz w:val="28"/>
          <w:szCs w:val="28"/>
        </w:rPr>
        <w:t>верочную раб</w:t>
      </w:r>
      <w:r>
        <w:rPr>
          <w:rFonts w:ascii="Times New Roman" w:hAnsi="Times New Roman" w:cs="Times New Roman"/>
          <w:sz w:val="28"/>
          <w:szCs w:val="28"/>
        </w:rPr>
        <w:t>о</w:t>
      </w:r>
      <w:r>
        <w:rPr>
          <w:rFonts w:ascii="Times New Roman" w:hAnsi="Times New Roman" w:cs="Times New Roman"/>
          <w:sz w:val="28"/>
          <w:szCs w:val="28"/>
        </w:rPr>
        <w:t>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w:t>
      </w:r>
      <w:r w:rsidRPr="007C6A34">
        <w:rPr>
          <w:rFonts w:ascii="Times New Roman" w:hAnsi="Times New Roman" w:cs="Times New Roman"/>
          <w:sz w:val="28"/>
          <w:szCs w:val="28"/>
        </w:rPr>
        <w:t>о</w:t>
      </w:r>
      <w:r w:rsidRPr="007C6A34">
        <w:rPr>
          <w:rFonts w:ascii="Times New Roman" w:hAnsi="Times New Roman" w:cs="Times New Roman"/>
          <w:sz w:val="28"/>
          <w:szCs w:val="28"/>
        </w:rPr>
        <w:t>стижения тематических планируемых результатов по предмету, которые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w:t>
      </w:r>
      <w:r w:rsidRPr="007C6A34">
        <w:rPr>
          <w:rFonts w:ascii="Times New Roman" w:hAnsi="Times New Roman" w:cs="Times New Roman"/>
          <w:sz w:val="28"/>
          <w:szCs w:val="28"/>
        </w:rPr>
        <w:t>у</w:t>
      </w:r>
      <w:r w:rsidRPr="007C6A34">
        <w:rPr>
          <w:rFonts w:ascii="Times New Roman" w:hAnsi="Times New Roman" w:cs="Times New Roman"/>
          <w:sz w:val="28"/>
          <w:szCs w:val="28"/>
        </w:rPr>
        <w:t>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EB13D9" w:rsidRPr="00EB13D9" w:rsidRDefault="00EB13D9" w:rsidP="006E6F04">
      <w:pPr>
        <w:ind w:firstLine="709"/>
        <w:jc w:val="both"/>
        <w:rPr>
          <w:rFonts w:ascii="Times New Roman" w:hAnsi="Times New Roman" w:cs="Times New Roman"/>
          <w:b/>
          <w:sz w:val="28"/>
          <w:szCs w:val="28"/>
        </w:rPr>
      </w:pPr>
      <w:r w:rsidRPr="00EB13D9">
        <w:rPr>
          <w:rFonts w:ascii="Times New Roman CYR" w:eastAsiaTheme="minorEastAsia" w:hAnsi="Times New Roman CYR" w:cs="Times New Roman CYR"/>
          <w:b/>
          <w:i/>
          <w:sz w:val="28"/>
          <w:szCs w:val="28"/>
          <w:lang w:eastAsia="ru-RU"/>
        </w:rPr>
        <w:t>Промежуточная аттестация</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 xml:space="preserve">Промежуточная аттестация </w:t>
      </w:r>
      <w:proofErr w:type="gramStart"/>
      <w:r w:rsidRPr="00EB13D9">
        <w:rPr>
          <w:rFonts w:ascii="Times New Roman CYR" w:eastAsiaTheme="minorEastAsia" w:hAnsi="Times New Roman CYR" w:cs="Times New Roman CYR"/>
          <w:sz w:val="28"/>
          <w:szCs w:val="28"/>
          <w:lang w:eastAsia="ru-RU"/>
        </w:rPr>
        <w:t>обучающихся</w:t>
      </w:r>
      <w:proofErr w:type="gramEnd"/>
      <w:r w:rsidRPr="00EB13D9">
        <w:rPr>
          <w:rFonts w:ascii="Times New Roman CYR" w:eastAsiaTheme="minorEastAsia" w:hAnsi="Times New Roman CYR" w:cs="Times New Roman CYR"/>
          <w:sz w:val="28"/>
          <w:szCs w:val="28"/>
          <w:lang w:eastAsia="ru-RU"/>
        </w:rPr>
        <w:t xml:space="preserve"> проводится, начиная со второго класса, в конце каждого учебного периода по каждому изучаемому учебному </w:t>
      </w:r>
      <w:r w:rsidRPr="00EB13D9">
        <w:rPr>
          <w:rFonts w:ascii="Times New Roman CYR" w:eastAsiaTheme="minorEastAsia" w:hAnsi="Times New Roman CYR" w:cs="Times New Roman CYR"/>
          <w:sz w:val="28"/>
          <w:szCs w:val="28"/>
          <w:lang w:eastAsia="ru-RU"/>
        </w:rPr>
        <w:lastRenderedPageBreak/>
        <w:t>предмету.</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Промежуточная аттестация</w:t>
      </w:r>
      <w:r w:rsidRPr="00EB13D9">
        <w:rPr>
          <w:rFonts w:ascii="Times New Roman CYR" w:eastAsiaTheme="minorEastAsia" w:hAnsi="Times New Roman CYR" w:cs="Times New Roman CYR"/>
          <w:sz w:val="28"/>
          <w:szCs w:val="28"/>
          <w:lang w:eastAsia="ru-RU"/>
        </w:rPr>
        <w:t xml:space="preserve"> обучающихся проводится на основе р</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зультатов накопленной оценки и результатов выполнения тематических пров</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рочных работ и фиксируется в классном журнале.</w:t>
      </w: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B13D9">
        <w:rPr>
          <w:rFonts w:ascii="Times New Roman CYR" w:eastAsiaTheme="minorEastAsia" w:hAnsi="Times New Roman CYR" w:cs="Times New Roman CYR"/>
          <w:i/>
          <w:sz w:val="28"/>
          <w:szCs w:val="28"/>
          <w:lang w:eastAsia="ru-RU"/>
        </w:rPr>
        <w:t xml:space="preserve">Промежуточная оценка, </w:t>
      </w:r>
      <w:r w:rsidRPr="00EB13D9">
        <w:rPr>
          <w:rFonts w:ascii="Times New Roman CYR" w:eastAsiaTheme="minorEastAsia" w:hAnsi="Times New Roman CYR" w:cs="Times New Roman CYR"/>
          <w:sz w:val="28"/>
          <w:szCs w:val="28"/>
          <w:lang w:eastAsia="ru-RU"/>
        </w:rPr>
        <w:t>фиксирующая достижение предметных план</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 xml:space="preserve">руемых результатов и универсальных учебных действий, </w:t>
      </w:r>
      <w:r w:rsidRPr="00EB13D9">
        <w:rPr>
          <w:rFonts w:ascii="Times New Roman CYR" w:eastAsiaTheme="minorEastAsia" w:hAnsi="Times New Roman CYR" w:cs="Times New Roman CYR"/>
          <w:i/>
          <w:sz w:val="28"/>
          <w:szCs w:val="28"/>
          <w:lang w:eastAsia="ru-RU"/>
        </w:rPr>
        <w:t>является основанием для перевода обучающихся в следующий класс.</w:t>
      </w:r>
    </w:p>
    <w:p w:rsidR="000F69BB" w:rsidRPr="00EB13D9" w:rsidRDefault="000F69BB" w:rsidP="00EB13D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F69BB">
        <w:rPr>
          <w:rFonts w:ascii="Times New Roman CYR" w:eastAsiaTheme="minorEastAsia" w:hAnsi="Times New Roman CYR" w:cs="Times New Roman CYR"/>
          <w:b/>
          <w:i/>
          <w:sz w:val="28"/>
          <w:szCs w:val="28"/>
          <w:lang w:eastAsia="ru-RU"/>
        </w:rPr>
        <w:t>Итоговая оценка</w:t>
      </w:r>
    </w:p>
    <w:p w:rsidR="00EB13D9" w:rsidRPr="00EB13D9" w:rsidRDefault="00EB13D9"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Итоговая оценка является процедурой внутренней оценки образовател</w:t>
      </w:r>
      <w:r w:rsidRPr="00EB13D9">
        <w:rPr>
          <w:rFonts w:ascii="Times New Roman CYR" w:eastAsiaTheme="minorEastAsia" w:hAnsi="Times New Roman CYR" w:cs="Times New Roman CYR"/>
          <w:sz w:val="28"/>
          <w:szCs w:val="28"/>
          <w:lang w:eastAsia="ru-RU"/>
        </w:rPr>
        <w:t>ь</w:t>
      </w:r>
      <w:r w:rsidRPr="00EB13D9">
        <w:rPr>
          <w:rFonts w:ascii="Times New Roman CYR" w:eastAsiaTheme="minorEastAsia" w:hAnsi="Times New Roman CYR" w:cs="Times New Roman CYR"/>
          <w:sz w:val="28"/>
          <w:szCs w:val="28"/>
          <w:lang w:eastAsia="ru-RU"/>
        </w:rPr>
        <w:t>ной организации и складывается из результатов накопленной оценки и итог</w:t>
      </w:r>
      <w:r w:rsidRPr="00EB13D9">
        <w:rPr>
          <w:rFonts w:ascii="Times New Roman CYR" w:eastAsiaTheme="minorEastAsia" w:hAnsi="Times New Roman CYR" w:cs="Times New Roman CYR"/>
          <w:sz w:val="28"/>
          <w:szCs w:val="28"/>
          <w:lang w:eastAsia="ru-RU"/>
        </w:rPr>
        <w:t>о</w:t>
      </w:r>
      <w:r w:rsidRPr="00EB13D9">
        <w:rPr>
          <w:rFonts w:ascii="Times New Roman CYR" w:eastAsiaTheme="minorEastAsia" w:hAnsi="Times New Roman CYR" w:cs="Times New Roman CYR"/>
          <w:sz w:val="28"/>
          <w:szCs w:val="28"/>
          <w:lang w:eastAsia="ru-RU"/>
        </w:rPr>
        <w:t>вой работы по предмету</w:t>
      </w:r>
      <w:r w:rsidRPr="00EB13D9">
        <w:rPr>
          <w:rFonts w:ascii="Times New Roman CYR" w:eastAsiaTheme="minorEastAsia" w:hAnsi="Times New Roman CYR" w:cs="Times New Roman CYR"/>
          <w:i/>
          <w:sz w:val="28"/>
          <w:szCs w:val="28"/>
          <w:lang w:eastAsia="ru-RU"/>
        </w:rPr>
        <w:t>. Предметом итоговой оценки</w:t>
      </w:r>
      <w:r w:rsidRPr="00EB13D9">
        <w:rPr>
          <w:rFonts w:ascii="Times New Roman CYR" w:eastAsiaTheme="minorEastAsia" w:hAnsi="Times New Roman CYR" w:cs="Times New Roman CYR"/>
          <w:sz w:val="28"/>
          <w:szCs w:val="28"/>
          <w:lang w:eastAsia="ru-RU"/>
        </w:rPr>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w:t>
      </w:r>
      <w:r w:rsidRPr="00EB13D9">
        <w:rPr>
          <w:rFonts w:ascii="Times New Roman CYR" w:eastAsiaTheme="minorEastAsia" w:hAnsi="Times New Roman CYR" w:cs="Times New Roman CYR"/>
          <w:sz w:val="28"/>
          <w:szCs w:val="28"/>
          <w:lang w:eastAsia="ru-RU"/>
        </w:rPr>
        <w:t>а</w:t>
      </w:r>
      <w:r w:rsidRPr="00EB13D9">
        <w:rPr>
          <w:rFonts w:ascii="Times New Roman CYR" w:eastAsiaTheme="minorEastAsia" w:hAnsi="Times New Roman CYR" w:cs="Times New Roman CYR"/>
          <w:sz w:val="28"/>
          <w:szCs w:val="28"/>
          <w:lang w:eastAsia="ru-RU"/>
        </w:rPr>
        <w:t>предметных действий.</w:t>
      </w:r>
    </w:p>
    <w:p w:rsidR="00EB13D9" w:rsidRDefault="00EB13D9" w:rsidP="006E6F0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p>
    <w:p w:rsidR="007C53EC" w:rsidRDefault="007C53EC" w:rsidP="007C6A34">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6A34" w:rsidRPr="009A118F"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007C6A34" w:rsidRPr="009A118F">
        <w:rPr>
          <w:rFonts w:ascii="Times New Roman" w:hAnsi="Times New Roman" w:cs="Times New Roman"/>
          <w:b/>
          <w:sz w:val="28"/>
          <w:szCs w:val="28"/>
        </w:rPr>
        <w:t>СОДЕРЖАТЕЛЬНЫЙ РАЗДЕЛ</w:t>
      </w:r>
    </w:p>
    <w:p w:rsidR="00E011E9" w:rsidRPr="00585F77" w:rsidRDefault="00E011E9" w:rsidP="00E011E9">
      <w:pPr>
        <w:ind w:firstLine="709"/>
        <w:jc w:val="both"/>
        <w:rPr>
          <w:rFonts w:ascii="Times New Roman" w:eastAsia="Calibri" w:hAnsi="Times New Roman" w:cs="Times New Roman"/>
          <w:sz w:val="28"/>
          <w:szCs w:val="28"/>
        </w:rPr>
      </w:pPr>
      <w:r w:rsidRPr="00585F77">
        <w:rPr>
          <w:rFonts w:ascii="Times New Roman" w:eastAsia="Calibri" w:hAnsi="Times New Roman" w:cs="Times New Roman"/>
          <w:sz w:val="28"/>
          <w:szCs w:val="28"/>
        </w:rPr>
        <w:t>При разработке учителями тематического планирования федеральных р</w:t>
      </w:r>
      <w:r w:rsidRPr="00585F77">
        <w:rPr>
          <w:rFonts w:ascii="Times New Roman" w:eastAsia="Calibri" w:hAnsi="Times New Roman" w:cs="Times New Roman"/>
          <w:sz w:val="28"/>
          <w:szCs w:val="28"/>
        </w:rPr>
        <w:t>а</w:t>
      </w:r>
      <w:r w:rsidRPr="00585F77">
        <w:rPr>
          <w:rFonts w:ascii="Times New Roman" w:eastAsia="Calibri" w:hAnsi="Times New Roman" w:cs="Times New Roman"/>
          <w:sz w:val="28"/>
          <w:szCs w:val="28"/>
        </w:rPr>
        <w:t>бочих программ необходимо воспользоваться сервисом «конструктор образов</w:t>
      </w:r>
      <w:r w:rsidRPr="00585F77">
        <w:rPr>
          <w:rFonts w:ascii="Times New Roman" w:eastAsia="Calibri" w:hAnsi="Times New Roman" w:cs="Times New Roman"/>
          <w:sz w:val="28"/>
          <w:szCs w:val="28"/>
        </w:rPr>
        <w:t>а</w:t>
      </w:r>
      <w:r w:rsidRPr="00585F77">
        <w:rPr>
          <w:rFonts w:ascii="Times New Roman" w:eastAsia="Calibri" w:hAnsi="Times New Roman" w:cs="Times New Roman"/>
          <w:sz w:val="28"/>
          <w:szCs w:val="28"/>
        </w:rPr>
        <w:t xml:space="preserve">тельных программ», перейдя по ссылке </w:t>
      </w:r>
      <w:hyperlink r:id="rId11" w:history="1">
        <w:r w:rsidRPr="00585F77">
          <w:rPr>
            <w:rFonts w:ascii="Times New Roman" w:eastAsia="Calibri" w:hAnsi="Times New Roman" w:cs="Times New Roman"/>
            <w:sz w:val="28"/>
            <w:szCs w:val="28"/>
            <w:u w:val="single"/>
          </w:rPr>
          <w:t>https://edsoo.ru/constructor/</w:t>
        </w:r>
      </w:hyperlink>
    </w:p>
    <w:p w:rsidR="00E011E9" w:rsidRDefault="00E011E9" w:rsidP="00E011E9">
      <w:pPr>
        <w:rPr>
          <w:rFonts w:ascii="Times New Roman" w:hAnsi="Times New Roman" w:cs="Times New Roman"/>
          <w:b/>
          <w:sz w:val="28"/>
          <w:szCs w:val="28"/>
        </w:rPr>
      </w:pPr>
    </w:p>
    <w:p w:rsidR="00585F77" w:rsidRPr="009A118F" w:rsidRDefault="009A118F" w:rsidP="00993473">
      <w:pPr>
        <w:ind w:firstLine="709"/>
        <w:rPr>
          <w:rFonts w:ascii="Times New Roman" w:hAnsi="Times New Roman" w:cs="Times New Roman"/>
          <w:b/>
          <w:sz w:val="28"/>
          <w:szCs w:val="28"/>
        </w:rPr>
      </w:pPr>
      <w:r w:rsidRPr="009A118F">
        <w:rPr>
          <w:rFonts w:ascii="Times New Roman" w:hAnsi="Times New Roman" w:cs="Times New Roman"/>
          <w:b/>
          <w:sz w:val="28"/>
          <w:szCs w:val="28"/>
        </w:rPr>
        <w:t>2.1. </w:t>
      </w:r>
      <w:r w:rsidR="007C6A34" w:rsidRPr="009A118F">
        <w:rPr>
          <w:rFonts w:ascii="Times New Roman" w:hAnsi="Times New Roman" w:cs="Times New Roman"/>
          <w:b/>
          <w:sz w:val="28"/>
          <w:szCs w:val="28"/>
        </w:rPr>
        <w:t>РАБОЧИЕ ПРОГРАММЫ УЧЕБНЫХ ПРЕДМЕТОВ</w:t>
      </w:r>
    </w:p>
    <w:p w:rsidR="007C6A34" w:rsidRPr="007C6A34" w:rsidRDefault="007C6A34" w:rsidP="007C6A34">
      <w:pPr>
        <w:ind w:firstLine="709"/>
        <w:jc w:val="both"/>
        <w:rPr>
          <w:rFonts w:ascii="Times New Roman" w:hAnsi="Times New Roman" w:cs="Times New Roman"/>
          <w:sz w:val="28"/>
          <w:szCs w:val="28"/>
        </w:rPr>
      </w:pPr>
    </w:p>
    <w:p w:rsidR="000F69BB"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Pr>
          <w:rFonts w:ascii="Times New Roman" w:hAnsi="Times New Roman" w:cs="Times New Roman"/>
          <w:b/>
          <w:sz w:val="28"/>
          <w:szCs w:val="28"/>
        </w:rPr>
        <w:t xml:space="preserve">РАБОЧАЯ ПРОГРАММА </w:t>
      </w:r>
      <w:r w:rsidR="005539D0">
        <w:rPr>
          <w:rFonts w:ascii="Times New Roman" w:hAnsi="Times New Roman" w:cs="Times New Roman"/>
          <w:b/>
          <w:sz w:val="28"/>
          <w:szCs w:val="28"/>
        </w:rPr>
        <w:t>УЧЕБНОГО ПРЕДМЕТА</w:t>
      </w:r>
      <w:r w:rsidR="00EA0F2E">
        <w:rPr>
          <w:rFonts w:ascii="Times New Roman" w:hAnsi="Times New Roman" w:cs="Times New Roman"/>
          <w:b/>
          <w:sz w:val="28"/>
          <w:szCs w:val="28"/>
        </w:rPr>
        <w:t xml:space="preserve"> «</w:t>
      </w:r>
      <w:r w:rsidRPr="009A118F">
        <w:rPr>
          <w:rFonts w:ascii="Times New Roman" w:hAnsi="Times New Roman" w:cs="Times New Roman"/>
          <w:b/>
          <w:sz w:val="28"/>
          <w:szCs w:val="28"/>
        </w:rPr>
        <w:t>РУ</w:t>
      </w:r>
      <w:r w:rsidRPr="009A118F">
        <w:rPr>
          <w:rFonts w:ascii="Times New Roman" w:hAnsi="Times New Roman" w:cs="Times New Roman"/>
          <w:b/>
          <w:sz w:val="28"/>
          <w:szCs w:val="28"/>
        </w:rPr>
        <w:t>С</w:t>
      </w:r>
      <w:r w:rsidRPr="009A118F">
        <w:rPr>
          <w:rFonts w:ascii="Times New Roman" w:hAnsi="Times New Roman" w:cs="Times New Roman"/>
          <w:b/>
          <w:sz w:val="28"/>
          <w:szCs w:val="28"/>
        </w:rPr>
        <w:t>СКИЙ ЯЗЫК</w:t>
      </w:r>
      <w:r w:rsidR="00EA0F2E">
        <w:rPr>
          <w:rFonts w:ascii="Times New Roman" w:hAnsi="Times New Roman" w:cs="Times New Roman"/>
          <w:b/>
          <w:sz w:val="28"/>
          <w:szCs w:val="28"/>
        </w:rPr>
        <w:t>»</w:t>
      </w:r>
      <w:r w:rsidR="000F69BB">
        <w:rPr>
          <w:rFonts w:ascii="Times New Roman" w:hAnsi="Times New Roman" w:cs="Times New Roman"/>
          <w:b/>
          <w:sz w:val="28"/>
          <w:szCs w:val="28"/>
        </w:rPr>
        <w:t xml:space="preserve"> </w:t>
      </w:r>
    </w:p>
    <w:p w:rsidR="005539D0" w:rsidRPr="00993473" w:rsidRDefault="00891B3D" w:rsidP="00673D7F">
      <w:pPr>
        <w:ind w:firstLine="709"/>
        <w:jc w:val="both"/>
        <w:rPr>
          <w:rFonts w:ascii="Times New Roman" w:hAnsi="Times New Roman" w:cs="Times New Roman"/>
          <w:sz w:val="28"/>
          <w:szCs w:val="28"/>
        </w:rPr>
      </w:pPr>
      <w:r w:rsidRPr="00993473">
        <w:rPr>
          <w:rFonts w:ascii="Times New Roman" w:hAnsi="Times New Roman" w:cs="Times New Roman"/>
          <w:sz w:val="28"/>
          <w:szCs w:val="28"/>
        </w:rPr>
        <w:t>Изучение учебного предмета «Русский язык</w:t>
      </w:r>
      <w:r w:rsidR="00C02718" w:rsidRPr="00993473">
        <w:rPr>
          <w:rFonts w:ascii="Times New Roman" w:hAnsi="Times New Roman" w:cs="Times New Roman"/>
          <w:sz w:val="28"/>
          <w:szCs w:val="28"/>
        </w:rPr>
        <w:t>»</w:t>
      </w:r>
      <w:r w:rsidRPr="00993473">
        <w:rPr>
          <w:rFonts w:ascii="Times New Roman" w:hAnsi="Times New Roman" w:cs="Times New Roman"/>
          <w:sz w:val="28"/>
          <w:szCs w:val="28"/>
        </w:rPr>
        <w:t xml:space="preserve"> предусматривает непосре</w:t>
      </w:r>
      <w:r w:rsidRPr="00993473">
        <w:rPr>
          <w:rFonts w:ascii="Times New Roman" w:hAnsi="Times New Roman" w:cs="Times New Roman"/>
          <w:sz w:val="28"/>
          <w:szCs w:val="28"/>
        </w:rPr>
        <w:t>д</w:t>
      </w:r>
      <w:r w:rsidRPr="00993473">
        <w:rPr>
          <w:rFonts w:ascii="Times New Roman" w:hAnsi="Times New Roman" w:cs="Times New Roman"/>
          <w:sz w:val="28"/>
          <w:szCs w:val="28"/>
        </w:rPr>
        <w:t xml:space="preserve">ственное применение федеральной </w:t>
      </w:r>
      <w:r w:rsidR="00C762F1" w:rsidRPr="00993473">
        <w:rPr>
          <w:rFonts w:ascii="Times New Roman" w:hAnsi="Times New Roman" w:cs="Times New Roman"/>
          <w:sz w:val="28"/>
          <w:szCs w:val="28"/>
        </w:rPr>
        <w:t>рабочей</w:t>
      </w:r>
      <w:r w:rsidRPr="00993473">
        <w:rPr>
          <w:rFonts w:ascii="Times New Roman" w:hAnsi="Times New Roman" w:cs="Times New Roman"/>
          <w:sz w:val="28"/>
          <w:szCs w:val="28"/>
        </w:rPr>
        <w:t xml:space="preserve"> программы учебного предмета «Русский язык».</w:t>
      </w:r>
    </w:p>
    <w:p w:rsidR="00891B3D" w:rsidRPr="00993473" w:rsidRDefault="00891B3D" w:rsidP="00673D7F">
      <w:pPr>
        <w:ind w:firstLine="709"/>
        <w:jc w:val="both"/>
        <w:rPr>
          <w:rFonts w:ascii="Times New Roman" w:hAnsi="Times New Roman" w:cs="Times New Roman"/>
          <w:sz w:val="28"/>
          <w:szCs w:val="28"/>
        </w:rPr>
      </w:pPr>
      <w:r w:rsidRPr="00993473">
        <w:rPr>
          <w:rFonts w:ascii="Times New Roman" w:hAnsi="Times New Roman" w:cs="Times New Roman"/>
          <w:sz w:val="28"/>
          <w:szCs w:val="28"/>
        </w:rPr>
        <w:t>п. 20 «Федеральная рабочая программа по учебному предмету «Русский язык</w:t>
      </w:r>
      <w:r w:rsidR="00786644" w:rsidRPr="00993473">
        <w:rPr>
          <w:rFonts w:ascii="Times New Roman" w:hAnsi="Times New Roman" w:cs="Times New Roman"/>
          <w:sz w:val="28"/>
          <w:szCs w:val="28"/>
        </w:rPr>
        <w:t>»</w:t>
      </w:r>
      <w:r w:rsidRPr="00993473">
        <w:rPr>
          <w:rFonts w:ascii="Times New Roman" w:hAnsi="Times New Roman" w:cs="Times New Roman"/>
          <w:sz w:val="28"/>
          <w:szCs w:val="28"/>
        </w:rPr>
        <w:t xml:space="preserve"> Федеральной образо</w:t>
      </w:r>
      <w:r w:rsidR="00411971" w:rsidRPr="00993473">
        <w:rPr>
          <w:rFonts w:ascii="Times New Roman" w:hAnsi="Times New Roman" w:cs="Times New Roman"/>
          <w:sz w:val="28"/>
          <w:szCs w:val="28"/>
        </w:rPr>
        <w:t>ват</w:t>
      </w:r>
      <w:r w:rsidRPr="00993473">
        <w:rPr>
          <w:rFonts w:ascii="Times New Roman" w:hAnsi="Times New Roman" w:cs="Times New Roman"/>
          <w:sz w:val="28"/>
          <w:szCs w:val="28"/>
        </w:rPr>
        <w:t>ельной программы НОО.</w:t>
      </w:r>
    </w:p>
    <w:p w:rsidR="00993473" w:rsidRPr="00993473" w:rsidRDefault="00B45CF1" w:rsidP="00673D7F">
      <w:pPr>
        <w:ind w:firstLine="709"/>
        <w:jc w:val="both"/>
        <w:rPr>
          <w:rFonts w:ascii="Times New Roman" w:hAnsi="Times New Roman" w:cs="Times New Roman"/>
          <w:sz w:val="28"/>
          <w:szCs w:val="28"/>
        </w:rPr>
      </w:pPr>
      <w:hyperlink r:id="rId12" w:history="1">
        <w:r w:rsidR="00993473" w:rsidRPr="00CC0515">
          <w:rPr>
            <w:rStyle w:val="af3"/>
            <w:rFonts w:ascii="Times New Roman" w:hAnsi="Times New Roman" w:cs="Times New Roman"/>
            <w:sz w:val="28"/>
            <w:szCs w:val="28"/>
          </w:rPr>
          <w:t>https://workprogram.edsoo.ru/work-programs</w:t>
        </w:r>
      </w:hyperlink>
      <w:r w:rsidR="00993473">
        <w:rPr>
          <w:rFonts w:ascii="Times New Roman" w:hAnsi="Times New Roman" w:cs="Times New Roman"/>
          <w:sz w:val="28"/>
          <w:szCs w:val="28"/>
        </w:rPr>
        <w:t xml:space="preserve"> </w:t>
      </w:r>
    </w:p>
    <w:p w:rsidR="000F69BB" w:rsidRPr="000F69BB" w:rsidRDefault="001B613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Р</w:t>
      </w:r>
      <w:r w:rsidR="000F69BB" w:rsidRPr="000F69BB">
        <w:rPr>
          <w:rFonts w:ascii="Times New Roman CYR" w:eastAsiaTheme="minorEastAsia" w:hAnsi="Times New Roman CYR" w:cs="Times New Roman CYR"/>
          <w:i/>
          <w:sz w:val="28"/>
          <w:szCs w:val="28"/>
          <w:lang w:eastAsia="ru-RU"/>
        </w:rPr>
        <w:t>абочая программа по учебному предмету «Русский язык</w:t>
      </w:r>
      <w:r w:rsidR="000F69BB" w:rsidRPr="000F69BB">
        <w:rPr>
          <w:rFonts w:ascii="Times New Roman CYR" w:eastAsiaTheme="minorEastAsia" w:hAnsi="Times New Roman CYR" w:cs="Times New Roman CYR"/>
          <w:b/>
          <w:i/>
          <w:sz w:val="28"/>
          <w:szCs w:val="28"/>
          <w:lang w:eastAsia="ru-RU"/>
        </w:rPr>
        <w:t>»</w:t>
      </w:r>
      <w:r w:rsidR="000F69BB" w:rsidRPr="000F69BB">
        <w:rPr>
          <w:rFonts w:ascii="Times New Roman CYR" w:eastAsiaTheme="minorEastAsia" w:hAnsi="Times New Roman CYR" w:cs="Times New Roman CYR"/>
          <w:sz w:val="28"/>
          <w:szCs w:val="28"/>
          <w:lang w:eastAsia="ru-RU"/>
        </w:rPr>
        <w:t xml:space="preserve"> (предметная область «Русский язык и литературное чтение») (далее соответственно - пр</w:t>
      </w:r>
      <w:r w:rsidR="000F69BB" w:rsidRPr="000F69BB">
        <w:rPr>
          <w:rFonts w:ascii="Times New Roman CYR" w:eastAsiaTheme="minorEastAsia" w:hAnsi="Times New Roman CYR" w:cs="Times New Roman CYR"/>
          <w:sz w:val="28"/>
          <w:szCs w:val="28"/>
          <w:lang w:eastAsia="ru-RU"/>
        </w:rPr>
        <w:t>о</w:t>
      </w:r>
      <w:r w:rsidR="000F69BB" w:rsidRPr="000F69BB">
        <w:rPr>
          <w:rFonts w:ascii="Times New Roman CYR" w:eastAsiaTheme="minorEastAsia" w:hAnsi="Times New Roman CYR" w:cs="Times New Roman CYR"/>
          <w:sz w:val="28"/>
          <w:szCs w:val="28"/>
          <w:lang w:eastAsia="ru-RU"/>
        </w:rPr>
        <w:t>грамма по русскому языку, русский язык) включает пояснительную записку, содержание обучения, планируемые результаты освоения программы по ру</w:t>
      </w:r>
      <w:r w:rsidR="000F69BB" w:rsidRPr="000F69BB">
        <w:rPr>
          <w:rFonts w:ascii="Times New Roman CYR" w:eastAsiaTheme="minorEastAsia" w:hAnsi="Times New Roman CYR" w:cs="Times New Roman CYR"/>
          <w:sz w:val="28"/>
          <w:szCs w:val="28"/>
          <w:lang w:eastAsia="ru-RU"/>
        </w:rPr>
        <w:t>с</w:t>
      </w:r>
      <w:r w:rsidR="000F69BB" w:rsidRPr="000F69BB">
        <w:rPr>
          <w:rFonts w:ascii="Times New Roman CYR" w:eastAsiaTheme="minorEastAsia" w:hAnsi="Times New Roman CYR" w:cs="Times New Roman CYR"/>
          <w:sz w:val="28"/>
          <w:szCs w:val="28"/>
          <w:lang w:eastAsia="ru-RU"/>
        </w:rPr>
        <w:t>скому языку.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Пояснительная записка</w:t>
      </w:r>
      <w:r w:rsidRPr="000F69BB">
        <w:rPr>
          <w:rFonts w:ascii="Times New Roman CYR" w:eastAsiaTheme="minorEastAsia" w:hAnsi="Times New Roman CYR" w:cs="Times New Roman CYR"/>
          <w:sz w:val="28"/>
          <w:szCs w:val="28"/>
          <w:lang w:eastAsia="ru-RU"/>
        </w:rPr>
        <w:t xml:space="preserve"> отражает общие цели и задачи изучения русского языка, характеристику психологических предпосылок к его изучению </w:t>
      </w:r>
      <w:proofErr w:type="gramStart"/>
      <w:r w:rsidRPr="000F69BB">
        <w:rPr>
          <w:rFonts w:ascii="Times New Roman CYR" w:eastAsiaTheme="minorEastAsia" w:hAnsi="Times New Roman CYR" w:cs="Times New Roman CYR"/>
          <w:sz w:val="28"/>
          <w:szCs w:val="28"/>
          <w:lang w:eastAsia="ru-RU"/>
        </w:rPr>
        <w:t>обуча</w:t>
      </w:r>
      <w:r w:rsidRPr="000F69BB">
        <w:rPr>
          <w:rFonts w:ascii="Times New Roman CYR" w:eastAsiaTheme="minorEastAsia" w:hAnsi="Times New Roman CYR" w:cs="Times New Roman CYR"/>
          <w:sz w:val="28"/>
          <w:szCs w:val="28"/>
          <w:lang w:eastAsia="ru-RU"/>
        </w:rPr>
        <w:t>ю</w:t>
      </w:r>
      <w:r w:rsidRPr="000F69BB">
        <w:rPr>
          <w:rFonts w:ascii="Times New Roman CYR" w:eastAsiaTheme="minorEastAsia" w:hAnsi="Times New Roman CYR" w:cs="Times New Roman CYR"/>
          <w:sz w:val="28"/>
          <w:szCs w:val="28"/>
          <w:lang w:eastAsia="ru-RU"/>
        </w:rPr>
        <w:t>щимися</w:t>
      </w:r>
      <w:proofErr w:type="gramEnd"/>
      <w:r w:rsidRPr="000F69BB">
        <w:rPr>
          <w:rFonts w:ascii="Times New Roman CYR" w:eastAsiaTheme="minorEastAsia" w:hAnsi="Times New Roman CYR" w:cs="Times New Roman CYR"/>
          <w:sz w:val="28"/>
          <w:szCs w:val="28"/>
          <w:lang w:eastAsia="ru-RU"/>
        </w:rPr>
        <w:t>; место в структуре учебного плана, а также подходы к отбору содерж</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ния, к определению планируемых результатов и к структуре тематического планирования.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Содержание обучения</w:t>
      </w:r>
      <w:r w:rsidRPr="000F69BB">
        <w:rPr>
          <w:rFonts w:ascii="Times New Roman CYR" w:eastAsiaTheme="minorEastAsia" w:hAnsi="Times New Roman CYR" w:cs="Times New Roman CYR"/>
          <w:sz w:val="28"/>
          <w:szCs w:val="28"/>
          <w:lang w:eastAsia="ru-RU"/>
        </w:rPr>
        <w:t xml:space="preserve"> раскрывает содержательные линии, которые пре</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 xml:space="preserve">Планируемые результаты освоения программы </w:t>
      </w:r>
      <w:r w:rsidRPr="000F69BB">
        <w:rPr>
          <w:rFonts w:ascii="Times New Roman CYR" w:eastAsiaTheme="minorEastAsia" w:hAnsi="Times New Roman CYR" w:cs="Times New Roman CYR"/>
          <w:sz w:val="28"/>
          <w:szCs w:val="28"/>
          <w:lang w:eastAsia="ru-RU"/>
        </w:rPr>
        <w:t>по русскому языку вкл</w:t>
      </w:r>
      <w:r w:rsidRPr="000F69BB">
        <w:rPr>
          <w:rFonts w:ascii="Times New Roman CYR" w:eastAsiaTheme="minorEastAsia" w:hAnsi="Times New Roman CYR" w:cs="Times New Roman CYR"/>
          <w:sz w:val="28"/>
          <w:szCs w:val="28"/>
          <w:lang w:eastAsia="ru-RU"/>
        </w:rPr>
        <w:t>ю</w:t>
      </w:r>
      <w:r w:rsidRPr="000F69BB">
        <w:rPr>
          <w:rFonts w:ascii="Times New Roman CYR" w:eastAsiaTheme="minorEastAsia" w:hAnsi="Times New Roman CYR" w:cs="Times New Roman CYR"/>
          <w:sz w:val="28"/>
          <w:szCs w:val="28"/>
          <w:lang w:eastAsia="ru-RU"/>
        </w:rPr>
        <w:t>чают личностные, метапредметные результаты за весь период обучения на уровне начального общего образования, а также предметные достижения 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чающегося за каждый год обучения.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411971" w:rsidRPr="00411971" w:rsidRDefault="00633308" w:rsidP="0041197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0F69BB">
        <w:rPr>
          <w:rFonts w:ascii="Times New Roman CYR" w:eastAsiaTheme="minorEastAsia" w:hAnsi="Times New Roman CYR" w:cs="Times New Roman CYR"/>
          <w:sz w:val="28"/>
          <w:szCs w:val="28"/>
          <w:lang w:eastAsia="ru-RU"/>
        </w:rPr>
        <w:t xml:space="preserve">Программа по русскому языку на уровне </w:t>
      </w:r>
      <w:r>
        <w:rPr>
          <w:rFonts w:ascii="Times New Roman CYR" w:eastAsiaTheme="minorEastAsia" w:hAnsi="Times New Roman CYR" w:cs="Times New Roman CYR"/>
          <w:sz w:val="28"/>
          <w:szCs w:val="28"/>
          <w:lang w:eastAsia="ru-RU"/>
        </w:rPr>
        <w:t xml:space="preserve">НОО </w:t>
      </w:r>
      <w:r w:rsidRPr="000F69BB">
        <w:rPr>
          <w:rFonts w:ascii="Times New Roman CYR" w:eastAsiaTheme="minorEastAsia" w:hAnsi="Times New Roman CYR" w:cs="Times New Roman CYR"/>
          <w:sz w:val="28"/>
          <w:szCs w:val="28"/>
          <w:lang w:eastAsia="ru-RU"/>
        </w:rPr>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w:t>
      </w:r>
      <w:r w:rsidRPr="000F69BB">
        <w:rPr>
          <w:rFonts w:ascii="Times New Roman CYR" w:eastAsiaTheme="minorEastAsia" w:hAnsi="Times New Roman CYR" w:cs="Times New Roman CYR"/>
          <w:sz w:val="28"/>
          <w:szCs w:val="28"/>
          <w:lang w:eastAsia="ru-RU"/>
        </w:rPr>
        <w:t>н</w:t>
      </w:r>
      <w:r w:rsidRPr="000F69BB">
        <w:rPr>
          <w:rFonts w:ascii="Times New Roman CYR" w:eastAsiaTheme="minorEastAsia" w:hAnsi="Times New Roman CYR" w:cs="Times New Roman CYR"/>
          <w:sz w:val="28"/>
          <w:szCs w:val="28"/>
          <w:lang w:eastAsia="ru-RU"/>
        </w:rPr>
        <w:t>ные в федеральной программе воспитания.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0F69BB">
        <w:rPr>
          <w:rFonts w:ascii="Times New Roman CYR" w:eastAsiaTheme="minorEastAsia" w:hAnsi="Times New Roman CYR" w:cs="Times New Roman CYR"/>
          <w:sz w:val="28"/>
          <w:szCs w:val="28"/>
          <w:lang w:eastAsia="ru-RU"/>
        </w:rPr>
        <w:t xml:space="preserve">На уровне </w:t>
      </w:r>
      <w:r>
        <w:rPr>
          <w:rFonts w:ascii="Times New Roman CYR" w:eastAsiaTheme="minorEastAsia" w:hAnsi="Times New Roman CYR" w:cs="Times New Roman CYR"/>
          <w:sz w:val="28"/>
          <w:szCs w:val="28"/>
          <w:lang w:eastAsia="ru-RU"/>
        </w:rPr>
        <w:t>НОО</w:t>
      </w:r>
      <w:r w:rsidRPr="000F69BB">
        <w:rPr>
          <w:rFonts w:ascii="Times New Roman CYR" w:eastAsiaTheme="minorEastAsia" w:hAnsi="Times New Roman CYR" w:cs="Times New Roman CYR"/>
          <w:sz w:val="28"/>
          <w:szCs w:val="28"/>
          <w:lang w:eastAsia="ru-RU"/>
        </w:rPr>
        <w:t xml:space="preserve"> изучение русского языка имеет особое значение в ра</w:t>
      </w:r>
      <w:r w:rsidRPr="000F69BB">
        <w:rPr>
          <w:rFonts w:ascii="Times New Roman CYR" w:eastAsiaTheme="minorEastAsia" w:hAnsi="Times New Roman CYR" w:cs="Times New Roman CYR"/>
          <w:sz w:val="28"/>
          <w:szCs w:val="28"/>
          <w:lang w:eastAsia="ru-RU"/>
        </w:rPr>
        <w:t>з</w:t>
      </w:r>
      <w:r w:rsidRPr="000F69BB">
        <w:rPr>
          <w:rFonts w:ascii="Times New Roman CYR" w:eastAsiaTheme="minorEastAsia" w:hAnsi="Times New Roman CYR" w:cs="Times New Roman CYR"/>
          <w:sz w:val="28"/>
          <w:szCs w:val="28"/>
          <w:lang w:eastAsia="ru-RU"/>
        </w:rPr>
        <w:t xml:space="preserve">витии обучающегося. Приобретённые знания, опыт выполнения предметных и </w:t>
      </w:r>
      <w:r w:rsidRPr="000F69BB">
        <w:rPr>
          <w:rFonts w:ascii="Times New Roman CYR" w:eastAsiaTheme="minorEastAsia" w:hAnsi="Times New Roman CYR" w:cs="Times New Roman CYR"/>
          <w:sz w:val="28"/>
          <w:szCs w:val="28"/>
          <w:lang w:eastAsia="ru-RU"/>
        </w:rPr>
        <w:lastRenderedPageBreak/>
        <w:t>универсальных учебных действий на материале русского языка станут фунд</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ментом обучения на уровне основного общего образования, а также будут во</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требованы в жизни.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0F69BB">
        <w:rPr>
          <w:rFonts w:ascii="Times New Roman CYR" w:eastAsiaTheme="minorEastAsia" w:hAnsi="Times New Roman CYR" w:cs="Times New Roman CYR"/>
          <w:sz w:val="28"/>
          <w:szCs w:val="28"/>
          <w:lang w:eastAsia="ru-RU"/>
        </w:rPr>
        <w:t>Русский язык как средство познания действительности обеспечивает развитие интеллектуальных и творческих способностей обучающихся, форм</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рует умения извлекать и анализировать информацию из различных текстов, навыки самостоятельной учебной деятельности. Изучение русского языка явл</w:t>
      </w:r>
      <w:r w:rsidRPr="000F69BB">
        <w:rPr>
          <w:rFonts w:ascii="Times New Roman CYR" w:eastAsiaTheme="minorEastAsia" w:hAnsi="Times New Roman CYR" w:cs="Times New Roman CYR"/>
          <w:sz w:val="28"/>
          <w:szCs w:val="28"/>
          <w:lang w:eastAsia="ru-RU"/>
        </w:rPr>
        <w:t>я</w:t>
      </w:r>
      <w:r w:rsidRPr="000F69BB">
        <w:rPr>
          <w:rFonts w:ascii="Times New Roman CYR" w:eastAsiaTheme="minorEastAsia" w:hAnsi="Times New Roman CYR" w:cs="Times New Roman CYR"/>
          <w:sz w:val="28"/>
          <w:szCs w:val="28"/>
          <w:lang w:eastAsia="ru-RU"/>
        </w:rPr>
        <w:t>ется основой всего процесса обучения на уровне начального общего образов</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 xml:space="preserve">ния, успехи в изучении этого предмета во многом определяют результаты </w:t>
      </w:r>
      <w:proofErr w:type="gramStart"/>
      <w:r w:rsidRPr="000F69BB">
        <w:rPr>
          <w:rFonts w:ascii="Times New Roman CYR" w:eastAsiaTheme="minorEastAsia" w:hAnsi="Times New Roman CYR" w:cs="Times New Roman CYR"/>
          <w:sz w:val="28"/>
          <w:szCs w:val="28"/>
          <w:lang w:eastAsia="ru-RU"/>
        </w:rPr>
        <w:t>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чающихся</w:t>
      </w:r>
      <w:proofErr w:type="gramEnd"/>
      <w:r w:rsidRPr="000F69BB">
        <w:rPr>
          <w:rFonts w:ascii="Times New Roman CYR" w:eastAsiaTheme="minorEastAsia" w:hAnsi="Times New Roman CYR" w:cs="Times New Roman CYR"/>
          <w:sz w:val="28"/>
          <w:szCs w:val="28"/>
          <w:lang w:eastAsia="ru-RU"/>
        </w:rPr>
        <w:t xml:space="preserve"> по другим учебным предметам.</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0F69BB">
        <w:rPr>
          <w:rFonts w:ascii="Times New Roman CYR" w:eastAsiaTheme="minorEastAsia" w:hAnsi="Times New Roman CYR" w:cs="Times New Roman CYR"/>
          <w:i/>
          <w:sz w:val="28"/>
          <w:szCs w:val="28"/>
          <w:lang w:eastAsia="ru-RU"/>
        </w:rPr>
        <w:t>Русский язык обладает значительным потенциалом в развитии фун</w:t>
      </w:r>
      <w:r w:rsidRPr="000F69BB">
        <w:rPr>
          <w:rFonts w:ascii="Times New Roman CYR" w:eastAsiaTheme="minorEastAsia" w:hAnsi="Times New Roman CYR" w:cs="Times New Roman CYR"/>
          <w:i/>
          <w:sz w:val="28"/>
          <w:szCs w:val="28"/>
          <w:lang w:eastAsia="ru-RU"/>
        </w:rPr>
        <w:t>к</w:t>
      </w:r>
      <w:r w:rsidRPr="000F69BB">
        <w:rPr>
          <w:rFonts w:ascii="Times New Roman CYR" w:eastAsiaTheme="minorEastAsia" w:hAnsi="Times New Roman CYR" w:cs="Times New Roman CYR"/>
          <w:i/>
          <w:sz w:val="28"/>
          <w:szCs w:val="28"/>
          <w:lang w:eastAsia="ru-RU"/>
        </w:rPr>
        <w:t>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0F69BB">
        <w:rPr>
          <w:rFonts w:ascii="Times New Roman CYR" w:eastAsiaTheme="minorEastAsia" w:hAnsi="Times New Roman CYR" w:cs="Times New Roman CYR"/>
          <w:sz w:val="28"/>
          <w:szCs w:val="28"/>
          <w:lang w:eastAsia="ru-RU"/>
        </w:rPr>
        <w:t>.</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0F69BB">
        <w:rPr>
          <w:rFonts w:ascii="Times New Roman CYR" w:eastAsiaTheme="minorEastAsia" w:hAnsi="Times New Roman CYR" w:cs="Times New Roman CYR"/>
          <w:sz w:val="28"/>
          <w:szCs w:val="28"/>
          <w:lang w:eastAsia="ru-RU"/>
        </w:rPr>
        <w:t>Первичное знакомство с системой русского языка, богатством его в</w:t>
      </w:r>
      <w:r w:rsidRPr="000F69BB">
        <w:rPr>
          <w:rFonts w:ascii="Times New Roman CYR" w:eastAsiaTheme="minorEastAsia" w:hAnsi="Times New Roman CYR" w:cs="Times New Roman CYR"/>
          <w:sz w:val="28"/>
          <w:szCs w:val="28"/>
          <w:lang w:eastAsia="ru-RU"/>
        </w:rPr>
        <w:t>ы</w:t>
      </w:r>
      <w:r w:rsidRPr="000F69BB">
        <w:rPr>
          <w:rFonts w:ascii="Times New Roman CYR" w:eastAsiaTheme="minorEastAsia" w:hAnsi="Times New Roman CYR" w:cs="Times New Roman CYR"/>
          <w:sz w:val="28"/>
          <w:szCs w:val="28"/>
          <w:lang w:eastAsia="ru-RU"/>
        </w:rPr>
        <w:t>разительных возможностей, развитие умения правильно и эффективно испол</w:t>
      </w:r>
      <w:r w:rsidRPr="000F69BB">
        <w:rPr>
          <w:rFonts w:ascii="Times New Roman CYR" w:eastAsiaTheme="minorEastAsia" w:hAnsi="Times New Roman CYR" w:cs="Times New Roman CYR"/>
          <w:sz w:val="28"/>
          <w:szCs w:val="28"/>
          <w:lang w:eastAsia="ru-RU"/>
        </w:rPr>
        <w:t>ь</w:t>
      </w:r>
      <w:r w:rsidRPr="000F69BB">
        <w:rPr>
          <w:rFonts w:ascii="Times New Roman CYR" w:eastAsiaTheme="minorEastAsia" w:hAnsi="Times New Roman CYR" w:cs="Times New Roman CYR"/>
          <w:sz w:val="28"/>
          <w:szCs w:val="28"/>
          <w:lang w:eastAsia="ru-RU"/>
        </w:rPr>
        <w:t>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альное взаимодействие, способствует формированию самосознания и мирово</w:t>
      </w:r>
      <w:r w:rsidRPr="000F69BB">
        <w:rPr>
          <w:rFonts w:ascii="Times New Roman CYR" w:eastAsiaTheme="minorEastAsia" w:hAnsi="Times New Roman CYR" w:cs="Times New Roman CYR"/>
          <w:sz w:val="28"/>
          <w:szCs w:val="28"/>
          <w:lang w:eastAsia="ru-RU"/>
        </w:rPr>
        <w:t>з</w:t>
      </w:r>
      <w:r w:rsidRPr="000F69BB">
        <w:rPr>
          <w:rFonts w:ascii="Times New Roman CYR" w:eastAsiaTheme="minorEastAsia" w:hAnsi="Times New Roman CYR" w:cs="Times New Roman CYR"/>
          <w:sz w:val="28"/>
          <w:szCs w:val="28"/>
          <w:lang w:eastAsia="ru-RU"/>
        </w:rPr>
        <w:t>зрения личности, является важнейшим средством хранения и передачи инфо</w:t>
      </w:r>
      <w:r w:rsidRPr="000F69BB">
        <w:rPr>
          <w:rFonts w:ascii="Times New Roman CYR" w:eastAsiaTheme="minorEastAsia" w:hAnsi="Times New Roman CYR" w:cs="Times New Roman CYR"/>
          <w:sz w:val="28"/>
          <w:szCs w:val="28"/>
          <w:lang w:eastAsia="ru-RU"/>
        </w:rPr>
        <w:t>р</w:t>
      </w:r>
      <w:r w:rsidRPr="000F69BB">
        <w:rPr>
          <w:rFonts w:ascii="Times New Roman CYR" w:eastAsiaTheme="minorEastAsia" w:hAnsi="Times New Roman CYR" w:cs="Times New Roman CYR"/>
          <w:sz w:val="28"/>
          <w:szCs w:val="28"/>
          <w:lang w:eastAsia="ru-RU"/>
        </w:rPr>
        <w:t>мации, культурных традиций, истории русского народа и других народов Ро</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Pr="000F69BB">
        <w:rPr>
          <w:rFonts w:ascii="Times New Roman CYR" w:eastAsiaTheme="minorEastAsia" w:hAnsi="Times New Roman CYR" w:cs="Times New Roman CYR"/>
          <w:sz w:val="28"/>
          <w:szCs w:val="28"/>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рованию внутренней позиции личности. Личностные достижения обучающег</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ся непосредственно связаны с осознанием языка как явления национальной культуры, пониманием связи языка и мировоззрения народа. Значимыми ли</w:t>
      </w:r>
      <w:r w:rsidRPr="000F69BB">
        <w:rPr>
          <w:rFonts w:ascii="Times New Roman CYR" w:eastAsiaTheme="minorEastAsia" w:hAnsi="Times New Roman CYR" w:cs="Times New Roman CYR"/>
          <w:sz w:val="28"/>
          <w:szCs w:val="28"/>
          <w:lang w:eastAsia="ru-RU"/>
        </w:rPr>
        <w:t>ч</w:t>
      </w:r>
      <w:r w:rsidRPr="000F69BB">
        <w:rPr>
          <w:rFonts w:ascii="Times New Roman CYR" w:eastAsiaTheme="minorEastAsia" w:hAnsi="Times New Roman CYR" w:cs="Times New Roman CYR"/>
          <w:sz w:val="28"/>
          <w:szCs w:val="28"/>
          <w:lang w:eastAsia="ru-RU"/>
        </w:rPr>
        <w:t>ностными результатами являются развитие устойчивого познавательного инт</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реса к изучению русского языка, формирование ответственности за сохранение чистоты 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sz w:val="28"/>
          <w:szCs w:val="28"/>
          <w:lang w:eastAsia="ru-RU"/>
        </w:rPr>
        <w:t>7. </w:t>
      </w:r>
      <w:r w:rsidRPr="00920F81">
        <w:rPr>
          <w:rFonts w:ascii="Times New Roman CYR" w:eastAsiaTheme="minorEastAsia" w:hAnsi="Times New Roman CYR" w:cs="Times New Roman CYR"/>
          <w:b/>
          <w:i/>
          <w:sz w:val="28"/>
          <w:szCs w:val="28"/>
          <w:lang w:eastAsia="ru-RU"/>
        </w:rPr>
        <w:t>Изучение русского языка направлено на достижение следующих ц</w:t>
      </w:r>
      <w:r w:rsidRPr="00920F81">
        <w:rPr>
          <w:rFonts w:ascii="Times New Roman CYR" w:eastAsiaTheme="minorEastAsia" w:hAnsi="Times New Roman CYR" w:cs="Times New Roman CYR"/>
          <w:b/>
          <w:i/>
          <w:sz w:val="28"/>
          <w:szCs w:val="28"/>
          <w:lang w:eastAsia="ru-RU"/>
        </w:rPr>
        <w:t>е</w:t>
      </w:r>
      <w:r w:rsidRPr="00920F81">
        <w:rPr>
          <w:rFonts w:ascii="Times New Roman CYR" w:eastAsiaTheme="minorEastAsia" w:hAnsi="Times New Roman CYR" w:cs="Times New Roman CYR"/>
          <w:b/>
          <w:i/>
          <w:sz w:val="28"/>
          <w:szCs w:val="28"/>
          <w:lang w:eastAsia="ru-RU"/>
        </w:rPr>
        <w:t>лей:</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xml:space="preserve">- приобретение </w:t>
      </w:r>
      <w:proofErr w:type="gramStart"/>
      <w:r w:rsidRPr="000F69BB">
        <w:rPr>
          <w:rFonts w:ascii="Times New Roman CYR" w:eastAsiaTheme="minorEastAsia" w:hAnsi="Times New Roman CYR" w:cs="Times New Roman CYR"/>
          <w:sz w:val="28"/>
          <w:szCs w:val="28"/>
          <w:lang w:eastAsia="ru-RU"/>
        </w:rPr>
        <w:t>обучающимися</w:t>
      </w:r>
      <w:proofErr w:type="gramEnd"/>
      <w:r w:rsidRPr="000F69BB">
        <w:rPr>
          <w:rFonts w:ascii="Times New Roman CYR" w:eastAsiaTheme="minorEastAsia" w:hAnsi="Times New Roman CYR" w:cs="Times New Roman CYR"/>
          <w:sz w:val="28"/>
          <w:szCs w:val="28"/>
          <w:lang w:eastAsia="ru-RU"/>
        </w:rPr>
        <w:t xml:space="preserve"> первоначальных представлений о мног</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образии языков и культур на территории Российской Федерации, о языке как одной из главных духовно-нравственных ценностей народа;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языка как основного средства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значения русского языка как государственного языка Росси</w:t>
      </w:r>
      <w:r w:rsidRPr="000F69BB">
        <w:rPr>
          <w:rFonts w:ascii="Times New Roman CYR" w:eastAsiaTheme="minorEastAsia" w:hAnsi="Times New Roman CYR" w:cs="Times New Roman CYR"/>
          <w:sz w:val="28"/>
          <w:szCs w:val="28"/>
          <w:lang w:eastAsia="ru-RU"/>
        </w:rPr>
        <w:t>й</w:t>
      </w:r>
      <w:r w:rsidRPr="000F69BB">
        <w:rPr>
          <w:rFonts w:ascii="Times New Roman CYR" w:eastAsiaTheme="minorEastAsia" w:hAnsi="Times New Roman CYR" w:cs="Times New Roman CYR"/>
          <w:sz w:val="28"/>
          <w:szCs w:val="28"/>
          <w:lang w:eastAsia="ru-RU"/>
        </w:rPr>
        <w:t>ской Федерации;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русского языка как языка межнационального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lastRenderedPageBreak/>
        <w:t>- осознание правильной устной и письменной речи как показателя общей культуры человека;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основными видами речевой деятельности на основе первон</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чальных представлений о нормах современного русского литературного языка: аудирование, говорение, чтение, письмо;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первоначальными научными представлениями о системе ру</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ского языка: фонетика, графика, лексика, морфемика, морфология и синтаксис; об основных единицах языка, их признаках и особенностях употребления в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чи; использование в речевой деятельности норм современного русского литер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турного языка (орфоэпических, лексических, грамматических, орфографич</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ских, пунктуационных) и речевого этикета;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развитие функциональной грамотности, готовности к успешному вза</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модействию с изменяющимся миром и дальнейшему успешному образованию.</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0F69B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зультатов обучения русскому языку является признание равной значимости 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боты по изучению системы языка и работы по совершенствованию речи 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чающихся. Языковой материал призван сформировать первоначальные пре</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ставления о структуре русского языка, способствовать усвоению норм русского литературного языка, орфографических и пунктуационных правил.</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0F69BB">
        <w:rPr>
          <w:rFonts w:ascii="Times New Roman CYR" w:eastAsiaTheme="minorEastAsia" w:hAnsi="Times New Roman CYR" w:cs="Times New Roman CYR"/>
          <w:sz w:val="28"/>
          <w:szCs w:val="28"/>
          <w:lang w:eastAsia="ru-RU"/>
        </w:rPr>
        <w:t>Развитие устной и письменной речи обучающихся направлено на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шение практической задачи развития всех видов речевой деятельности, отр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10. </w:t>
      </w:r>
      <w:r w:rsidRPr="000F69BB">
        <w:rPr>
          <w:rFonts w:ascii="Times New Roman CYR" w:eastAsiaTheme="minorEastAsia" w:hAnsi="Times New Roman CYR" w:cs="Times New Roman CYR"/>
          <w:sz w:val="28"/>
          <w:szCs w:val="28"/>
          <w:lang w:eastAsia="ru-RU"/>
        </w:rPr>
        <w:t>Программа по русскому языку позволит педагогическому работнику: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реализовать в процессе преподавания русского языка современные по</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ходы к достижению личностных, метапредметных и предметных результатов обучения, сформулированных в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определить и структурировать планируемые результаты обучения и с</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держание русского языка по годам обучения в соответствии с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разработать календарно-тематическое планирование с учётом особенн</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стей конкретного класса.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0F69BB">
        <w:rPr>
          <w:rFonts w:ascii="Times New Roman CYR" w:eastAsiaTheme="minorEastAsia" w:hAnsi="Times New Roman CYR" w:cs="Times New Roman CYR"/>
          <w:i/>
          <w:sz w:val="28"/>
          <w:szCs w:val="28"/>
          <w:lang w:eastAsia="ru-RU"/>
        </w:rPr>
        <w:t xml:space="preserve">В программе по русскому языку определяются цели изучения учебного предмета на уровне НОО, планируемые результаты освоения </w:t>
      </w:r>
      <w:proofErr w:type="gramStart"/>
      <w:r w:rsidRPr="000F69BB">
        <w:rPr>
          <w:rFonts w:ascii="Times New Roman CYR" w:eastAsiaTheme="minorEastAsia" w:hAnsi="Times New Roman CYR" w:cs="Times New Roman CYR"/>
          <w:i/>
          <w:sz w:val="28"/>
          <w:szCs w:val="28"/>
          <w:lang w:eastAsia="ru-RU"/>
        </w:rPr>
        <w:t>обучающимися</w:t>
      </w:r>
      <w:proofErr w:type="gramEnd"/>
      <w:r w:rsidRPr="000F69BB">
        <w:rPr>
          <w:rFonts w:ascii="Times New Roman CYR" w:eastAsiaTheme="minorEastAsia" w:hAnsi="Times New Roman CYR" w:cs="Times New Roman CYR"/>
          <w:i/>
          <w:sz w:val="28"/>
          <w:szCs w:val="28"/>
          <w:lang w:eastAsia="ru-RU"/>
        </w:rPr>
        <w:t xml:space="preserve"> русского языка: личностные, метапредметные, предметные</w:t>
      </w:r>
      <w:r w:rsidRPr="000F69BB">
        <w:rPr>
          <w:rFonts w:ascii="Times New Roman CYR" w:eastAsiaTheme="minorEastAsia" w:hAnsi="Times New Roman CYR" w:cs="Times New Roman CYR"/>
          <w:sz w:val="28"/>
          <w:szCs w:val="28"/>
          <w:lang w:eastAsia="ru-RU"/>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 xml:space="preserve">зования. Предметные планируемые результаты освоения программы даны для каждого года </w:t>
      </w:r>
      <w:r>
        <w:rPr>
          <w:rFonts w:ascii="Times New Roman CYR" w:eastAsiaTheme="minorEastAsia" w:hAnsi="Times New Roman CYR" w:cs="Times New Roman CYR"/>
          <w:sz w:val="28"/>
          <w:szCs w:val="28"/>
          <w:lang w:eastAsia="ru-RU"/>
        </w:rPr>
        <w:t xml:space="preserve">изучения </w:t>
      </w:r>
      <w:r w:rsidRPr="000F69BB">
        <w:rPr>
          <w:rFonts w:ascii="Times New Roman CYR" w:eastAsiaTheme="minorEastAsia" w:hAnsi="Times New Roman CYR" w:cs="Times New Roman CYR"/>
          <w:sz w:val="28"/>
          <w:szCs w:val="28"/>
          <w:lang w:eastAsia="ru-RU"/>
        </w:rPr>
        <w:t>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w:t>
      </w:r>
      <w:r w:rsidRPr="000F69BB">
        <w:rPr>
          <w:rFonts w:ascii="Times New Roman CYR" w:eastAsiaTheme="minorEastAsia" w:hAnsi="Times New Roman CYR" w:cs="Times New Roman CYR"/>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w:t>
      </w:r>
      <w:r w:rsidRPr="000F69BB">
        <w:rPr>
          <w:rFonts w:ascii="Times New Roman CYR" w:eastAsiaTheme="minorEastAsia" w:hAnsi="Times New Roman CYR" w:cs="Times New Roman CYR"/>
          <w:i/>
          <w:sz w:val="28"/>
          <w:szCs w:val="28"/>
          <w:lang w:eastAsia="ru-RU"/>
        </w:rPr>
        <w:t>с</w:t>
      </w:r>
      <w:r w:rsidRPr="000F69BB">
        <w:rPr>
          <w:rFonts w:ascii="Times New Roman CYR" w:eastAsiaTheme="minorEastAsia" w:hAnsi="Times New Roman CYR" w:cs="Times New Roman CYR"/>
          <w:i/>
          <w:sz w:val="28"/>
          <w:szCs w:val="28"/>
          <w:lang w:eastAsia="ru-RU"/>
        </w:rPr>
        <w:t>нованную на логике развития предметного содержания</w:t>
      </w:r>
      <w:r w:rsidRPr="000F69BB">
        <w:rPr>
          <w:rFonts w:ascii="Times New Roman CYR" w:eastAsiaTheme="minorEastAsia" w:hAnsi="Times New Roman CYR" w:cs="Times New Roman CYR"/>
          <w:sz w:val="28"/>
          <w:szCs w:val="28"/>
          <w:lang w:eastAsia="ru-RU"/>
        </w:rPr>
        <w:t xml:space="preserve"> и учёте психологич</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ских и возрастных особенностей обучающихся.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13. </w:t>
      </w:r>
      <w:r w:rsidRPr="000F69BB">
        <w:rPr>
          <w:rFonts w:ascii="Times New Roman CYR" w:eastAsiaTheme="minorEastAsia" w:hAnsi="Times New Roman CYR" w:cs="Times New Roman CYR"/>
          <w:sz w:val="28"/>
          <w:szCs w:val="28"/>
          <w:lang w:eastAsia="ru-RU"/>
        </w:rPr>
        <w:t>Программа по русскому языку предоставляет возможности для реал</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 xml:space="preserve">зации различных </w:t>
      </w:r>
      <w:proofErr w:type="gramStart"/>
      <w:r w:rsidRPr="000F69BB">
        <w:rPr>
          <w:rFonts w:ascii="Times New Roman CYR" w:eastAsiaTheme="minorEastAsia" w:hAnsi="Times New Roman CYR" w:cs="Times New Roman CYR"/>
          <w:sz w:val="28"/>
          <w:szCs w:val="28"/>
          <w:lang w:eastAsia="ru-RU"/>
        </w:rPr>
        <w:t>методических подходов</w:t>
      </w:r>
      <w:proofErr w:type="gramEnd"/>
      <w:r w:rsidRPr="000F69BB">
        <w:rPr>
          <w:rFonts w:ascii="Times New Roman CYR" w:eastAsiaTheme="minorEastAsia" w:hAnsi="Times New Roman CYR" w:cs="Times New Roman CYR"/>
          <w:sz w:val="28"/>
          <w:szCs w:val="28"/>
          <w:lang w:eastAsia="ru-RU"/>
        </w:rPr>
        <w:t xml:space="preserve"> к преподаванию русского языка при условии сохранения обязательной части содержания учебного предмета.</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14. </w:t>
      </w:r>
      <w:proofErr w:type="gramStart"/>
      <w:r w:rsidRPr="000F69BB">
        <w:rPr>
          <w:rFonts w:ascii="Times New Roman CYR" w:eastAsiaTheme="minorEastAsia" w:hAnsi="Times New Roman CYR" w:cs="Times New Roman CYR"/>
          <w:sz w:val="28"/>
          <w:szCs w:val="28"/>
          <w:lang w:eastAsia="ru-RU"/>
        </w:rPr>
        <w:t>Содержание программы по русскому языку составлено таким обр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зом, что достижение обучающимися как личностных, так и метапредметных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зультатов обеспечивает преемственность и перспективность в освоении обл</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стей знаний, которые отражают ведущие идеи изучения русского языка на уровне основного общего образования и подчёркивают пропедевтическое зн</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чение уровня начального общего образования, формирование готовности 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чающегося к дальнейшему обучению.</w:t>
      </w:r>
      <w:proofErr w:type="gramEnd"/>
    </w:p>
    <w:p w:rsidR="0028441F" w:rsidRDefault="0028441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28441F" w:rsidRPr="00575321" w:rsidRDefault="0028441F" w:rsidP="0028441F">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«Русский язык»</w:t>
      </w:r>
      <w:r w:rsidRPr="00575321">
        <w:rPr>
          <w:rFonts w:ascii="Times New Roman" w:hAnsi="Times New Roman" w:cs="Times New Roman"/>
          <w:b/>
          <w:i/>
          <w:sz w:val="28"/>
          <w:szCs w:val="28"/>
        </w:rPr>
        <w:t xml:space="preserve"> в учебном плане</w:t>
      </w:r>
    </w:p>
    <w:p w:rsidR="0028441F" w:rsidRPr="00993473" w:rsidRDefault="0028441F" w:rsidP="0028441F">
      <w:pPr>
        <w:ind w:firstLine="709"/>
        <w:jc w:val="both"/>
        <w:rPr>
          <w:rFonts w:ascii="Times New Roman" w:hAnsi="Times New Roman" w:cs="Times New Roman"/>
          <w:sz w:val="28"/>
          <w:szCs w:val="28"/>
        </w:rPr>
      </w:pPr>
      <w:r w:rsidRPr="00993473">
        <w:rPr>
          <w:rFonts w:ascii="Times New Roman" w:hAnsi="Times New Roman" w:cs="Times New Roman"/>
          <w:sz w:val="28"/>
          <w:szCs w:val="28"/>
        </w:rPr>
        <w:t>Учебный предмет «Русский язык» входит в предметную область «Ру</w:t>
      </w:r>
      <w:r w:rsidRPr="00993473">
        <w:rPr>
          <w:rFonts w:ascii="Times New Roman" w:hAnsi="Times New Roman" w:cs="Times New Roman"/>
          <w:sz w:val="28"/>
          <w:szCs w:val="28"/>
        </w:rPr>
        <w:t>с</w:t>
      </w:r>
      <w:r w:rsidRPr="00993473">
        <w:rPr>
          <w:rFonts w:ascii="Times New Roman" w:hAnsi="Times New Roman" w:cs="Times New Roman"/>
          <w:sz w:val="28"/>
          <w:szCs w:val="28"/>
        </w:rPr>
        <w:t>ский язык и литературное чтение».</w:t>
      </w:r>
    </w:p>
    <w:p w:rsidR="00633308" w:rsidRPr="00993473"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3473">
        <w:rPr>
          <w:rFonts w:ascii="Times New Roman CYR" w:eastAsiaTheme="minorEastAsia" w:hAnsi="Times New Roman CYR" w:cs="Times New Roman CYR"/>
          <w:i/>
          <w:sz w:val="28"/>
          <w:szCs w:val="28"/>
          <w:lang w:eastAsia="ru-RU"/>
        </w:rPr>
        <w:t>Общий объем часов,</w:t>
      </w:r>
      <w:r w:rsidRPr="00993473">
        <w:rPr>
          <w:rFonts w:ascii="Times New Roman CYR" w:eastAsiaTheme="minorEastAsia" w:hAnsi="Times New Roman CYR" w:cs="Times New Roman CYR"/>
          <w:sz w:val="28"/>
          <w:szCs w:val="28"/>
          <w:lang w:eastAsia="ru-RU"/>
        </w:rPr>
        <w:t xml:space="preserve"> рекомендованных для изучения русского языка, - 675 (5 часов в неделю в каждом классе): </w:t>
      </w:r>
    </w:p>
    <w:p w:rsidR="00633308" w:rsidRPr="00993473"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3473">
        <w:rPr>
          <w:rFonts w:ascii="Times New Roman CYR" w:eastAsiaTheme="minorEastAsia" w:hAnsi="Times New Roman CYR" w:cs="Times New Roman CYR"/>
          <w:sz w:val="28"/>
          <w:szCs w:val="28"/>
          <w:lang w:eastAsia="ru-RU"/>
        </w:rPr>
        <w:t xml:space="preserve">в 1 классе - 165 часов, </w:t>
      </w:r>
    </w:p>
    <w:p w:rsidR="000F69BB" w:rsidRPr="00993473"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93473">
        <w:rPr>
          <w:rFonts w:ascii="Times New Roman CYR" w:eastAsiaTheme="minorEastAsia" w:hAnsi="Times New Roman CYR" w:cs="Times New Roman CYR"/>
          <w:sz w:val="28"/>
          <w:szCs w:val="28"/>
          <w:lang w:eastAsia="ru-RU"/>
        </w:rPr>
        <w:t>во 2-4 классах - по 170 часов.</w:t>
      </w:r>
    </w:p>
    <w:p w:rsidR="007C6A34" w:rsidRPr="007C6A34" w:rsidRDefault="007C6A34" w:rsidP="00DC2174">
      <w:pPr>
        <w:jc w:val="both"/>
        <w:rPr>
          <w:rFonts w:ascii="Times New Roman" w:hAnsi="Times New Roman" w:cs="Times New Roman"/>
          <w:sz w:val="28"/>
          <w:szCs w:val="28"/>
        </w:rPr>
      </w:pPr>
    </w:p>
    <w:p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F62A0D" w:rsidRDefault="00F62A0D" w:rsidP="00983A64">
      <w:pPr>
        <w:ind w:firstLine="709"/>
        <w:jc w:val="center"/>
        <w:rPr>
          <w:rFonts w:ascii="Times New Roman" w:hAnsi="Times New Roman" w:cs="Times New Roman"/>
          <w:b/>
          <w:sz w:val="28"/>
          <w:szCs w:val="28"/>
        </w:rPr>
      </w:pPr>
    </w:p>
    <w:p w:rsidR="00493226" w:rsidRDefault="00633308" w:rsidP="005E02CF">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F62A0D" w:rsidRPr="00DC2174">
        <w:rPr>
          <w:rFonts w:ascii="Times New Roman" w:hAnsi="Times New Roman" w:cs="Times New Roman"/>
          <w:b/>
          <w:sz w:val="28"/>
          <w:szCs w:val="28"/>
        </w:rPr>
        <w:t>1 КЛАСС</w:t>
      </w:r>
      <w:r>
        <w:rPr>
          <w:rFonts w:ascii="Times New Roman" w:hAnsi="Times New Roman" w:cs="Times New Roman"/>
          <w:b/>
          <w:sz w:val="28"/>
          <w:szCs w:val="28"/>
        </w:rPr>
        <w:t>Е</w:t>
      </w:r>
    </w:p>
    <w:p w:rsidR="005E02CF" w:rsidRDefault="005E02CF" w:rsidP="005E02CF">
      <w:pPr>
        <w:jc w:val="center"/>
        <w:rPr>
          <w:rFonts w:ascii="Times New Roman" w:hAnsi="Times New Roman" w:cs="Times New Roman"/>
          <w:b/>
          <w:sz w:val="28"/>
          <w:szCs w:val="28"/>
        </w:rPr>
      </w:pPr>
    </w:p>
    <w:p w:rsidR="00C96372" w:rsidRPr="00DC2174" w:rsidRDefault="00DC2174" w:rsidP="00C96372">
      <w:pPr>
        <w:jc w:val="center"/>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993473" w:rsidRDefault="00DC2174" w:rsidP="007C6A34">
      <w:pPr>
        <w:ind w:firstLine="709"/>
        <w:jc w:val="both"/>
        <w:rPr>
          <w:rFonts w:ascii="Times New Roman" w:hAnsi="Times New Roman" w:cs="Times New Roman"/>
          <w:sz w:val="28"/>
          <w:szCs w:val="28"/>
        </w:rPr>
      </w:pPr>
      <w:r w:rsidRPr="00DC2174">
        <w:rPr>
          <w:rFonts w:ascii="Times New Roman" w:hAnsi="Times New Roman" w:cs="Times New Roman"/>
          <w:sz w:val="28"/>
          <w:szCs w:val="28"/>
        </w:rPr>
        <w:t>Начальным этапом изучения пред</w:t>
      </w:r>
      <w:r>
        <w:rPr>
          <w:rFonts w:ascii="Times New Roman" w:hAnsi="Times New Roman" w:cs="Times New Roman"/>
          <w:sz w:val="28"/>
          <w:szCs w:val="28"/>
        </w:rPr>
        <w:t>метов «Русский язык» и «Литера</w:t>
      </w:r>
      <w:r w:rsidRPr="00DC2174">
        <w:rPr>
          <w:rFonts w:ascii="Times New Roman" w:hAnsi="Times New Roman" w:cs="Times New Roman"/>
          <w:sz w:val="28"/>
          <w:szCs w:val="28"/>
        </w:rPr>
        <w:t>турное чтение» в 1 классе является</w:t>
      </w:r>
      <w:r>
        <w:rPr>
          <w:rFonts w:ascii="Times New Roman" w:hAnsi="Times New Roman" w:cs="Times New Roman"/>
          <w:sz w:val="28"/>
          <w:szCs w:val="28"/>
        </w:rPr>
        <w:t xml:space="preserve"> курс «Обучение грамоте»: обуче</w:t>
      </w:r>
      <w:r w:rsidRPr="00DC2174">
        <w:rPr>
          <w:rFonts w:ascii="Times New Roman" w:hAnsi="Times New Roman" w:cs="Times New Roman"/>
          <w:sz w:val="28"/>
          <w:szCs w:val="28"/>
        </w:rPr>
        <w:t xml:space="preserve">ние письму идёт параллельно с обучением чтению. </w:t>
      </w:r>
      <w:proofErr w:type="gramStart"/>
      <w:r w:rsidRPr="00993473">
        <w:rPr>
          <w:rFonts w:ascii="Times New Roman" w:hAnsi="Times New Roman" w:cs="Times New Roman"/>
          <w:sz w:val="28"/>
          <w:szCs w:val="28"/>
        </w:rPr>
        <w:t>На «Обучение грамоте» отв</w:t>
      </w:r>
      <w:r w:rsidR="00AA2494" w:rsidRPr="00993473">
        <w:rPr>
          <w:rFonts w:ascii="Times New Roman" w:hAnsi="Times New Roman" w:cs="Times New Roman"/>
          <w:sz w:val="28"/>
          <w:szCs w:val="28"/>
        </w:rPr>
        <w:t>одится 9 ч. в н</w:t>
      </w:r>
      <w:r w:rsidR="00AA2494" w:rsidRPr="00993473">
        <w:rPr>
          <w:rFonts w:ascii="Times New Roman" w:hAnsi="Times New Roman" w:cs="Times New Roman"/>
          <w:sz w:val="28"/>
          <w:szCs w:val="28"/>
        </w:rPr>
        <w:t>е</w:t>
      </w:r>
      <w:r w:rsidR="00AA2494" w:rsidRPr="00993473">
        <w:rPr>
          <w:rFonts w:ascii="Times New Roman" w:hAnsi="Times New Roman" w:cs="Times New Roman"/>
          <w:sz w:val="28"/>
          <w:szCs w:val="28"/>
        </w:rPr>
        <w:t>делю: 5 ч.</w:t>
      </w:r>
      <w:r w:rsidRPr="00993473">
        <w:rPr>
          <w:rFonts w:ascii="Times New Roman" w:hAnsi="Times New Roman" w:cs="Times New Roman"/>
          <w:sz w:val="28"/>
          <w:szCs w:val="28"/>
        </w:rPr>
        <w:t xml:space="preserve"> «Русского я</w:t>
      </w:r>
      <w:r w:rsidR="00AA2494" w:rsidRPr="00993473">
        <w:rPr>
          <w:rFonts w:ascii="Times New Roman" w:hAnsi="Times New Roman" w:cs="Times New Roman"/>
          <w:sz w:val="28"/>
          <w:szCs w:val="28"/>
        </w:rPr>
        <w:t>зыка» (обучение письму) и 4 ч.</w:t>
      </w:r>
      <w:r w:rsidRPr="00993473">
        <w:rPr>
          <w:rFonts w:ascii="Times New Roman" w:hAnsi="Times New Roman" w:cs="Times New Roman"/>
          <w:sz w:val="28"/>
          <w:szCs w:val="28"/>
        </w:rPr>
        <w:t xml:space="preserve"> «Литературного чтения» (обучение чтению). </w:t>
      </w:r>
      <w:proofErr w:type="gramEnd"/>
    </w:p>
    <w:p w:rsidR="00DC2174" w:rsidRPr="00993473" w:rsidRDefault="00DC2174" w:rsidP="00411971">
      <w:pPr>
        <w:ind w:firstLine="709"/>
        <w:jc w:val="both"/>
        <w:rPr>
          <w:rFonts w:ascii="Times New Roman" w:hAnsi="Times New Roman" w:cs="Times New Roman"/>
          <w:sz w:val="28"/>
          <w:szCs w:val="28"/>
        </w:rPr>
      </w:pPr>
      <w:r w:rsidRPr="00993473">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w:t>
      </w:r>
      <w:r w:rsidRPr="00993473">
        <w:rPr>
          <w:rFonts w:ascii="Times New Roman" w:hAnsi="Times New Roman" w:cs="Times New Roman"/>
          <w:sz w:val="28"/>
          <w:szCs w:val="28"/>
        </w:rPr>
        <w:t>ь</w:t>
      </w:r>
      <w:r w:rsidRPr="00993473">
        <w:rPr>
          <w:rFonts w:ascii="Times New Roman" w:hAnsi="Times New Roman" w:cs="Times New Roman"/>
          <w:sz w:val="28"/>
          <w:szCs w:val="28"/>
        </w:rPr>
        <w:t>ность изучения систематического курса в 1 классе может ва</w:t>
      </w:r>
      <w:r w:rsidR="00411971" w:rsidRPr="00993473">
        <w:rPr>
          <w:rFonts w:ascii="Times New Roman" w:hAnsi="Times New Roman" w:cs="Times New Roman"/>
          <w:sz w:val="28"/>
          <w:szCs w:val="28"/>
        </w:rPr>
        <w:t>рьироваться от 13 до 10 недель.</w:t>
      </w: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w:t>
      </w:r>
      <w:r w:rsidRPr="007C6A34">
        <w:rPr>
          <w:rFonts w:ascii="Times New Roman" w:hAnsi="Times New Roman" w:cs="Times New Roman"/>
          <w:sz w:val="28"/>
          <w:szCs w:val="28"/>
        </w:rPr>
        <w:t>е</w:t>
      </w:r>
      <w:r w:rsidRPr="007C6A34">
        <w:rPr>
          <w:rFonts w:ascii="Times New Roman" w:hAnsi="Times New Roman" w:cs="Times New Roman"/>
          <w:sz w:val="28"/>
          <w:szCs w:val="28"/>
        </w:rPr>
        <w:t>рии сюжетных картинок, материалам собственных игр, занятий, наблюдений.</w:t>
      </w:r>
    </w:p>
    <w:p w:rsidR="00F62A0D"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w:t>
      </w:r>
      <w:r w:rsidRPr="007C6A34">
        <w:rPr>
          <w:rFonts w:ascii="Times New Roman" w:hAnsi="Times New Roman" w:cs="Times New Roman"/>
          <w:sz w:val="28"/>
          <w:szCs w:val="28"/>
        </w:rPr>
        <w:t>ю</w:t>
      </w:r>
      <w:r w:rsidRPr="007C6A34">
        <w:rPr>
          <w:rFonts w:ascii="Times New Roman" w:hAnsi="Times New Roman" w:cs="Times New Roman"/>
          <w:sz w:val="28"/>
          <w:szCs w:val="28"/>
        </w:rPr>
        <w:t>дение над значением слова.</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Звуки речи. Единство звукового состава слова и его значения. Установл</w:t>
      </w:r>
      <w:r w:rsidRPr="007C6A34">
        <w:rPr>
          <w:rFonts w:ascii="Times New Roman" w:hAnsi="Times New Roman" w:cs="Times New Roman"/>
          <w:sz w:val="28"/>
          <w:szCs w:val="28"/>
        </w:rPr>
        <w:t>е</w:t>
      </w:r>
      <w:r w:rsidRPr="007C6A34">
        <w:rPr>
          <w:rFonts w:ascii="Times New Roman" w:hAnsi="Times New Roman" w:cs="Times New Roman"/>
          <w:sz w:val="28"/>
          <w:szCs w:val="28"/>
        </w:rPr>
        <w:t>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w:t>
      </w:r>
      <w:r w:rsidRPr="007C6A34">
        <w:rPr>
          <w:rFonts w:ascii="Times New Roman" w:hAnsi="Times New Roman" w:cs="Times New Roman"/>
          <w:sz w:val="28"/>
          <w:szCs w:val="28"/>
        </w:rPr>
        <w:t>с</w:t>
      </w:r>
      <w:r w:rsidRPr="007C6A34">
        <w:rPr>
          <w:rFonts w:ascii="Times New Roman" w:hAnsi="Times New Roman" w:cs="Times New Roman"/>
          <w:sz w:val="28"/>
          <w:szCs w:val="28"/>
        </w:rPr>
        <w:t>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6D1987" w:rsidRPr="005E02CF"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w:t>
      </w:r>
      <w:r w:rsidRPr="007C6A34">
        <w:rPr>
          <w:rFonts w:ascii="Times New Roman" w:hAnsi="Times New Roman" w:cs="Times New Roman"/>
          <w:sz w:val="28"/>
          <w:szCs w:val="28"/>
        </w:rPr>
        <w:t>у</w:t>
      </w:r>
      <w:r w:rsidRPr="007C6A34">
        <w:rPr>
          <w:rFonts w:ascii="Times New Roman" w:hAnsi="Times New Roman" w:cs="Times New Roman"/>
          <w:sz w:val="28"/>
          <w:szCs w:val="28"/>
        </w:rPr>
        <w:t>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w:t>
      </w:r>
      <w:r w:rsidR="00B35754">
        <w:rPr>
          <w:rFonts w:ascii="Times New Roman" w:hAnsi="Times New Roman" w:cs="Times New Roman"/>
          <w:sz w:val="28"/>
          <w:szCs w:val="28"/>
        </w:rPr>
        <w:t>т</w:t>
      </w:r>
      <w:r w:rsidR="00B35754">
        <w:rPr>
          <w:rFonts w:ascii="Times New Roman" w:hAnsi="Times New Roman" w:cs="Times New Roman"/>
          <w:sz w:val="28"/>
          <w:szCs w:val="28"/>
        </w:rPr>
        <w:t>ствии со знаками препи</w:t>
      </w:r>
      <w:r w:rsidRPr="007C6A34">
        <w:rPr>
          <w:rFonts w:ascii="Times New Roman" w:hAnsi="Times New Roman" w:cs="Times New Roman"/>
          <w:sz w:val="28"/>
          <w:szCs w:val="28"/>
        </w:rPr>
        <w:t>нания. Осознанное чтение слов, словосочетаний,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ложений. Выразительное чтение на материале небольших прозаических текстов и стихотворений.</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w:t>
      </w:r>
      <w:r w:rsidRPr="007C6A34">
        <w:rPr>
          <w:rFonts w:ascii="Times New Roman" w:hAnsi="Times New Roman" w:cs="Times New Roman"/>
          <w:sz w:val="28"/>
          <w:szCs w:val="28"/>
        </w:rPr>
        <w:t>о</w:t>
      </w:r>
      <w:r w:rsidRPr="007C6A34">
        <w:rPr>
          <w:rFonts w:ascii="Times New Roman" w:hAnsi="Times New Roman" w:cs="Times New Roman"/>
          <w:sz w:val="28"/>
          <w:szCs w:val="28"/>
        </w:rPr>
        <w:t>графическое чтение (проговаривание) как средство самоконтроля при письме под диктовку и при списывании.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w:t>
      </w:r>
      <w:r w:rsidRPr="007C6A34">
        <w:rPr>
          <w:rFonts w:ascii="Times New Roman" w:hAnsi="Times New Roman" w:cs="Times New Roman"/>
          <w:sz w:val="28"/>
          <w:szCs w:val="28"/>
        </w:rPr>
        <w:t>к</w:t>
      </w:r>
      <w:r w:rsidRPr="007C6A34">
        <w:rPr>
          <w:rFonts w:ascii="Times New Roman" w:hAnsi="Times New Roman" w:cs="Times New Roman"/>
          <w:sz w:val="28"/>
          <w:szCs w:val="28"/>
        </w:rPr>
        <w:t>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ние слов; об</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w:t>
      </w:r>
      <w:r w:rsidRPr="007C6A34">
        <w:rPr>
          <w:rFonts w:ascii="Times New Roman" w:hAnsi="Times New Roman" w:cs="Times New Roman"/>
          <w:sz w:val="28"/>
          <w:szCs w:val="28"/>
        </w:rPr>
        <w:t>а</w:t>
      </w:r>
      <w:r w:rsidRPr="007C6A34">
        <w:rPr>
          <w:rFonts w:ascii="Times New Roman" w:hAnsi="Times New Roman" w:cs="Times New Roman"/>
          <w:sz w:val="28"/>
          <w:szCs w:val="28"/>
        </w:rPr>
        <w:t>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 xml:space="preserve">ча, ща, </w:t>
      </w:r>
      <w:proofErr w:type="gramStart"/>
      <w:r w:rsidR="00B35754" w:rsidRPr="00B35754">
        <w:rPr>
          <w:rFonts w:ascii="Times New Roman" w:hAnsi="Times New Roman" w:cs="Times New Roman"/>
          <w:i/>
          <w:sz w:val="28"/>
          <w:szCs w:val="28"/>
        </w:rPr>
        <w:t>чу</w:t>
      </w:r>
      <w:proofErr w:type="gramEnd"/>
      <w:r w:rsidR="00B35754" w:rsidRPr="00B35754">
        <w:rPr>
          <w:rFonts w:ascii="Times New Roman" w:hAnsi="Times New Roman" w:cs="Times New Roman"/>
          <w:i/>
          <w:sz w:val="28"/>
          <w:szCs w:val="28"/>
        </w:rPr>
        <w:t>,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w:t>
      </w:r>
      <w:r w:rsidRPr="007C6A34">
        <w:rPr>
          <w:rFonts w:ascii="Times New Roman" w:hAnsi="Times New Roman" w:cs="Times New Roman"/>
          <w:sz w:val="28"/>
          <w:szCs w:val="28"/>
        </w:rPr>
        <w:t>б</w:t>
      </w:r>
      <w:r w:rsidRPr="007C6A34">
        <w:rPr>
          <w:rFonts w:ascii="Times New Roman" w:hAnsi="Times New Roman" w:cs="Times New Roman"/>
          <w:sz w:val="28"/>
          <w:szCs w:val="28"/>
        </w:rPr>
        <w:t>ственных (имена людей, клички животных); перенос слов по слогам без стеч</w:t>
      </w:r>
      <w:r w:rsidRPr="007C6A34">
        <w:rPr>
          <w:rFonts w:ascii="Times New Roman" w:hAnsi="Times New Roman" w:cs="Times New Roman"/>
          <w:sz w:val="28"/>
          <w:szCs w:val="28"/>
        </w:rPr>
        <w:t>е</w:t>
      </w:r>
      <w:r w:rsidRPr="007C6A34">
        <w:rPr>
          <w:rFonts w:ascii="Times New Roman" w:hAnsi="Times New Roman" w:cs="Times New Roman"/>
          <w:sz w:val="28"/>
          <w:szCs w:val="28"/>
        </w:rPr>
        <w:t>ния согласных; знаки препинания в конце предложения.</w:t>
      </w:r>
    </w:p>
    <w:p w:rsidR="00411971" w:rsidRDefault="00411971" w:rsidP="002B501E">
      <w:pPr>
        <w:rPr>
          <w:rFonts w:ascii="Times New Roman" w:hAnsi="Times New Roman" w:cs="Times New Roman"/>
          <w:b/>
          <w:sz w:val="28"/>
          <w:szCs w:val="28"/>
        </w:rPr>
      </w:pPr>
    </w:p>
    <w:p w:rsidR="005E02CF" w:rsidRPr="00B35754" w:rsidRDefault="00B35754" w:rsidP="00883603">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Общие сведения о языке</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w:t>
      </w:r>
      <w:r w:rsidRPr="007C6A34">
        <w:rPr>
          <w:rFonts w:ascii="Times New Roman" w:hAnsi="Times New Roman" w:cs="Times New Roman"/>
          <w:sz w:val="28"/>
          <w:szCs w:val="28"/>
        </w:rPr>
        <w:t>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 и буква. Различение звуков и букв. Обозначение на письме твёрд</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w:t>
      </w:r>
      <w:r w:rsidRPr="007C6A34">
        <w:rPr>
          <w:rFonts w:ascii="Times New Roman" w:hAnsi="Times New Roman" w:cs="Times New Roman"/>
          <w:sz w:val="28"/>
          <w:szCs w:val="28"/>
        </w:rPr>
        <w:t>о</w:t>
      </w:r>
      <w:r w:rsidRPr="007C6A34">
        <w:rPr>
          <w:rFonts w:ascii="Times New Roman" w:hAnsi="Times New Roman" w:cs="Times New Roman"/>
          <w:sz w:val="28"/>
          <w:szCs w:val="28"/>
        </w:rPr>
        <w:t>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w:t>
      </w:r>
      <w:r w:rsidRPr="007C6A34">
        <w:rPr>
          <w:rFonts w:ascii="Times New Roman" w:hAnsi="Times New Roman" w:cs="Times New Roman"/>
          <w:sz w:val="28"/>
          <w:szCs w:val="28"/>
        </w:rPr>
        <w:t>о</w:t>
      </w:r>
      <w:r w:rsidRPr="007C6A34">
        <w:rPr>
          <w:rFonts w:ascii="Times New Roman" w:hAnsi="Times New Roman" w:cs="Times New Roman"/>
          <w:sz w:val="28"/>
          <w:szCs w:val="28"/>
        </w:rPr>
        <w:t>са.</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w:t>
      </w:r>
      <w:r w:rsidRPr="007C6A34">
        <w:rPr>
          <w:rFonts w:ascii="Times New Roman" w:hAnsi="Times New Roman" w:cs="Times New Roman"/>
          <w:sz w:val="28"/>
          <w:szCs w:val="28"/>
        </w:rPr>
        <w:t>с</w:t>
      </w:r>
      <w:r w:rsidRPr="007C6A34">
        <w:rPr>
          <w:rFonts w:ascii="Times New Roman" w:hAnsi="Times New Roman" w:cs="Times New Roman"/>
          <w:sz w:val="28"/>
          <w:szCs w:val="28"/>
        </w:rPr>
        <w:t>пользование алфавита для упорядочения списка слов.</w:t>
      </w:r>
    </w:p>
    <w:p w:rsidR="007C6A34" w:rsidRPr="00883603" w:rsidRDefault="007C6A34" w:rsidP="007C6A34">
      <w:pPr>
        <w:ind w:firstLine="709"/>
        <w:jc w:val="both"/>
        <w:rPr>
          <w:rFonts w:ascii="Times New Roman" w:hAnsi="Times New Roman" w:cs="Times New Roman"/>
          <w:b/>
          <w:sz w:val="28"/>
          <w:szCs w:val="28"/>
        </w:rPr>
      </w:pPr>
      <w:r w:rsidRPr="00883603">
        <w:rPr>
          <w:rFonts w:ascii="Times New Roman" w:hAnsi="Times New Roman" w:cs="Times New Roman"/>
          <w:b/>
          <w:sz w:val="28"/>
          <w:szCs w:val="28"/>
        </w:rPr>
        <w:t>Орфоэпия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ствии с нормами современного русского литературного языка (на ограниче</w:t>
      </w:r>
      <w:r w:rsidRPr="007C6A34">
        <w:rPr>
          <w:rFonts w:ascii="Times New Roman" w:hAnsi="Times New Roman" w:cs="Times New Roman"/>
          <w:sz w:val="28"/>
          <w:szCs w:val="28"/>
        </w:rPr>
        <w:t>н</w:t>
      </w:r>
      <w:r w:rsidRPr="007C6A34">
        <w:rPr>
          <w:rFonts w:ascii="Times New Roman" w:hAnsi="Times New Roman" w:cs="Times New Roman"/>
          <w:sz w:val="28"/>
          <w:szCs w:val="28"/>
        </w:rPr>
        <w:t>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w:t>
      </w:r>
      <w:r w:rsidRPr="007C6A34">
        <w:rPr>
          <w:rFonts w:ascii="Times New Roman" w:hAnsi="Times New Roman" w:cs="Times New Roman"/>
          <w:sz w:val="28"/>
          <w:szCs w:val="28"/>
        </w:rPr>
        <w:t>в</w:t>
      </w:r>
      <w:r w:rsidRPr="007C6A34">
        <w:rPr>
          <w:rFonts w:ascii="Times New Roman" w:hAnsi="Times New Roman" w:cs="Times New Roman"/>
          <w:sz w:val="28"/>
          <w:szCs w:val="28"/>
        </w:rPr>
        <w:t>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w:t>
      </w:r>
      <w:r w:rsidR="00B35754">
        <w:rPr>
          <w:rFonts w:ascii="Times New Roman" w:hAnsi="Times New Roman" w:cs="Times New Roman"/>
          <w:sz w:val="28"/>
          <w:szCs w:val="28"/>
        </w:rPr>
        <w:t>е</w:t>
      </w:r>
      <w:r w:rsidR="00B35754">
        <w:rPr>
          <w:rFonts w:ascii="Times New Roman" w:hAnsi="Times New Roman" w:cs="Times New Roman"/>
          <w:sz w:val="28"/>
          <w:szCs w:val="28"/>
        </w:rPr>
        <w:t>ний из набора форм слов.</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нием), </w:t>
      </w:r>
      <w:r w:rsidR="007C6A34" w:rsidRPr="00F62A0D">
        <w:rPr>
          <w:rFonts w:ascii="Times New Roman" w:hAnsi="Times New Roman" w:cs="Times New Roman"/>
          <w:i/>
          <w:sz w:val="28"/>
          <w:szCs w:val="28"/>
        </w:rPr>
        <w:t xml:space="preserve">ча, ща, </w:t>
      </w:r>
      <w:proofErr w:type="gramStart"/>
      <w:r w:rsidR="007C6A34" w:rsidRPr="00F62A0D">
        <w:rPr>
          <w:rFonts w:ascii="Times New Roman" w:hAnsi="Times New Roman" w:cs="Times New Roman"/>
          <w:i/>
          <w:sz w:val="28"/>
          <w:szCs w:val="28"/>
        </w:rPr>
        <w:t>чу</w:t>
      </w:r>
      <w:proofErr w:type="gramEnd"/>
      <w:r w:rsidR="007C6A34" w:rsidRPr="00F62A0D">
        <w:rPr>
          <w:rFonts w:ascii="Times New Roman" w:hAnsi="Times New Roman" w:cs="Times New Roman"/>
          <w:i/>
          <w:sz w:val="28"/>
          <w:szCs w:val="28"/>
        </w:rPr>
        <w:t>,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фографическом словаре учебника);</w:t>
      </w:r>
    </w:p>
    <w:p w:rsidR="00B35754" w:rsidRPr="007C6A34" w:rsidRDefault="00B35754"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клицательный знаки. Алгоритм списывания текста.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w:t>
      </w:r>
      <w:r w:rsidRPr="007C6A34">
        <w:rPr>
          <w:rFonts w:ascii="Times New Roman" w:hAnsi="Times New Roman" w:cs="Times New Roman"/>
          <w:sz w:val="28"/>
          <w:szCs w:val="28"/>
        </w:rPr>
        <w:t>е</w:t>
      </w:r>
      <w:r w:rsidRPr="007C6A34">
        <w:rPr>
          <w:rFonts w:ascii="Times New Roman" w:hAnsi="Times New Roman" w:cs="Times New Roman"/>
          <w:sz w:val="28"/>
          <w:szCs w:val="28"/>
        </w:rPr>
        <w:t>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w:t>
      </w:r>
      <w:r w:rsidRPr="007C6A34">
        <w:rPr>
          <w:rFonts w:ascii="Times New Roman" w:hAnsi="Times New Roman" w:cs="Times New Roman"/>
          <w:sz w:val="28"/>
          <w:szCs w:val="28"/>
        </w:rPr>
        <w:t>и</w:t>
      </w:r>
      <w:r w:rsidRPr="007C6A34">
        <w:rPr>
          <w:rFonts w:ascii="Times New Roman" w:hAnsi="Times New Roman" w:cs="Times New Roman"/>
          <w:sz w:val="28"/>
          <w:szCs w:val="28"/>
        </w:rPr>
        <w:t>туации устного общения (чтение диалогов по ролям, просмотр видеоматери</w:t>
      </w:r>
      <w:r w:rsidRPr="007C6A34">
        <w:rPr>
          <w:rFonts w:ascii="Times New Roman" w:hAnsi="Times New Roman" w:cs="Times New Roman"/>
          <w:sz w:val="28"/>
          <w:szCs w:val="28"/>
        </w:rPr>
        <w:t>а</w:t>
      </w:r>
      <w:r w:rsidRPr="007C6A34">
        <w:rPr>
          <w:rFonts w:ascii="Times New Roman" w:hAnsi="Times New Roman" w:cs="Times New Roman"/>
          <w:sz w:val="28"/>
          <w:szCs w:val="28"/>
        </w:rPr>
        <w:t>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w:t>
      </w:r>
      <w:r w:rsidRPr="007C6A34">
        <w:rPr>
          <w:rFonts w:ascii="Times New Roman" w:hAnsi="Times New Roman" w:cs="Times New Roman"/>
          <w:sz w:val="28"/>
          <w:szCs w:val="28"/>
        </w:rPr>
        <w:t>и</w:t>
      </w:r>
      <w:r w:rsidRPr="007C6A34">
        <w:rPr>
          <w:rFonts w:ascii="Times New Roman" w:hAnsi="Times New Roman" w:cs="Times New Roman"/>
          <w:sz w:val="28"/>
          <w:szCs w:val="28"/>
        </w:rPr>
        <w:t>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sz w:val="28"/>
          <w:szCs w:val="28"/>
          <w:lang w:eastAsia="ru-RU"/>
        </w:rPr>
        <w:t>Составление небольших рассказов на основе наблюдений.</w:t>
      </w:r>
    </w:p>
    <w:p w:rsidR="007C6A34" w:rsidRDefault="007C6A34" w:rsidP="007C6A34">
      <w:pPr>
        <w:ind w:firstLine="709"/>
        <w:jc w:val="both"/>
        <w:rPr>
          <w:rFonts w:ascii="Times New Roman" w:hAnsi="Times New Roman" w:cs="Times New Roman"/>
          <w:sz w:val="28"/>
          <w:szCs w:val="28"/>
        </w:rPr>
      </w:pPr>
    </w:p>
    <w:p w:rsidR="00633308" w:rsidRPr="00C96372" w:rsidRDefault="00633308" w:rsidP="0063330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 1 классе способствует на пропедевтич</w:t>
      </w:r>
      <w:r w:rsidRPr="00633308">
        <w:rPr>
          <w:rFonts w:ascii="Times New Roman CYR" w:eastAsiaTheme="minorEastAsia" w:hAnsi="Times New Roman CYR" w:cs="Times New Roman CYR"/>
          <w:b/>
          <w:i/>
          <w:sz w:val="28"/>
          <w:szCs w:val="28"/>
          <w:lang w:eastAsia="ru-RU"/>
        </w:rPr>
        <w:t>е</w:t>
      </w:r>
      <w:r w:rsidRPr="00633308">
        <w:rPr>
          <w:rFonts w:ascii="Times New Roman CYR" w:eastAsiaTheme="minorEastAsia" w:hAnsi="Times New Roman CYR" w:cs="Times New Roman CYR"/>
          <w:b/>
          <w:i/>
          <w:sz w:val="28"/>
          <w:szCs w:val="28"/>
          <w:lang w:eastAsia="ru-RU"/>
        </w:rPr>
        <w:t xml:space="preserve">ском уровне работе </w:t>
      </w:r>
      <w:proofErr w:type="gramStart"/>
      <w:r w:rsidRPr="00633308">
        <w:rPr>
          <w:rFonts w:ascii="Times New Roman CYR" w:eastAsiaTheme="minorEastAsia" w:hAnsi="Times New Roman CYR" w:cs="Times New Roman CYR"/>
          <w:b/>
          <w:i/>
          <w:sz w:val="28"/>
          <w:szCs w:val="28"/>
          <w:lang w:eastAsia="ru-RU"/>
        </w:rPr>
        <w:t>над</w:t>
      </w:r>
      <w:proofErr w:type="gramEnd"/>
      <w:r w:rsidRPr="00633308">
        <w:rPr>
          <w:rFonts w:ascii="Times New Roman CYR" w:eastAsiaTheme="minorEastAsia" w:hAnsi="Times New Roman CYR" w:cs="Times New Roman CYR"/>
          <w:b/>
          <w:i/>
          <w:sz w:val="28"/>
          <w:szCs w:val="28"/>
          <w:lang w:eastAsia="ru-RU"/>
        </w:rPr>
        <w:t xml:space="preserve"> рядом метапредметных результатов:</w:t>
      </w:r>
      <w:r w:rsidRPr="00633308">
        <w:rPr>
          <w:rFonts w:ascii="Times New Roman CYR" w:eastAsiaTheme="minorEastAsia" w:hAnsi="Times New Roman CYR" w:cs="Times New Roman CYR"/>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w:t>
      </w:r>
      <w:r w:rsidRPr="00C96372">
        <w:rPr>
          <w:rFonts w:ascii="Times New Roman CYR" w:eastAsiaTheme="minorEastAsia" w:hAnsi="Times New Roman CYR" w:cs="Times New Roman CYR"/>
          <w:b/>
          <w:i/>
          <w:sz w:val="28"/>
          <w:szCs w:val="28"/>
          <w:lang w:eastAsia="ru-RU"/>
        </w:rPr>
        <w:t>а</w:t>
      </w:r>
      <w:r w:rsidRPr="00C96372">
        <w:rPr>
          <w:rFonts w:ascii="Times New Roman CYR" w:eastAsiaTheme="minorEastAsia" w:hAnsi="Times New Roman CYR" w:cs="Times New Roman CYR"/>
          <w:b/>
          <w:i/>
          <w:sz w:val="28"/>
          <w:szCs w:val="28"/>
          <w:lang w:eastAsia="ru-RU"/>
        </w:rPr>
        <w:t>тельных УУД, коммуникативных УУД, регулятивных УУД, совместной д</w:t>
      </w:r>
      <w:r w:rsidRPr="00C96372">
        <w:rPr>
          <w:rFonts w:ascii="Times New Roman CYR" w:eastAsiaTheme="minorEastAsia" w:hAnsi="Times New Roman CYR" w:cs="Times New Roman CYR"/>
          <w:b/>
          <w:i/>
          <w:sz w:val="28"/>
          <w:szCs w:val="28"/>
          <w:lang w:eastAsia="ru-RU"/>
        </w:rPr>
        <w:t>е</w:t>
      </w:r>
      <w:r w:rsidRPr="00C96372">
        <w:rPr>
          <w:rFonts w:ascii="Times New Roman CYR" w:eastAsiaTheme="minorEastAsia" w:hAnsi="Times New Roman CYR" w:cs="Times New Roman CYR"/>
          <w:b/>
          <w:i/>
          <w:sz w:val="28"/>
          <w:szCs w:val="28"/>
          <w:lang w:eastAsia="ru-RU"/>
        </w:rPr>
        <w:t>ятельности.</w:t>
      </w:r>
    </w:p>
    <w:p w:rsidR="007C6A34" w:rsidRDefault="00392B95" w:rsidP="00633308">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633308" w:rsidRPr="00633308" w:rsidRDefault="00633308" w:rsidP="00633308">
      <w:pPr>
        <w:ind w:firstLine="709"/>
        <w:jc w:val="both"/>
        <w:rPr>
          <w:rFonts w:ascii="Times New Roman" w:hAnsi="Times New Roman" w:cs="Times New Roman"/>
          <w:i/>
          <w:sz w:val="28"/>
          <w:szCs w:val="28"/>
        </w:rPr>
      </w:pPr>
      <w:r w:rsidRPr="00633308">
        <w:rPr>
          <w:rFonts w:ascii="Times New Roman" w:hAnsi="Times New Roman" w:cs="Times New Roman"/>
          <w:i/>
          <w:sz w:val="28"/>
          <w:szCs w:val="28"/>
        </w:rPr>
        <w:t>Базовые логические действия как часть познавательных</w:t>
      </w:r>
      <w:r>
        <w:rPr>
          <w:rFonts w:ascii="Times New Roman" w:hAnsi="Times New Roman" w:cs="Times New Roman"/>
          <w:i/>
          <w:sz w:val="28"/>
          <w:szCs w:val="28"/>
        </w:rPr>
        <w:t xml:space="preserve"> УУД </w:t>
      </w:r>
      <w:r w:rsidRPr="00633308">
        <w:rPr>
          <w:rFonts w:ascii="Times New Roman" w:hAnsi="Times New Roman" w:cs="Times New Roman"/>
          <w:i/>
          <w:sz w:val="28"/>
          <w:szCs w:val="28"/>
        </w:rPr>
        <w:t>спосо</w:t>
      </w:r>
      <w:r w:rsidRPr="00633308">
        <w:rPr>
          <w:rFonts w:ascii="Times New Roman" w:hAnsi="Times New Roman" w:cs="Times New Roman"/>
          <w:i/>
          <w:sz w:val="28"/>
          <w:szCs w:val="28"/>
        </w:rPr>
        <w:t>б</w:t>
      </w:r>
      <w:r w:rsidRPr="00633308">
        <w:rPr>
          <w:rFonts w:ascii="Times New Roman" w:hAnsi="Times New Roman" w:cs="Times New Roman"/>
          <w:i/>
          <w:sz w:val="28"/>
          <w:szCs w:val="28"/>
        </w:rPr>
        <w:t>ствуют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w:t>
      </w:r>
      <w:r w:rsidR="00633308">
        <w:rPr>
          <w:rFonts w:ascii="Times New Roman" w:hAnsi="Times New Roman" w:cs="Times New Roman"/>
          <w:i/>
          <w:sz w:val="28"/>
          <w:szCs w:val="28"/>
        </w:rPr>
        <w:t xml:space="preserve">овые исследовательские действия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633308" w:rsidRPr="00633308">
        <w:rPr>
          <w:rFonts w:ascii="Times New Roman" w:hAnsi="Times New Roman" w:cs="Times New Roman"/>
          <w:i/>
          <w:sz w:val="28"/>
          <w:szCs w:val="28"/>
        </w:rPr>
        <w:t>способствуют формированию умений: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w:t>
      </w:r>
      <w:r w:rsidR="00633308">
        <w:rPr>
          <w:rFonts w:ascii="Times New Roman" w:hAnsi="Times New Roman" w:cs="Times New Roman"/>
          <w:i/>
          <w:sz w:val="28"/>
          <w:szCs w:val="28"/>
        </w:rPr>
        <w:t xml:space="preserve">нформацией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271AA5">
        <w:rPr>
          <w:rFonts w:ascii="Times New Roman" w:hAnsi="Times New Roman" w:cs="Times New Roman"/>
          <w:i/>
          <w:sz w:val="28"/>
          <w:szCs w:val="28"/>
        </w:rPr>
        <w:t>способствуе</w:t>
      </w:r>
      <w:r w:rsidR="00633308" w:rsidRPr="00633308">
        <w:rPr>
          <w:rFonts w:ascii="Times New Roman" w:hAnsi="Times New Roman" w:cs="Times New Roman"/>
          <w:i/>
          <w:sz w:val="28"/>
          <w:szCs w:val="28"/>
        </w:rPr>
        <w:t>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Общение </w:t>
      </w:r>
      <w:r w:rsidRPr="00271AA5">
        <w:rPr>
          <w:rFonts w:ascii="Times New Roman CYR" w:eastAsiaTheme="minorEastAsia" w:hAnsi="Times New Roman CYR" w:cs="Times New Roman CYR"/>
          <w:i/>
          <w:sz w:val="28"/>
          <w:szCs w:val="28"/>
          <w:lang w:eastAsia="ru-RU"/>
        </w:rPr>
        <w:t>как часть коммуникативных УУД способствует формиров</w:t>
      </w:r>
      <w:r w:rsidRPr="00271AA5">
        <w:rPr>
          <w:rFonts w:ascii="Times New Roman CYR" w:eastAsiaTheme="minorEastAsia" w:hAnsi="Times New Roman CYR" w:cs="Times New Roman CYR"/>
          <w:i/>
          <w:sz w:val="28"/>
          <w:szCs w:val="28"/>
          <w:lang w:eastAsia="ru-RU"/>
        </w:rPr>
        <w:t>а</w:t>
      </w:r>
      <w:r w:rsidRPr="00271AA5">
        <w:rPr>
          <w:rFonts w:ascii="Times New Roman CYR" w:eastAsiaTheme="minorEastAsia" w:hAnsi="Times New Roman CYR" w:cs="Times New Roman CYR"/>
          <w:i/>
          <w:sz w:val="28"/>
          <w:szCs w:val="28"/>
          <w:lang w:eastAsia="ru-RU"/>
        </w:rPr>
        <w:t>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риалу;</w:t>
      </w:r>
    </w:p>
    <w:p w:rsidR="00C96372" w:rsidRPr="00271AA5" w:rsidRDefault="00F62A0D" w:rsidP="00271AA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F62A0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Самоорганизация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w:t>
      </w:r>
      <w:r w:rsidRPr="00271AA5">
        <w:rPr>
          <w:rFonts w:ascii="Times New Roman CYR" w:eastAsiaTheme="minorEastAsia" w:hAnsi="Times New Roman CYR" w:cs="Times New Roman CYR"/>
          <w:i/>
          <w:sz w:val="28"/>
          <w:szCs w:val="28"/>
          <w:lang w:eastAsia="ru-RU"/>
        </w:rPr>
        <w:t>о</w:t>
      </w:r>
      <w:r w:rsidRPr="00271AA5">
        <w:rPr>
          <w:rFonts w:ascii="Times New Roman CYR" w:eastAsiaTheme="minorEastAsia" w:hAnsi="Times New Roman CYR" w:cs="Times New Roman CYR"/>
          <w:i/>
          <w:sz w:val="28"/>
          <w:szCs w:val="28"/>
          <w:lang w:eastAsia="ru-RU"/>
        </w:rPr>
        <w:t>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271AA5" w:rsidRDefault="00633308" w:rsidP="007C6A34">
      <w:pPr>
        <w:ind w:firstLine="709"/>
        <w:jc w:val="both"/>
        <w:rPr>
          <w:rFonts w:ascii="Times New Roman" w:hAnsi="Times New Roman" w:cs="Times New Roman"/>
          <w:i/>
          <w:sz w:val="28"/>
          <w:szCs w:val="28"/>
        </w:rPr>
      </w:pPr>
      <w:r w:rsidRPr="00271AA5">
        <w:rPr>
          <w:rFonts w:ascii="Times New Roman" w:hAnsi="Times New Roman" w:cs="Times New Roman"/>
          <w:i/>
          <w:sz w:val="28"/>
          <w:szCs w:val="28"/>
        </w:rPr>
        <w:t xml:space="preserve">Самоконтроль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w:t>
      </w:r>
      <w:r w:rsidRPr="00271AA5">
        <w:rPr>
          <w:rFonts w:ascii="Times New Roman CYR" w:eastAsiaTheme="minorEastAsia" w:hAnsi="Times New Roman CYR" w:cs="Times New Roman CYR"/>
          <w:i/>
          <w:sz w:val="28"/>
          <w:szCs w:val="28"/>
          <w:lang w:eastAsia="ru-RU"/>
        </w:rPr>
        <w:t>а</w:t>
      </w:r>
      <w:r w:rsidRPr="00271AA5">
        <w:rPr>
          <w:rFonts w:ascii="Times New Roman CYR" w:eastAsiaTheme="minorEastAsia" w:hAnsi="Times New Roman CYR" w:cs="Times New Roman CYR"/>
          <w:i/>
          <w:sz w:val="28"/>
          <w:szCs w:val="28"/>
          <w:lang w:eastAsia="ru-RU"/>
        </w:rPr>
        <w:t>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w:t>
      </w:r>
      <w:r>
        <w:rPr>
          <w:rFonts w:ascii="Times New Roman" w:hAnsi="Times New Roman" w:cs="Times New Roman"/>
          <w:sz w:val="28"/>
          <w:szCs w:val="28"/>
        </w:rPr>
        <w:t>д</w:t>
      </w:r>
      <w:r>
        <w:rPr>
          <w:rFonts w:ascii="Times New Roman" w:hAnsi="Times New Roman" w:cs="Times New Roman"/>
          <w:sz w:val="28"/>
          <w:szCs w:val="28"/>
        </w:rPr>
        <w:t>ложений.</w:t>
      </w:r>
    </w:p>
    <w:p w:rsidR="00E232C7" w:rsidRPr="00E232C7" w:rsidRDefault="00E232C7" w:rsidP="00F62A0D">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633308" w:rsidP="00633308">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Pr="00E232C7">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w:t>
      </w:r>
      <w:r>
        <w:rPr>
          <w:rFonts w:ascii="Times New Roman" w:hAnsi="Times New Roman" w:cs="Times New Roman"/>
          <w:sz w:val="28"/>
          <w:szCs w:val="28"/>
        </w:rPr>
        <w:t>тересы и мнения участников со</w:t>
      </w:r>
      <w:r w:rsidR="007C6A34" w:rsidRPr="007C6A34">
        <w:rPr>
          <w:rFonts w:ascii="Times New Roman" w:hAnsi="Times New Roman" w:cs="Times New Roman"/>
          <w:sz w:val="28"/>
          <w:szCs w:val="28"/>
        </w:rPr>
        <w:t>вместной работы;</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E232C7" w:rsidRDefault="00E232C7" w:rsidP="00271AA5">
      <w:pP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C96372" w:rsidRPr="00F62A0D" w:rsidRDefault="00633308"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F62A0D"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r>
        <w:rPr>
          <w:rFonts w:ascii="Times New Roman" w:hAnsi="Times New Roman" w:cs="Times New Roman"/>
          <w:b/>
          <w:sz w:val="28"/>
          <w:szCs w:val="28"/>
        </w:rPr>
        <w:t>Е</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49322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Смыслоразличительная функция звуков; различение звуков и букв; ра</w:t>
      </w:r>
      <w:r w:rsidRPr="007C6A34">
        <w:rPr>
          <w:rFonts w:ascii="Times New Roman" w:hAnsi="Times New Roman" w:cs="Times New Roman"/>
          <w:sz w:val="28"/>
          <w:szCs w:val="28"/>
        </w:rPr>
        <w:t>з</w:t>
      </w:r>
      <w:r w:rsidRPr="007C6A34">
        <w:rPr>
          <w:rFonts w:ascii="Times New Roman" w:hAnsi="Times New Roman" w:cs="Times New Roman"/>
          <w:sz w:val="28"/>
          <w:szCs w:val="28"/>
        </w:rPr>
        <w:t>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roofErr w:type="gramEnd"/>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Качественная характеристика звука: гласны</w:t>
      </w:r>
      <w:r w:rsidR="00493226">
        <w:rPr>
          <w:rFonts w:ascii="Times New Roman" w:hAnsi="Times New Roman" w:cs="Times New Roman"/>
          <w:sz w:val="28"/>
          <w:szCs w:val="28"/>
        </w:rPr>
        <w:t>й - согласный; гласный уда</w:t>
      </w:r>
      <w:r w:rsidR="00493226">
        <w:rPr>
          <w:rFonts w:ascii="Times New Roman" w:hAnsi="Times New Roman" w:cs="Times New Roman"/>
          <w:sz w:val="28"/>
          <w:szCs w:val="28"/>
        </w:rPr>
        <w:t>р</w:t>
      </w:r>
      <w:r w:rsidR="00493226">
        <w:rPr>
          <w:rFonts w:ascii="Times New Roman" w:hAnsi="Times New Roman" w:cs="Times New Roman"/>
          <w:sz w:val="28"/>
          <w:szCs w:val="28"/>
        </w:rPr>
        <w:t>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roofErr w:type="gramEnd"/>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w:t>
      </w:r>
      <w:proofErr w:type="gramStart"/>
      <w:r w:rsidRPr="007C6A34">
        <w:rPr>
          <w:rFonts w:ascii="Times New Roman" w:hAnsi="Times New Roman" w:cs="Times New Roman"/>
          <w:sz w:val="28"/>
          <w:szCs w:val="28"/>
        </w:rPr>
        <w:t>разделительных</w:t>
      </w:r>
      <w:proofErr w:type="gramEnd"/>
      <w:r w:rsidRPr="007C6A34">
        <w:rPr>
          <w:rFonts w:ascii="Times New Roman" w:hAnsi="Times New Roman" w:cs="Times New Roman"/>
          <w:sz w:val="28"/>
          <w:szCs w:val="28"/>
        </w:rPr>
        <w:t xml:space="preserve">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ствии с нормами современного русского литературного языка (на ограниче</w:t>
      </w:r>
      <w:r w:rsidRPr="007C6A34">
        <w:rPr>
          <w:rFonts w:ascii="Times New Roman" w:hAnsi="Times New Roman" w:cs="Times New Roman"/>
          <w:sz w:val="28"/>
          <w:szCs w:val="28"/>
        </w:rPr>
        <w:t>н</w:t>
      </w:r>
      <w:r w:rsidRPr="007C6A34">
        <w:rPr>
          <w:rFonts w:ascii="Times New Roman" w:hAnsi="Times New Roman" w:cs="Times New Roman"/>
          <w:sz w:val="28"/>
          <w:szCs w:val="28"/>
        </w:rPr>
        <w:t>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493226"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w:t>
      </w:r>
      <w:r w:rsidRPr="007C6A34">
        <w:rPr>
          <w:rFonts w:ascii="Times New Roman" w:hAnsi="Times New Roman" w:cs="Times New Roman"/>
          <w:sz w:val="28"/>
          <w:szCs w:val="28"/>
        </w:rPr>
        <w:t>о</w:t>
      </w:r>
      <w:r w:rsidRPr="007C6A34">
        <w:rPr>
          <w:rFonts w:ascii="Times New Roman" w:hAnsi="Times New Roman" w:cs="Times New Roman"/>
          <w:sz w:val="28"/>
          <w:szCs w:val="28"/>
        </w:rPr>
        <w:t>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w:t>
      </w:r>
      <w:r w:rsidR="00493226">
        <w:rPr>
          <w:rFonts w:ascii="Times New Roman" w:hAnsi="Times New Roman" w:cs="Times New Roman"/>
          <w:sz w:val="28"/>
          <w:szCs w:val="28"/>
        </w:rPr>
        <w:t>е</w:t>
      </w:r>
      <w:r w:rsidR="00493226">
        <w:rPr>
          <w:rFonts w:ascii="Times New Roman" w:hAnsi="Times New Roman" w:cs="Times New Roman"/>
          <w:sz w:val="28"/>
          <w:szCs w:val="28"/>
        </w:rPr>
        <w:t>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w:t>
      </w:r>
      <w:r w:rsidRPr="007C6A34">
        <w:rPr>
          <w:rFonts w:ascii="Times New Roman" w:hAnsi="Times New Roman" w:cs="Times New Roman"/>
          <w:sz w:val="28"/>
          <w:szCs w:val="28"/>
        </w:rPr>
        <w:t>о</w:t>
      </w:r>
      <w:r w:rsidRPr="007C6A34">
        <w:rPr>
          <w:rFonts w:ascii="Times New Roman" w:hAnsi="Times New Roman" w:cs="Times New Roman"/>
          <w:sz w:val="28"/>
          <w:szCs w:val="28"/>
        </w:rPr>
        <w:t>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Суффикс как часть слова (наблюдение). Приставк</w:t>
      </w:r>
      <w:r w:rsidR="00C96372">
        <w:rPr>
          <w:rFonts w:ascii="Times New Roman" w:hAnsi="Times New Roman" w:cs="Times New Roman"/>
          <w:sz w:val="28"/>
          <w:szCs w:val="28"/>
        </w:rPr>
        <w:t>а как часть слова (наблюдение).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roofErr w:type="gramEnd"/>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roofErr w:type="gramEnd"/>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roofErr w:type="gramEnd"/>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 Отличие предлогов</w:t>
      </w:r>
      <w:r w:rsidR="00493226">
        <w:rPr>
          <w:rFonts w:ascii="Times New Roman" w:hAnsi="Times New Roman" w:cs="Times New Roman"/>
          <w:sz w:val="28"/>
          <w:szCs w:val="28"/>
        </w:rPr>
        <w:t xml:space="preserve"> от приставок. </w:t>
      </w:r>
      <w:proofErr w:type="gramStart"/>
      <w:r w:rsidR="00493226">
        <w:rPr>
          <w:rFonts w:ascii="Times New Roman" w:hAnsi="Times New Roman" w:cs="Times New Roman"/>
          <w:sz w:val="28"/>
          <w:szCs w:val="28"/>
        </w:rPr>
        <w:t>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00C96372">
        <w:rPr>
          <w:rFonts w:ascii="Times New Roman" w:hAnsi="Times New Roman" w:cs="Times New Roman"/>
          <w:sz w:val="28"/>
          <w:szCs w:val="28"/>
        </w:rPr>
        <w:t xml:space="preserve"> и др.</w:t>
      </w:r>
      <w:proofErr w:type="gramEnd"/>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личие предл</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побудительные предложения.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тельные и невосклицательные предложения.</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w:t>
      </w:r>
      <w:r w:rsidR="00493226">
        <w:rPr>
          <w:rFonts w:ascii="Times New Roman" w:hAnsi="Times New Roman" w:cs="Times New Roman"/>
          <w:sz w:val="28"/>
          <w:szCs w:val="28"/>
        </w:rPr>
        <w:t>о</w:t>
      </w:r>
      <w:r w:rsidR="00493226">
        <w:rPr>
          <w:rFonts w:ascii="Times New Roman" w:hAnsi="Times New Roman" w:cs="Times New Roman"/>
          <w:sz w:val="28"/>
          <w:szCs w:val="28"/>
        </w:rPr>
        <w:t>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roofErr w:type="gramEnd"/>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w:t>
      </w:r>
      <w:r w:rsidRPr="007C6A34">
        <w:rPr>
          <w:rFonts w:ascii="Times New Roman" w:hAnsi="Times New Roman" w:cs="Times New Roman"/>
          <w:sz w:val="28"/>
          <w:szCs w:val="28"/>
        </w:rPr>
        <w:t>е</w:t>
      </w:r>
      <w:r w:rsidRPr="007C6A34">
        <w:rPr>
          <w:rFonts w:ascii="Times New Roman" w:hAnsi="Times New Roman" w:cs="Times New Roman"/>
          <w:sz w:val="28"/>
          <w:szCs w:val="28"/>
        </w:rPr>
        <w:t>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w:t>
      </w:r>
      <w:r w:rsidRPr="007C6A34">
        <w:rPr>
          <w:rFonts w:ascii="Times New Roman" w:hAnsi="Times New Roman" w:cs="Times New Roman"/>
          <w:sz w:val="28"/>
          <w:szCs w:val="28"/>
        </w:rPr>
        <w:t>е</w:t>
      </w:r>
      <w:r w:rsidRPr="007C6A34">
        <w:rPr>
          <w:rFonts w:ascii="Times New Roman" w:hAnsi="Times New Roman" w:cs="Times New Roman"/>
          <w:sz w:val="28"/>
          <w:szCs w:val="28"/>
        </w:rPr>
        <w:t>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w:t>
      </w:r>
      <w:r w:rsidRPr="007C6A34">
        <w:rPr>
          <w:rFonts w:ascii="Times New Roman" w:hAnsi="Times New Roman" w:cs="Times New Roman"/>
          <w:sz w:val="28"/>
          <w:szCs w:val="28"/>
        </w:rPr>
        <w:t>е</w:t>
      </w:r>
      <w:r w:rsidRPr="007C6A34">
        <w:rPr>
          <w:rFonts w:ascii="Times New Roman" w:hAnsi="Times New Roman" w:cs="Times New Roman"/>
          <w:sz w:val="28"/>
          <w:szCs w:val="28"/>
        </w:rPr>
        <w:t>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проверяемые безударные гласные в </w:t>
      </w:r>
      <w:proofErr w:type="gramStart"/>
      <w:r w:rsidR="007C6A34" w:rsidRPr="007C6A34">
        <w:rPr>
          <w:rFonts w:ascii="Times New Roman" w:hAnsi="Times New Roman" w:cs="Times New Roman"/>
          <w:sz w:val="28"/>
          <w:szCs w:val="28"/>
        </w:rPr>
        <w:t>корне слова</w:t>
      </w:r>
      <w:proofErr w:type="gramEnd"/>
      <w:r w:rsidR="007C6A34" w:rsidRPr="007C6A34">
        <w:rPr>
          <w:rFonts w:ascii="Times New Roman" w:hAnsi="Times New Roman" w:cs="Times New Roman"/>
          <w:sz w:val="28"/>
          <w:szCs w:val="28"/>
        </w:rPr>
        <w:t>;</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парные звонкие и глухие согласные в </w:t>
      </w:r>
      <w:proofErr w:type="gramStart"/>
      <w:r w:rsidR="007C6A34" w:rsidRPr="007C6A34">
        <w:rPr>
          <w:rFonts w:ascii="Times New Roman" w:hAnsi="Times New Roman" w:cs="Times New Roman"/>
          <w:sz w:val="28"/>
          <w:szCs w:val="28"/>
        </w:rPr>
        <w:t>корне слова</w:t>
      </w:r>
      <w:proofErr w:type="gramEnd"/>
      <w:r w:rsidR="007C6A34" w:rsidRPr="007C6A34">
        <w:rPr>
          <w:rFonts w:ascii="Times New Roman" w:hAnsi="Times New Roman" w:cs="Times New Roman"/>
          <w:sz w:val="28"/>
          <w:szCs w:val="28"/>
        </w:rPr>
        <w:t>;</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дей, клички животных, географические названия;</w:t>
      </w:r>
    </w:p>
    <w:p w:rsidR="00493226" w:rsidRDefault="00493226"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C96372">
        <w:rPr>
          <w:rFonts w:ascii="Times New Roman" w:hAnsi="Times New Roman" w:cs="Times New Roman"/>
          <w:sz w:val="28"/>
          <w:szCs w:val="28"/>
        </w:rPr>
        <w:t>ными.</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Выбор языковых сре</w:t>
      </w:r>
      <w:proofErr w:type="gramStart"/>
      <w:r w:rsidRPr="007C6A34">
        <w:rPr>
          <w:rFonts w:ascii="Times New Roman" w:hAnsi="Times New Roman" w:cs="Times New Roman"/>
          <w:sz w:val="28"/>
          <w:szCs w:val="28"/>
        </w:rPr>
        <w:t>дств в с</w:t>
      </w:r>
      <w:proofErr w:type="gramEnd"/>
      <w:r w:rsidRPr="007C6A34">
        <w:rPr>
          <w:rFonts w:ascii="Times New Roman" w:hAnsi="Times New Roman" w:cs="Times New Roman"/>
          <w:sz w:val="28"/>
          <w:szCs w:val="28"/>
        </w:rPr>
        <w:t>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ч</w:t>
      </w:r>
      <w:r w:rsidRPr="007C6A34">
        <w:rPr>
          <w:rFonts w:ascii="Times New Roman" w:hAnsi="Times New Roman" w:cs="Times New Roman"/>
          <w:sz w:val="28"/>
          <w:szCs w:val="28"/>
        </w:rPr>
        <w:t>е</w:t>
      </w:r>
      <w:r w:rsidRPr="007C6A34">
        <w:rPr>
          <w:rFonts w:ascii="Times New Roman" w:hAnsi="Times New Roman" w:cs="Times New Roman"/>
          <w:sz w:val="28"/>
          <w:szCs w:val="28"/>
        </w:rPr>
        <w:t>ское овладение диалогической формой речи. Соблюдение норм речевого этик</w:t>
      </w:r>
      <w:r w:rsidRPr="007C6A34">
        <w:rPr>
          <w:rFonts w:ascii="Times New Roman" w:hAnsi="Times New Roman" w:cs="Times New Roman"/>
          <w:sz w:val="28"/>
          <w:szCs w:val="28"/>
        </w:rPr>
        <w:t>е</w:t>
      </w:r>
      <w:r w:rsidRPr="007C6A34">
        <w:rPr>
          <w:rFonts w:ascii="Times New Roman" w:hAnsi="Times New Roman" w:cs="Times New Roman"/>
          <w:sz w:val="28"/>
          <w:szCs w:val="28"/>
        </w:rPr>
        <w:t>та 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следовательность предложений в тексте; выражение в тексте законченной мы</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w:t>
      </w:r>
      <w:r>
        <w:rPr>
          <w:rFonts w:ascii="Times New Roman" w:hAnsi="Times New Roman" w:cs="Times New Roman"/>
          <w:sz w:val="28"/>
          <w:szCs w:val="28"/>
        </w:rPr>
        <w:t>д</w:t>
      </w:r>
      <w:r>
        <w:rPr>
          <w:rFonts w:ascii="Times New Roman" w:hAnsi="Times New Roman" w:cs="Times New Roman"/>
          <w:sz w:val="28"/>
          <w:szCs w:val="28"/>
        </w:rPr>
        <w:t>ложенным текстам. По</w:t>
      </w:r>
      <w:r w:rsidR="007C6A34" w:rsidRPr="007C6A34">
        <w:rPr>
          <w:rFonts w:ascii="Times New Roman" w:hAnsi="Times New Roman" w:cs="Times New Roman"/>
          <w:sz w:val="28"/>
          <w:szCs w:val="28"/>
        </w:rPr>
        <w:t>следовательность частей текста (абзацев). Корректир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F92EF3" w:rsidRDefault="00F92EF3" w:rsidP="006B0544">
      <w:pPr>
        <w:ind w:firstLine="709"/>
        <w:jc w:val="both"/>
        <w:rPr>
          <w:rFonts w:ascii="Times New Roman" w:hAnsi="Times New Roman" w:cs="Times New Roman"/>
          <w:sz w:val="28"/>
          <w:szCs w:val="28"/>
        </w:rPr>
      </w:pPr>
    </w:p>
    <w:p w:rsidR="00633308" w:rsidRPr="00C96372" w:rsidRDefault="00633308" w:rsidP="00830E66">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во 2 классе способствует на пропедевтич</w:t>
      </w:r>
      <w:r w:rsidRPr="00633308">
        <w:rPr>
          <w:rFonts w:ascii="Times New Roman CYR" w:eastAsiaTheme="minorEastAsia" w:hAnsi="Times New Roman CYR" w:cs="Times New Roman CYR"/>
          <w:b/>
          <w:i/>
          <w:sz w:val="28"/>
          <w:szCs w:val="28"/>
          <w:lang w:eastAsia="ru-RU"/>
        </w:rPr>
        <w:t>е</w:t>
      </w:r>
      <w:r w:rsidRPr="00633308">
        <w:rPr>
          <w:rFonts w:ascii="Times New Roman CYR" w:eastAsiaTheme="minorEastAsia" w:hAnsi="Times New Roman CYR" w:cs="Times New Roman CYR"/>
          <w:b/>
          <w:i/>
          <w:sz w:val="28"/>
          <w:szCs w:val="28"/>
          <w:lang w:eastAsia="ru-RU"/>
        </w:rPr>
        <w:t xml:space="preserve">ском уровне работе </w:t>
      </w:r>
      <w:proofErr w:type="gramStart"/>
      <w:r w:rsidRPr="00633308">
        <w:rPr>
          <w:rFonts w:ascii="Times New Roman CYR" w:eastAsiaTheme="minorEastAsia" w:hAnsi="Times New Roman CYR" w:cs="Times New Roman CYR"/>
          <w:b/>
          <w:i/>
          <w:sz w:val="28"/>
          <w:szCs w:val="28"/>
          <w:lang w:eastAsia="ru-RU"/>
        </w:rPr>
        <w:t>над</w:t>
      </w:r>
      <w:proofErr w:type="gramEnd"/>
      <w:r w:rsidRPr="00633308">
        <w:rPr>
          <w:rFonts w:ascii="Times New Roman CYR" w:eastAsiaTheme="minorEastAsia" w:hAnsi="Times New Roman CYR" w:cs="Times New Roman CYR"/>
          <w:b/>
          <w:i/>
          <w:sz w:val="28"/>
          <w:szCs w:val="28"/>
          <w:lang w:eastAsia="ru-RU"/>
        </w:rPr>
        <w:t xml:space="preserve"> рядом метапредметных результатов:</w:t>
      </w:r>
      <w:r w:rsidRPr="00633308">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w:t>
      </w:r>
      <w:r w:rsidRPr="00C96372">
        <w:rPr>
          <w:rFonts w:ascii="Times New Roman CYR" w:eastAsiaTheme="minorEastAsia" w:hAnsi="Times New Roman CYR" w:cs="Times New Roman CYR"/>
          <w:b/>
          <w:i/>
          <w:sz w:val="28"/>
          <w:szCs w:val="28"/>
          <w:lang w:eastAsia="ru-RU"/>
        </w:rPr>
        <w:t>а</w:t>
      </w:r>
      <w:r w:rsidRPr="00C96372">
        <w:rPr>
          <w:rFonts w:ascii="Times New Roman CYR" w:eastAsiaTheme="minorEastAsia" w:hAnsi="Times New Roman CYR" w:cs="Times New Roman CYR"/>
          <w:b/>
          <w:i/>
          <w:sz w:val="28"/>
          <w:szCs w:val="28"/>
          <w:lang w:eastAsia="ru-RU"/>
        </w:rPr>
        <w:t xml:space="preserve">тельных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коммуникативных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регулятивных </w:t>
      </w:r>
      <w:r w:rsidR="00830E66" w:rsidRPr="00C96372">
        <w:rPr>
          <w:rFonts w:ascii="Times New Roman CYR" w:eastAsiaTheme="minorEastAsia" w:hAnsi="Times New Roman CYR" w:cs="Times New Roman CYR"/>
          <w:b/>
          <w:i/>
          <w:sz w:val="28"/>
          <w:szCs w:val="28"/>
          <w:lang w:eastAsia="ru-RU"/>
        </w:rPr>
        <w:t xml:space="preserve">УУД, </w:t>
      </w:r>
      <w:r w:rsidRPr="00C96372">
        <w:rPr>
          <w:rFonts w:ascii="Times New Roman CYR" w:eastAsiaTheme="minorEastAsia" w:hAnsi="Times New Roman CYR" w:cs="Times New Roman CYR"/>
          <w:b/>
          <w:i/>
          <w:sz w:val="28"/>
          <w:szCs w:val="28"/>
          <w:lang w:eastAsia="ru-RU"/>
        </w:rPr>
        <w:t>совместной д</w:t>
      </w:r>
      <w:r w:rsidRPr="00C96372">
        <w:rPr>
          <w:rFonts w:ascii="Times New Roman CYR" w:eastAsiaTheme="minorEastAsia" w:hAnsi="Times New Roman CYR" w:cs="Times New Roman CYR"/>
          <w:b/>
          <w:i/>
          <w:sz w:val="28"/>
          <w:szCs w:val="28"/>
          <w:lang w:eastAsia="ru-RU"/>
        </w:rPr>
        <w:t>е</w:t>
      </w:r>
      <w:r w:rsidRPr="00C96372">
        <w:rPr>
          <w:rFonts w:ascii="Times New Roman CYR" w:eastAsiaTheme="minorEastAsia" w:hAnsi="Times New Roman CYR" w:cs="Times New Roman CYR"/>
          <w:b/>
          <w:i/>
          <w:sz w:val="28"/>
          <w:szCs w:val="28"/>
          <w:lang w:eastAsia="ru-RU"/>
        </w:rPr>
        <w:t>ятельности.</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93226">
        <w:rPr>
          <w:rFonts w:ascii="Times New Roman" w:hAnsi="Times New Roman" w:cs="Times New Roman"/>
          <w:b/>
          <w:i/>
          <w:sz w:val="28"/>
          <w:szCs w:val="28"/>
        </w:rPr>
        <w:t>ознавательные</w:t>
      </w:r>
      <w:r w:rsidR="00493226">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7C6A34" w:rsidRPr="00830E66" w:rsidRDefault="00830E66" w:rsidP="00830E66">
      <w:pPr>
        <w:ind w:firstLine="709"/>
        <w:jc w:val="both"/>
        <w:rPr>
          <w:rFonts w:ascii="Times New Roman CYR" w:eastAsiaTheme="minorEastAsia" w:hAnsi="Times New Roman CYR" w:cs="Times New Roman CYR"/>
          <w:b/>
          <w:i/>
          <w:sz w:val="28"/>
          <w:szCs w:val="28"/>
          <w:lang w:eastAsia="ru-RU"/>
        </w:rPr>
      </w:pPr>
      <w:r>
        <w:rPr>
          <w:rFonts w:ascii="Times New Roman" w:hAnsi="Times New Roman" w:cs="Times New Roman"/>
          <w:i/>
          <w:sz w:val="28"/>
          <w:szCs w:val="28"/>
        </w:rPr>
        <w:t>Базовые логические действия</w:t>
      </w:r>
      <w:r w:rsidRPr="00830E66">
        <w:rPr>
          <w:rFonts w:ascii="Times New Roman" w:hAnsi="Times New Roman" w:cs="Times New Roman"/>
          <w:i/>
          <w:sz w:val="28"/>
          <w:szCs w:val="28"/>
        </w:rPr>
        <w:t xml:space="preserve">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30E66">
        <w:rPr>
          <w:rFonts w:ascii="Times New Roman CYR" w:eastAsiaTheme="minorEastAsia" w:hAnsi="Times New Roman CYR" w:cs="Times New Roman CYR"/>
          <w:i/>
          <w:sz w:val="28"/>
          <w:szCs w:val="28"/>
          <w:lang w:eastAsia="ru-RU"/>
        </w:rPr>
        <w:t>спосо</w:t>
      </w:r>
      <w:r w:rsidRPr="00830E66">
        <w:rPr>
          <w:rFonts w:ascii="Times New Roman CYR" w:eastAsiaTheme="minorEastAsia" w:hAnsi="Times New Roman CYR" w:cs="Times New Roman CYR"/>
          <w:i/>
          <w:sz w:val="28"/>
          <w:szCs w:val="28"/>
          <w:lang w:eastAsia="ru-RU"/>
        </w:rPr>
        <w:t>б</w:t>
      </w:r>
      <w:r w:rsidRPr="00830E66">
        <w:rPr>
          <w:rFonts w:ascii="Times New Roman CYR" w:eastAsiaTheme="minorEastAsia" w:hAnsi="Times New Roman CYR" w:cs="Times New Roman CYR"/>
          <w:i/>
          <w:sz w:val="28"/>
          <w:szCs w:val="28"/>
          <w:lang w:eastAsia="ru-RU"/>
        </w:rPr>
        <w:t>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lastRenderedPageBreak/>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 xml:space="preserve">как часть познавательных </w:t>
      </w:r>
      <w:r w:rsidR="00830E66">
        <w:rPr>
          <w:rFonts w:ascii="Times New Roman CYR" w:eastAsiaTheme="minorEastAsia" w:hAnsi="Times New Roman CYR" w:cs="Times New Roman CYR"/>
          <w:i/>
          <w:sz w:val="28"/>
          <w:szCs w:val="28"/>
          <w:lang w:eastAsia="ru-RU"/>
        </w:rPr>
        <w:t xml:space="preserve">УУД </w:t>
      </w:r>
      <w:r w:rsidR="00830E66"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 xml:space="preserve">го, что слова </w:t>
      </w:r>
      <w:proofErr w:type="gramStart"/>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ляются</w:t>
      </w:r>
      <w:proofErr w:type="gramEnd"/>
      <w:r w:rsidR="007C6A34" w:rsidRPr="007C6A34">
        <w:rPr>
          <w:rFonts w:ascii="Times New Roman" w:hAnsi="Times New Roman" w:cs="Times New Roman"/>
          <w:sz w:val="28"/>
          <w:szCs w:val="28"/>
        </w:rPr>
        <w:t xml:space="preserve">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830E66" w:rsidRPr="007C6A34" w:rsidRDefault="00493226" w:rsidP="00830E6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830E66" w:rsidRPr="00493226" w:rsidRDefault="00392B95" w:rsidP="00830E66">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93226">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как часть</w:t>
      </w:r>
      <w:r>
        <w:rPr>
          <w:rFonts w:ascii="Times New Roman CYR" w:eastAsiaTheme="minorEastAsia" w:hAnsi="Times New Roman CYR" w:cs="Times New Roman CYR"/>
          <w:i/>
          <w:sz w:val="28"/>
          <w:szCs w:val="28"/>
          <w:lang w:eastAsia="ru-RU"/>
        </w:rPr>
        <w:t xml:space="preserve"> коммуникативных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w:t>
      </w:r>
      <w:r w:rsidR="007C6A34" w:rsidRPr="007C6A34">
        <w:rPr>
          <w:rFonts w:ascii="Times New Roman" w:hAnsi="Times New Roman" w:cs="Times New Roman"/>
          <w:sz w:val="28"/>
          <w:szCs w:val="28"/>
        </w:rPr>
        <w:t>и</w:t>
      </w:r>
      <w:r w:rsidR="00E75A6A">
        <w:rPr>
          <w:rFonts w:ascii="Times New Roman" w:hAnsi="Times New Roman" w:cs="Times New Roman"/>
          <w:sz w:val="28"/>
          <w:szCs w:val="28"/>
        </w:rPr>
        <w:t>танного или услышанного текста.</w:t>
      </w:r>
    </w:p>
    <w:p w:rsidR="00830E6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93226">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w:t>
      </w:r>
      <w:r w:rsidRPr="00830E66">
        <w:rPr>
          <w:rFonts w:ascii="Times New Roman CYR" w:eastAsiaTheme="minorEastAsia" w:hAnsi="Times New Roman CYR" w:cs="Times New Roman CYR"/>
          <w:i/>
          <w:sz w:val="28"/>
          <w:szCs w:val="28"/>
          <w:lang w:eastAsia="ru-RU"/>
        </w:rPr>
        <w:t>о</w:t>
      </w:r>
      <w:r w:rsidRPr="00830E66">
        <w:rPr>
          <w:rFonts w:ascii="Times New Roman CYR" w:eastAsiaTheme="minorEastAsia" w:hAnsi="Times New Roman CYR" w:cs="Times New Roman CYR"/>
          <w:i/>
          <w:sz w:val="28"/>
          <w:szCs w:val="28"/>
          <w:lang w:eastAsia="ru-RU"/>
        </w:rPr>
        <w:t>ванию умений:</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w:t>
      </w:r>
      <w:r w:rsidRPr="00830E66">
        <w:rPr>
          <w:rFonts w:ascii="Times New Roman CYR" w:eastAsiaTheme="minorEastAsia" w:hAnsi="Times New Roman CYR" w:cs="Times New Roman CYR"/>
          <w:i/>
          <w:sz w:val="28"/>
          <w:szCs w:val="28"/>
          <w:lang w:eastAsia="ru-RU"/>
        </w:rPr>
        <w:t>а</w:t>
      </w:r>
      <w:r w:rsidRPr="00830E66">
        <w:rPr>
          <w:rFonts w:ascii="Times New Roman CYR" w:eastAsiaTheme="minorEastAsia" w:hAnsi="Times New Roman CYR" w:cs="Times New Roman CYR"/>
          <w:i/>
          <w:sz w:val="28"/>
          <w:szCs w:val="28"/>
          <w:lang w:eastAsia="ru-RU"/>
        </w:rPr>
        <w:t>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нении заданий по русскому языку;</w:t>
      </w:r>
    </w:p>
    <w:p w:rsid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ления ошибок при выделении в слове корня и окончания, при списывании те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стов и записи под диктовку.</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830E66"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00271AA5" w:rsidRPr="00E232C7">
        <w:rPr>
          <w:rFonts w:ascii="Times New Roman CYR" w:eastAsiaTheme="minorEastAsia" w:hAnsi="Times New Roman CYR" w:cs="Times New Roman CYR"/>
          <w:i/>
          <w:sz w:val="28"/>
          <w:szCs w:val="28"/>
          <w:lang w:eastAsia="ru-RU"/>
        </w:rPr>
        <w:t>способствуе</w:t>
      </w:r>
      <w:r w:rsidRPr="00E232C7">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роли, договариваться, корректно делать замечания</w:t>
      </w:r>
      <w:r>
        <w:rPr>
          <w:rFonts w:ascii="Times New Roman" w:hAnsi="Times New Roman" w:cs="Times New Roman"/>
          <w:sz w:val="28"/>
          <w:szCs w:val="28"/>
        </w:rPr>
        <w:t xml:space="preserve"> и высказывать пожел</w:t>
      </w:r>
      <w:r>
        <w:rPr>
          <w:rFonts w:ascii="Times New Roman" w:hAnsi="Times New Roman" w:cs="Times New Roman"/>
          <w:sz w:val="28"/>
          <w:szCs w:val="28"/>
        </w:rPr>
        <w:t>а</w:t>
      </w:r>
      <w:r>
        <w:rPr>
          <w:rFonts w:ascii="Times New Roman" w:hAnsi="Times New Roman" w:cs="Times New Roman"/>
          <w:sz w:val="28"/>
          <w:szCs w:val="28"/>
        </w:rPr>
        <w:t>ния участ</w:t>
      </w:r>
      <w:r w:rsidR="007C6A34" w:rsidRPr="007C6A34">
        <w:rPr>
          <w:rFonts w:ascii="Times New Roman" w:hAnsi="Times New Roman" w:cs="Times New Roman"/>
          <w:sz w:val="28"/>
          <w:szCs w:val="28"/>
        </w:rPr>
        <w:t>никам совместной работы, спокойно принимать замечания в свой а</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30E66" w:rsidRDefault="00830E66" w:rsidP="00883603">
      <w:pPr>
        <w:rPr>
          <w:rFonts w:ascii="Times New Roman" w:hAnsi="Times New Roman" w:cs="Times New Roman"/>
          <w:b/>
          <w:sz w:val="28"/>
          <w:szCs w:val="28"/>
        </w:rPr>
      </w:pPr>
    </w:p>
    <w:p w:rsidR="00C96372" w:rsidRPr="004E7654"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4E7654" w:rsidRPr="004E7654">
        <w:rPr>
          <w:rFonts w:ascii="Times New Roman" w:hAnsi="Times New Roman" w:cs="Times New Roman"/>
          <w:b/>
          <w:sz w:val="28"/>
          <w:szCs w:val="28"/>
        </w:rPr>
        <w:t>3 </w:t>
      </w:r>
      <w:r w:rsidR="007C6A34" w:rsidRPr="004E7654">
        <w:rPr>
          <w:rFonts w:ascii="Times New Roman" w:hAnsi="Times New Roman" w:cs="Times New Roman"/>
          <w:b/>
          <w:sz w:val="28"/>
          <w:szCs w:val="28"/>
        </w:rPr>
        <w:t>КЛАСС</w:t>
      </w:r>
      <w:r>
        <w:rPr>
          <w:rFonts w:ascii="Times New Roman" w:hAnsi="Times New Roman" w:cs="Times New Roman"/>
          <w:b/>
          <w:sz w:val="28"/>
          <w:szCs w:val="28"/>
        </w:rPr>
        <w:t>Е</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согласный, гласный удар</w:t>
      </w:r>
      <w:r w:rsidRPr="007C6A34">
        <w:rPr>
          <w:rFonts w:ascii="Times New Roman" w:hAnsi="Times New Roman" w:cs="Times New Roman"/>
          <w:sz w:val="28"/>
          <w:szCs w:val="28"/>
        </w:rPr>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безуда</w:t>
      </w:r>
      <w:r w:rsidRPr="007C6A34">
        <w:rPr>
          <w:rFonts w:ascii="Times New Roman" w:hAnsi="Times New Roman" w:cs="Times New Roman"/>
          <w:sz w:val="28"/>
          <w:szCs w:val="28"/>
        </w:rPr>
        <w:t>р</w:t>
      </w:r>
      <w:r w:rsidRPr="007C6A34">
        <w:rPr>
          <w:rFonts w:ascii="Times New Roman" w:hAnsi="Times New Roman" w:cs="Times New Roman"/>
          <w:sz w:val="28"/>
          <w:szCs w:val="28"/>
        </w:rPr>
        <w:t>ный, согласны</w:t>
      </w:r>
      <w:r w:rsidR="004E7654">
        <w:rPr>
          <w:rFonts w:ascii="Times New Roman" w:hAnsi="Times New Roman" w:cs="Times New Roman"/>
          <w:sz w:val="28"/>
          <w:szCs w:val="28"/>
        </w:rPr>
        <w:t>й твёрдый/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мягкий, парный/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непар</w:t>
      </w:r>
      <w:r w:rsidRPr="007C6A34">
        <w:rPr>
          <w:rFonts w:ascii="Times New Roman" w:hAnsi="Times New Roman" w:cs="Times New Roman"/>
          <w:sz w:val="28"/>
          <w:szCs w:val="28"/>
        </w:rPr>
        <w:t>ный, согласный глухой/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зво</w:t>
      </w:r>
      <w:r w:rsidRPr="007C6A34">
        <w:rPr>
          <w:rFonts w:ascii="Times New Roman" w:hAnsi="Times New Roman" w:cs="Times New Roman"/>
          <w:sz w:val="28"/>
          <w:szCs w:val="28"/>
        </w:rPr>
        <w:t>н</w:t>
      </w:r>
      <w:r w:rsidRPr="007C6A34">
        <w:rPr>
          <w:rFonts w:ascii="Times New Roman" w:hAnsi="Times New Roman" w:cs="Times New Roman"/>
          <w:sz w:val="28"/>
          <w:szCs w:val="28"/>
        </w:rPr>
        <w:t>кий, парный/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roofErr w:type="gramEnd"/>
    </w:p>
    <w:p w:rsidR="00830E66" w:rsidRPr="00830E66"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делительн</w:t>
      </w:r>
      <w:r w:rsidRPr="007C6A34">
        <w:rPr>
          <w:rFonts w:ascii="Times New Roman" w:hAnsi="Times New Roman" w:cs="Times New Roman"/>
          <w:sz w:val="28"/>
          <w:szCs w:val="28"/>
        </w:rPr>
        <w:t>ы</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w:t>
      </w:r>
      <w:r w:rsidRPr="007C6A34">
        <w:rPr>
          <w:rFonts w:ascii="Times New Roman" w:hAnsi="Times New Roman" w:cs="Times New Roman"/>
          <w:sz w:val="28"/>
          <w:szCs w:val="28"/>
        </w:rPr>
        <w:t>о</w:t>
      </w:r>
      <w:r w:rsidRPr="007C6A34">
        <w:rPr>
          <w:rFonts w:ascii="Times New Roman" w:hAnsi="Times New Roman" w:cs="Times New Roman"/>
          <w:sz w:val="28"/>
          <w:szCs w:val="28"/>
        </w:rPr>
        <w:t>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w:t>
      </w:r>
      <w:r w:rsidRPr="007C6A34">
        <w:rPr>
          <w:rFonts w:ascii="Times New Roman" w:hAnsi="Times New Roman" w:cs="Times New Roman"/>
          <w:sz w:val="28"/>
          <w:szCs w:val="28"/>
        </w:rPr>
        <w:t>и</w:t>
      </w:r>
      <w:r w:rsidRPr="007C6A34">
        <w:rPr>
          <w:rFonts w:ascii="Times New Roman" w:hAnsi="Times New Roman" w:cs="Times New Roman"/>
          <w:sz w:val="28"/>
          <w:szCs w:val="28"/>
        </w:rPr>
        <w:t>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00C96372">
        <w:rPr>
          <w:rFonts w:ascii="Times New Roman" w:hAnsi="Times New Roman" w:cs="Times New Roman"/>
          <w:sz w:val="28"/>
          <w:szCs w:val="28"/>
        </w:rPr>
        <w:t>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4E76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w:t>
      </w:r>
      <w:r w:rsidRPr="007C6A34">
        <w:rPr>
          <w:rFonts w:ascii="Times New Roman" w:hAnsi="Times New Roman" w:cs="Times New Roman"/>
          <w:sz w:val="28"/>
          <w:szCs w:val="28"/>
        </w:rPr>
        <w:t>о</w:t>
      </w:r>
      <w:r w:rsidRPr="007C6A34">
        <w:rPr>
          <w:rFonts w:ascii="Times New Roman" w:hAnsi="Times New Roman" w:cs="Times New Roman"/>
          <w:sz w:val="28"/>
          <w:szCs w:val="28"/>
        </w:rPr>
        <w:t>рение изученного).</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00C96372">
        <w:rPr>
          <w:rFonts w:ascii="Times New Roman" w:hAnsi="Times New Roman" w:cs="Times New Roman"/>
          <w:sz w:val="28"/>
          <w:szCs w:val="28"/>
        </w:rPr>
        <w:t>ние (ознакомление).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lastRenderedPageBreak/>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w:t>
      </w:r>
      <w:r w:rsidRPr="007C6A34">
        <w:rPr>
          <w:rFonts w:ascii="Times New Roman" w:hAnsi="Times New Roman" w:cs="Times New Roman"/>
          <w:sz w:val="28"/>
          <w:szCs w:val="28"/>
        </w:rPr>
        <w:t>е</w:t>
      </w:r>
      <w:r w:rsidRPr="007C6A34">
        <w:rPr>
          <w:rFonts w:ascii="Times New Roman" w:hAnsi="Times New Roman" w:cs="Times New Roman"/>
          <w:sz w:val="28"/>
          <w:szCs w:val="28"/>
        </w:rPr>
        <w:t>ствительные мужского, женского и среднего рода. Падеж имён существител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Определение падежа, в котором употребле</w:t>
      </w:r>
      <w:r w:rsidR="004E7654">
        <w:rPr>
          <w:rFonts w:ascii="Times New Roman" w:hAnsi="Times New Roman" w:cs="Times New Roman"/>
          <w:sz w:val="28"/>
          <w:szCs w:val="28"/>
        </w:rPr>
        <w:t>но имя существительное. Изм</w:t>
      </w:r>
      <w:r w:rsidR="004E7654">
        <w:rPr>
          <w:rFonts w:ascii="Times New Roman" w:hAnsi="Times New Roman" w:cs="Times New Roman"/>
          <w:sz w:val="28"/>
          <w:szCs w:val="28"/>
        </w:rPr>
        <w:t>е</w:t>
      </w:r>
      <w:r w:rsidR="004E7654">
        <w:rPr>
          <w:rFonts w:ascii="Times New Roman" w:hAnsi="Times New Roman" w:cs="Times New Roman"/>
          <w:sz w:val="28"/>
          <w:szCs w:val="28"/>
        </w:rPr>
        <w:t>не</w:t>
      </w:r>
      <w:r w:rsidRPr="007C6A34">
        <w:rPr>
          <w:rFonts w:ascii="Times New Roman" w:hAnsi="Times New Roman" w:cs="Times New Roman"/>
          <w:sz w:val="28"/>
          <w:szCs w:val="28"/>
        </w:rPr>
        <w:t>ние имён существительных по падежам и числам (склонение). Имена сущ</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w:t>
      </w:r>
      <w:r w:rsidRPr="007C6A34">
        <w:rPr>
          <w:rFonts w:ascii="Times New Roman" w:hAnsi="Times New Roman" w:cs="Times New Roman"/>
          <w:sz w:val="28"/>
          <w:szCs w:val="28"/>
        </w:rPr>
        <w:t>а</w:t>
      </w:r>
      <w:r w:rsidRPr="007C6A34">
        <w:rPr>
          <w:rFonts w:ascii="Times New Roman" w:hAnsi="Times New Roman" w:cs="Times New Roman"/>
          <w:sz w:val="28"/>
          <w:szCs w:val="28"/>
        </w:rPr>
        <w:t>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proofErr w:type="gramStart"/>
      <w:r w:rsidRPr="004E7654">
        <w:rPr>
          <w:rFonts w:ascii="Times New Roman" w:hAnsi="Times New Roman" w:cs="Times New Roman"/>
          <w:i/>
          <w:sz w:val="28"/>
          <w:szCs w:val="28"/>
        </w:rPr>
        <w:t>-и</w:t>
      </w:r>
      <w:proofErr w:type="gramEnd"/>
      <w:r w:rsidRPr="004E7654">
        <w:rPr>
          <w:rFonts w:ascii="Times New Roman" w:hAnsi="Times New Roman" w:cs="Times New Roman"/>
          <w:i/>
          <w:sz w:val="28"/>
          <w:szCs w:val="28"/>
        </w:rPr>
        <w:t>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w:t>
      </w:r>
      <w:r w:rsidRPr="007C6A34">
        <w:rPr>
          <w:rFonts w:ascii="Times New Roman" w:hAnsi="Times New Roman" w:cs="Times New Roman"/>
          <w:sz w:val="28"/>
          <w:szCs w:val="28"/>
        </w:rPr>
        <w:t>б</w:t>
      </w:r>
      <w:r w:rsidRPr="007C6A34">
        <w:rPr>
          <w:rFonts w:ascii="Times New Roman" w:hAnsi="Times New Roman" w:cs="Times New Roman"/>
          <w:sz w:val="28"/>
          <w:szCs w:val="28"/>
        </w:rPr>
        <w:t>ление в речи. Использование личных местоимений для устранения неоправда</w:t>
      </w:r>
      <w:r w:rsidRPr="007C6A34">
        <w:rPr>
          <w:rFonts w:ascii="Times New Roman" w:hAnsi="Times New Roman" w:cs="Times New Roman"/>
          <w:sz w:val="28"/>
          <w:szCs w:val="28"/>
        </w:rPr>
        <w:t>н</w:t>
      </w:r>
      <w:r w:rsidRPr="007C6A34">
        <w:rPr>
          <w:rFonts w:ascii="Times New Roman" w:hAnsi="Times New Roman" w:cs="Times New Roman"/>
          <w:sz w:val="28"/>
          <w:szCs w:val="28"/>
        </w:rPr>
        <w:t>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1987" w:rsidRPr="00C96372" w:rsidRDefault="004E7654" w:rsidP="00C96372">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00C96372">
        <w:rPr>
          <w:rFonts w:ascii="Times New Roman" w:hAnsi="Times New Roman" w:cs="Times New Roman"/>
          <w:sz w:val="28"/>
          <w:szCs w:val="28"/>
        </w:rPr>
        <w:t xml:space="preserve"> и без союзов.</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w:t>
      </w:r>
      <w:r w:rsidRPr="007C6A34">
        <w:rPr>
          <w:rFonts w:ascii="Times New Roman" w:hAnsi="Times New Roman" w:cs="Times New Roman"/>
          <w:sz w:val="28"/>
          <w:szCs w:val="28"/>
        </w:rPr>
        <w:t>е</w:t>
      </w:r>
      <w:r w:rsidRPr="007C6A34">
        <w:rPr>
          <w:rFonts w:ascii="Times New Roman" w:hAnsi="Times New Roman" w:cs="Times New Roman"/>
          <w:sz w:val="28"/>
          <w:szCs w:val="28"/>
        </w:rPr>
        <w:t>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непроизносимые согласные в </w:t>
      </w:r>
      <w:proofErr w:type="gramStart"/>
      <w:r w:rsidR="007C6A34" w:rsidRPr="007C6A34">
        <w:rPr>
          <w:rFonts w:ascii="Times New Roman" w:hAnsi="Times New Roman" w:cs="Times New Roman"/>
          <w:sz w:val="28"/>
          <w:szCs w:val="28"/>
        </w:rPr>
        <w:t>корне слова</w:t>
      </w:r>
      <w:proofErr w:type="gramEnd"/>
      <w:r w:rsidR="007C6A34" w:rsidRPr="007C6A34">
        <w:rPr>
          <w:rFonts w:ascii="Times New Roman" w:hAnsi="Times New Roman" w:cs="Times New Roman"/>
          <w:sz w:val="28"/>
          <w:szCs w:val="28"/>
        </w:rPr>
        <w:t>;</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517DA5" w:rsidRPr="003C5D98" w:rsidRDefault="004E7654" w:rsidP="003C5D9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w:t>
      </w:r>
      <w:r w:rsidR="00C96372">
        <w:rPr>
          <w:rFonts w:ascii="Times New Roman" w:hAnsi="Times New Roman" w:cs="Times New Roman"/>
          <w:sz w:val="28"/>
          <w:szCs w:val="28"/>
        </w:rPr>
        <w:t>аписание частицы не с глаголами.</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w:t>
      </w:r>
      <w:r w:rsidRPr="007C6A34">
        <w:rPr>
          <w:rFonts w:ascii="Times New Roman" w:hAnsi="Times New Roman" w:cs="Times New Roman"/>
          <w:sz w:val="28"/>
          <w:szCs w:val="28"/>
        </w:rPr>
        <w:t>з</w:t>
      </w:r>
      <w:r w:rsidRPr="007C6A34">
        <w:rPr>
          <w:rFonts w:ascii="Times New Roman" w:hAnsi="Times New Roman" w:cs="Times New Roman"/>
          <w:sz w:val="28"/>
          <w:szCs w:val="28"/>
        </w:rPr>
        <w:t>винение, благодарность, отказ и др. Соблюдение норм речевого этикета и орф</w:t>
      </w:r>
      <w:r w:rsidRPr="007C6A34">
        <w:rPr>
          <w:rFonts w:ascii="Times New Roman" w:hAnsi="Times New Roman" w:cs="Times New Roman"/>
          <w:sz w:val="28"/>
          <w:szCs w:val="28"/>
        </w:rPr>
        <w:t>о</w:t>
      </w:r>
      <w:r w:rsidRPr="007C6A34">
        <w:rPr>
          <w:rFonts w:ascii="Times New Roman" w:hAnsi="Times New Roman" w:cs="Times New Roman"/>
          <w:sz w:val="28"/>
          <w:szCs w:val="28"/>
        </w:rPr>
        <w:t>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w:t>
      </w:r>
      <w:r w:rsidRPr="007C6A34">
        <w:rPr>
          <w:rFonts w:ascii="Times New Roman" w:hAnsi="Times New Roman" w:cs="Times New Roman"/>
          <w:sz w:val="28"/>
          <w:szCs w:val="28"/>
        </w:rPr>
        <w:t>е</w:t>
      </w:r>
      <w:r w:rsidRPr="007C6A34">
        <w:rPr>
          <w:rFonts w:ascii="Times New Roman" w:hAnsi="Times New Roman" w:cs="Times New Roman"/>
          <w:sz w:val="28"/>
          <w:szCs w:val="28"/>
        </w:rPr>
        <w:t>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w:t>
      </w:r>
      <w:r w:rsidRPr="007C6A34">
        <w:rPr>
          <w:rFonts w:ascii="Times New Roman" w:hAnsi="Times New Roman" w:cs="Times New Roman"/>
          <w:sz w:val="28"/>
          <w:szCs w:val="28"/>
        </w:rPr>
        <w:t>а</w:t>
      </w:r>
      <w:r w:rsidRPr="007C6A34">
        <w:rPr>
          <w:rFonts w:ascii="Times New Roman" w:hAnsi="Times New Roman" w:cs="Times New Roman"/>
          <w:sz w:val="28"/>
          <w:szCs w:val="28"/>
        </w:rPr>
        <w:t>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w:t>
      </w:r>
      <w:r w:rsidRPr="007C6A34">
        <w:rPr>
          <w:rFonts w:ascii="Times New Roman" w:hAnsi="Times New Roman" w:cs="Times New Roman"/>
          <w:sz w:val="28"/>
          <w:szCs w:val="28"/>
        </w:rPr>
        <w:t>и</w:t>
      </w:r>
      <w:r w:rsidRPr="007C6A34">
        <w:rPr>
          <w:rFonts w:ascii="Times New Roman" w:hAnsi="Times New Roman" w:cs="Times New Roman"/>
          <w:sz w:val="28"/>
          <w:szCs w:val="28"/>
        </w:rPr>
        <w:t>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ных местоимений, синон</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w:t>
      </w:r>
      <w:r w:rsidRPr="007C6A34">
        <w:rPr>
          <w:rFonts w:ascii="Times New Roman" w:hAnsi="Times New Roman" w:cs="Times New Roman"/>
          <w:sz w:val="28"/>
          <w:szCs w:val="28"/>
        </w:rPr>
        <w:t>о</w:t>
      </w:r>
      <w:r w:rsidRPr="007C6A34">
        <w:rPr>
          <w:rFonts w:ascii="Times New Roman" w:hAnsi="Times New Roman" w:cs="Times New Roman"/>
          <w:sz w:val="28"/>
          <w:szCs w:val="28"/>
        </w:rPr>
        <w:t>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7C6A34" w:rsidRDefault="007C6A34"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30E66">
        <w:rPr>
          <w:rFonts w:ascii="Times New Roman CYR" w:eastAsiaTheme="minorEastAsia" w:hAnsi="Times New Roman CYR" w:cs="Times New Roman CYR"/>
          <w:b/>
          <w:i/>
          <w:sz w:val="28"/>
          <w:szCs w:val="28"/>
          <w:lang w:eastAsia="ru-RU"/>
        </w:rPr>
        <w:t xml:space="preserve">Изучение русского языка в 3 классе способствует работе </w:t>
      </w:r>
      <w:proofErr w:type="gramStart"/>
      <w:r w:rsidRPr="00830E66">
        <w:rPr>
          <w:rFonts w:ascii="Times New Roman CYR" w:eastAsiaTheme="minorEastAsia" w:hAnsi="Times New Roman CYR" w:cs="Times New Roman CYR"/>
          <w:b/>
          <w:i/>
          <w:sz w:val="28"/>
          <w:szCs w:val="28"/>
          <w:lang w:eastAsia="ru-RU"/>
        </w:rPr>
        <w:t>над</w:t>
      </w:r>
      <w:proofErr w:type="gramEnd"/>
      <w:r w:rsidRPr="00830E66">
        <w:rPr>
          <w:rFonts w:ascii="Times New Roman CYR" w:eastAsiaTheme="minorEastAsia" w:hAnsi="Times New Roman CYR" w:cs="Times New Roman CYR"/>
          <w:b/>
          <w:i/>
          <w:sz w:val="28"/>
          <w:szCs w:val="28"/>
          <w:lang w:eastAsia="ru-RU"/>
        </w:rPr>
        <w:t xml:space="preserve">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E7654">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830E66" w:rsidRPr="00830E66" w:rsidRDefault="00830E66" w:rsidP="00830E66">
      <w:pPr>
        <w:ind w:firstLine="709"/>
        <w:jc w:val="both"/>
        <w:rPr>
          <w:rFonts w:ascii="Times New Roman CYR" w:eastAsiaTheme="minorEastAsia" w:hAnsi="Times New Roman CYR" w:cs="Times New Roman CYR"/>
          <w:i/>
          <w:sz w:val="28"/>
          <w:szCs w:val="28"/>
          <w:lang w:eastAsia="ru-RU"/>
        </w:rPr>
      </w:pPr>
      <w:r w:rsidRPr="00830E66">
        <w:rPr>
          <w:rFonts w:ascii="Times New Roman" w:hAnsi="Times New Roman" w:cs="Times New Roman"/>
          <w:i/>
          <w:sz w:val="28"/>
          <w:szCs w:val="28"/>
        </w:rPr>
        <w:t xml:space="preserve">Базовые логические действия </w:t>
      </w:r>
      <w:r w:rsidRPr="00830E66">
        <w:rPr>
          <w:rFonts w:ascii="Times New Roman CYR" w:eastAsiaTheme="minorEastAsia" w:hAnsi="Times New Roman CYR" w:cs="Times New Roman CYR"/>
          <w:i/>
          <w:sz w:val="28"/>
          <w:szCs w:val="28"/>
          <w:lang w:eastAsia="ru-RU"/>
        </w:rPr>
        <w:t>как часть познавательных УУД спосо</w:t>
      </w:r>
      <w:r w:rsidRPr="00830E66">
        <w:rPr>
          <w:rFonts w:ascii="Times New Roman CYR" w:eastAsiaTheme="minorEastAsia" w:hAnsi="Times New Roman CYR" w:cs="Times New Roman CYR"/>
          <w:i/>
          <w:sz w:val="28"/>
          <w:szCs w:val="28"/>
          <w:lang w:eastAsia="ru-RU"/>
        </w:rPr>
        <w:t>б</w:t>
      </w:r>
      <w:r w:rsidRPr="00830E66">
        <w:rPr>
          <w:rFonts w:ascii="Times New Roman CYR" w:eastAsiaTheme="minorEastAsia" w:hAnsi="Times New Roman CYR" w:cs="Times New Roman CYR"/>
          <w:i/>
          <w:sz w:val="28"/>
          <w:szCs w:val="28"/>
          <w:lang w:eastAsia="ru-RU"/>
        </w:rPr>
        <w:t>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w:t>
      </w:r>
      <w:r>
        <w:rPr>
          <w:rFonts w:ascii="Times New Roman" w:hAnsi="Times New Roman" w:cs="Times New Roman"/>
          <w:sz w:val="28"/>
          <w:szCs w:val="28"/>
        </w:rPr>
        <w:t>к</w:t>
      </w:r>
      <w:r>
        <w:rPr>
          <w:rFonts w:ascii="Times New Roman" w:hAnsi="Times New Roman" w:cs="Times New Roman"/>
          <w:sz w:val="28"/>
          <w:szCs w:val="28"/>
        </w:rPr>
        <w:t>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нове предложенных критериев).</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как част</w:t>
      </w:r>
      <w:r w:rsidR="00271AA5">
        <w:rPr>
          <w:rFonts w:ascii="Times New Roman CYR" w:eastAsiaTheme="minorEastAsia" w:hAnsi="Times New Roman CYR" w:cs="Times New Roman CYR"/>
          <w:i/>
          <w:sz w:val="28"/>
          <w:szCs w:val="28"/>
          <w:lang w:eastAsia="ru-RU"/>
        </w:rPr>
        <w:t>ь познавательных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ветствии с учебной задачей;</w:t>
      </w:r>
    </w:p>
    <w:p w:rsidR="00F92EF3" w:rsidRPr="00883603" w:rsidRDefault="004E7654" w:rsidP="0088360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 как результата наблюдения за языковыми единицами.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E7654">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коммуникативных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E7654">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как часть</w:t>
      </w:r>
      <w:r w:rsidR="00271AA5">
        <w:rPr>
          <w:rFonts w:ascii="Times New Roman CYR" w:eastAsiaTheme="minorEastAsia" w:hAnsi="Times New Roman CYR" w:cs="Times New Roman CYR"/>
          <w:i/>
          <w:sz w:val="28"/>
          <w:szCs w:val="28"/>
          <w:lang w:eastAsia="ru-RU"/>
        </w:rPr>
        <w:t xml:space="preserve"> ре</w:t>
      </w:r>
      <w:r>
        <w:rPr>
          <w:rFonts w:ascii="Times New Roman CYR" w:eastAsiaTheme="minorEastAsia" w:hAnsi="Times New Roman CYR" w:cs="Times New Roman CYR"/>
          <w:i/>
          <w:sz w:val="28"/>
          <w:szCs w:val="28"/>
          <w:lang w:eastAsia="ru-RU"/>
        </w:rPr>
        <w:t>гулятивных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w:t>
      </w:r>
      <w:r w:rsidRPr="00830E66">
        <w:rPr>
          <w:rFonts w:ascii="Times New Roman CYR" w:eastAsiaTheme="minorEastAsia" w:hAnsi="Times New Roman CYR" w:cs="Times New Roman CYR"/>
          <w:i/>
          <w:sz w:val="28"/>
          <w:szCs w:val="28"/>
          <w:lang w:eastAsia="ru-RU"/>
        </w:rPr>
        <w:t>о</w:t>
      </w:r>
      <w:r w:rsidRPr="00830E66">
        <w:rPr>
          <w:rFonts w:ascii="Times New Roman CYR" w:eastAsiaTheme="minorEastAsia" w:hAnsi="Times New Roman CYR" w:cs="Times New Roman CYR"/>
          <w:i/>
          <w:sz w:val="28"/>
          <w:szCs w:val="28"/>
          <w:lang w:eastAsia="ru-RU"/>
        </w:rPr>
        <w:t>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последовательность выбранных действий.</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00271AA5">
        <w:rPr>
          <w:rFonts w:ascii="Times New Roman CYR" w:eastAsiaTheme="minorEastAsia" w:hAnsi="Times New Roman CYR" w:cs="Times New Roman CYR"/>
          <w:i/>
          <w:sz w:val="28"/>
          <w:szCs w:val="28"/>
          <w:lang w:eastAsia="ru-RU"/>
        </w:rPr>
        <w:t>как часть регулятивных УУД способствуе</w:t>
      </w:r>
      <w:r w:rsidRPr="00830E66">
        <w:rPr>
          <w:rFonts w:ascii="Times New Roman CYR" w:eastAsiaTheme="minorEastAsia" w:hAnsi="Times New Roman CYR" w:cs="Times New Roman CYR"/>
          <w:i/>
          <w:sz w:val="28"/>
          <w:szCs w:val="28"/>
          <w:lang w:eastAsia="ru-RU"/>
        </w:rPr>
        <w:t>т формиров</w:t>
      </w:r>
      <w:r w:rsidRPr="00830E66">
        <w:rPr>
          <w:rFonts w:ascii="Times New Roman CYR" w:eastAsiaTheme="minorEastAsia" w:hAnsi="Times New Roman CYR" w:cs="Times New Roman CYR"/>
          <w:i/>
          <w:sz w:val="28"/>
          <w:szCs w:val="28"/>
          <w:lang w:eastAsia="ru-RU"/>
        </w:rPr>
        <w:t>а</w:t>
      </w:r>
      <w:r w:rsidRPr="00830E66">
        <w:rPr>
          <w:rFonts w:ascii="Times New Roman CYR" w:eastAsiaTheme="minorEastAsia" w:hAnsi="Times New Roman CYR" w:cs="Times New Roman CYR"/>
          <w:i/>
          <w:sz w:val="28"/>
          <w:szCs w:val="28"/>
          <w:lang w:eastAsia="ru-RU"/>
        </w:rPr>
        <w:t>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причины успеха/</w:t>
      </w:r>
      <w:r w:rsidR="005D0F58">
        <w:rPr>
          <w:rFonts w:ascii="Times New Roman" w:hAnsi="Times New Roman" w:cs="Times New Roman"/>
          <w:sz w:val="28"/>
          <w:szCs w:val="28"/>
        </w:rPr>
        <w:t xml:space="preserve"> </w:t>
      </w:r>
      <w:r w:rsidR="007C6A34" w:rsidRPr="007C6A34">
        <w:rPr>
          <w:rFonts w:ascii="Times New Roman" w:hAnsi="Times New Roman" w:cs="Times New Roman"/>
          <w:sz w:val="28"/>
          <w:szCs w:val="28"/>
        </w:rPr>
        <w:t>неудач при выполнении заданий по ру</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ления ошибок при выделении в слове корня и окончания, при определении ч</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E232C7" w:rsidRPr="00E232C7" w:rsidRDefault="00E232C7" w:rsidP="007C6A34">
      <w:pPr>
        <w:ind w:firstLine="709"/>
        <w:jc w:val="both"/>
        <w:rPr>
          <w:rFonts w:ascii="Times New Roman" w:hAnsi="Times New Roman" w:cs="Times New Roman"/>
          <w:b/>
          <w:i/>
          <w:sz w:val="28"/>
          <w:szCs w:val="28"/>
        </w:rPr>
      </w:pPr>
      <w:r w:rsidRPr="00E232C7">
        <w:rPr>
          <w:rFonts w:ascii="Times New Roman" w:hAnsi="Times New Roman" w:cs="Times New Roman"/>
          <w:b/>
          <w:i/>
          <w:sz w:val="28"/>
          <w:szCs w:val="28"/>
        </w:rPr>
        <w:t>Совместная деятельность</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411971" w:rsidRDefault="00411971" w:rsidP="00411971">
      <w:pPr>
        <w:jc w:val="center"/>
        <w:rPr>
          <w:rFonts w:ascii="Times New Roman" w:hAnsi="Times New Roman" w:cs="Times New Roman"/>
          <w:b/>
          <w:sz w:val="28"/>
          <w:szCs w:val="28"/>
        </w:rPr>
      </w:pPr>
    </w:p>
    <w:p w:rsidR="00830E66" w:rsidRPr="009578A2"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9578A2">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B202D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6B0544" w:rsidRPr="00830E66" w:rsidRDefault="007C6A34" w:rsidP="00830E6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 xml:space="preserve">а и в слове по заданным параметрам. </w:t>
      </w:r>
      <w:proofErr w:type="gramStart"/>
      <w:r w:rsidRPr="007C6A34">
        <w:rPr>
          <w:rFonts w:ascii="Times New Roman" w:hAnsi="Times New Roman" w:cs="Times New Roman"/>
          <w:sz w:val="28"/>
          <w:szCs w:val="28"/>
        </w:rPr>
        <w:t>Звуко­буквенный</w:t>
      </w:r>
      <w:proofErr w:type="gramEnd"/>
      <w:r w:rsidRPr="007C6A34">
        <w:rPr>
          <w:rFonts w:ascii="Times New Roman" w:hAnsi="Times New Roman" w:cs="Times New Roman"/>
          <w:sz w:val="28"/>
          <w:szCs w:val="28"/>
        </w:rPr>
        <w:t xml:space="preserve"> разбор слова.</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w:t>
      </w:r>
      <w:r w:rsidRPr="007C6A34">
        <w:rPr>
          <w:rFonts w:ascii="Times New Roman" w:hAnsi="Times New Roman" w:cs="Times New Roman"/>
          <w:sz w:val="28"/>
          <w:szCs w:val="28"/>
        </w:rPr>
        <w:t>о</w:t>
      </w:r>
      <w:r w:rsidRPr="007C6A34">
        <w:rPr>
          <w:rFonts w:ascii="Times New Roman" w:hAnsi="Times New Roman" w:cs="Times New Roman"/>
          <w:sz w:val="28"/>
          <w:szCs w:val="28"/>
        </w:rPr>
        <w:t>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886CBC"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w:t>
      </w:r>
      <w:r w:rsidRPr="007C6A34">
        <w:rPr>
          <w:rFonts w:ascii="Times New Roman" w:hAnsi="Times New Roman" w:cs="Times New Roman"/>
          <w:sz w:val="28"/>
          <w:szCs w:val="28"/>
        </w:rPr>
        <w:t>е</w:t>
      </w:r>
      <w:r w:rsidRPr="007C6A34">
        <w:rPr>
          <w:rFonts w:ascii="Times New Roman" w:hAnsi="Times New Roman" w:cs="Times New Roman"/>
          <w:sz w:val="28"/>
          <w:szCs w:val="28"/>
        </w:rPr>
        <w:t>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883603"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4F2D6F"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Значение наиболее употре</w:t>
      </w:r>
      <w:r w:rsidR="00B202D6">
        <w:rPr>
          <w:rFonts w:ascii="Times New Roman" w:hAnsi="Times New Roman" w:cs="Times New Roman"/>
          <w:sz w:val="28"/>
          <w:szCs w:val="28"/>
        </w:rPr>
        <w:t>бляемых суффиксов изученных ча</w:t>
      </w:r>
      <w:r w:rsidR="00C96372">
        <w:rPr>
          <w:rFonts w:ascii="Times New Roman" w:hAnsi="Times New Roman" w:cs="Times New Roman"/>
          <w:sz w:val="28"/>
          <w:szCs w:val="28"/>
        </w:rPr>
        <w:t>стей речи (ознакомле</w:t>
      </w:r>
      <w:r w:rsidRPr="007C6A34">
        <w:rPr>
          <w:rFonts w:ascii="Times New Roman" w:hAnsi="Times New Roman" w:cs="Times New Roman"/>
          <w:sz w:val="28"/>
          <w:szCs w:val="28"/>
        </w:rPr>
        <w:t>ние).</w:t>
      </w:r>
    </w:p>
    <w:p w:rsidR="00517DA5" w:rsidRDefault="00517DA5" w:rsidP="007C6A34">
      <w:pPr>
        <w:ind w:firstLine="709"/>
        <w:jc w:val="both"/>
        <w:rPr>
          <w:rFonts w:ascii="Times New Roman" w:hAnsi="Times New Roman" w:cs="Times New Roman"/>
          <w:b/>
          <w:sz w:val="28"/>
          <w:szCs w:val="28"/>
        </w:rPr>
      </w:pP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ствительных на </w:t>
      </w:r>
      <w:proofErr w:type="gramStart"/>
      <w:r w:rsidRPr="007C6A34">
        <w:rPr>
          <w:rFonts w:ascii="Times New Roman" w:hAnsi="Times New Roman" w:cs="Times New Roman"/>
          <w:sz w:val="28"/>
          <w:szCs w:val="28"/>
        </w:rPr>
        <w:t>-</w:t>
      </w:r>
      <w:r w:rsidRPr="00B202D6">
        <w:rPr>
          <w:rFonts w:ascii="Times New Roman" w:hAnsi="Times New Roman" w:cs="Times New Roman"/>
          <w:i/>
          <w:sz w:val="28"/>
          <w:szCs w:val="28"/>
        </w:rPr>
        <w:t>м</w:t>
      </w:r>
      <w:proofErr w:type="gramEnd"/>
      <w:r w:rsidRPr="00B202D6">
        <w:rPr>
          <w:rFonts w:ascii="Times New Roman" w:hAnsi="Times New Roman" w:cs="Times New Roman"/>
          <w:i/>
          <w:sz w:val="28"/>
          <w:szCs w:val="28"/>
        </w:rPr>
        <w:t>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w:t>
      </w:r>
      <w:r w:rsidRPr="007C6A34">
        <w:rPr>
          <w:rFonts w:ascii="Times New Roman" w:hAnsi="Times New Roman" w:cs="Times New Roman"/>
          <w:sz w:val="28"/>
          <w:szCs w:val="28"/>
        </w:rPr>
        <w:t>о</w:t>
      </w:r>
      <w:r w:rsidRPr="007C6A34">
        <w:rPr>
          <w:rFonts w:ascii="Times New Roman" w:hAnsi="Times New Roman" w:cs="Times New Roman"/>
          <w:sz w:val="28"/>
          <w:szCs w:val="28"/>
        </w:rPr>
        <w:t>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w:t>
      </w:r>
      <w:r w:rsidRPr="007C6A34">
        <w:rPr>
          <w:rFonts w:ascii="Times New Roman" w:hAnsi="Times New Roman" w:cs="Times New Roman"/>
          <w:sz w:val="28"/>
          <w:szCs w:val="28"/>
        </w:rPr>
        <w:t>е</w:t>
      </w:r>
      <w:r w:rsidRPr="007C6A34">
        <w:rPr>
          <w:rFonts w:ascii="Times New Roman" w:hAnsi="Times New Roman" w:cs="Times New Roman"/>
          <w:sz w:val="28"/>
          <w:szCs w:val="28"/>
        </w:rPr>
        <w:t>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w:t>
      </w:r>
      <w:proofErr w:type="gramStart"/>
      <w:r w:rsidRPr="007C6A34">
        <w:rPr>
          <w:rFonts w:ascii="Times New Roman" w:hAnsi="Times New Roman" w:cs="Times New Roman"/>
          <w:sz w:val="28"/>
          <w:szCs w:val="28"/>
        </w:rPr>
        <w:t>.</w:t>
      </w:r>
      <w:proofErr w:type="gramEnd"/>
      <w:r w:rsidRPr="007C6A34">
        <w:rPr>
          <w:rFonts w:ascii="Times New Roman" w:hAnsi="Times New Roman" w:cs="Times New Roman"/>
          <w:sz w:val="28"/>
          <w:szCs w:val="28"/>
        </w:rPr>
        <w:t xml:space="preserve"> І </w:t>
      </w:r>
      <w:proofErr w:type="gramStart"/>
      <w:r w:rsidRPr="007C6A34">
        <w:rPr>
          <w:rFonts w:ascii="Times New Roman" w:hAnsi="Times New Roman" w:cs="Times New Roman"/>
          <w:sz w:val="28"/>
          <w:szCs w:val="28"/>
        </w:rPr>
        <w:t>и</w:t>
      </w:r>
      <w:proofErr w:type="gramEnd"/>
      <w:r w:rsidRPr="007C6A34">
        <w:rPr>
          <w:rFonts w:ascii="Times New Roman" w:hAnsi="Times New Roman" w:cs="Times New Roman"/>
          <w:sz w:val="28"/>
          <w:szCs w:val="28"/>
        </w:rPr>
        <w:t xml:space="preserve">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w:t>
      </w:r>
      <w:r w:rsidRPr="007C6A34">
        <w:rPr>
          <w:rFonts w:ascii="Times New Roman" w:hAnsi="Times New Roman" w:cs="Times New Roman"/>
          <w:sz w:val="28"/>
          <w:szCs w:val="28"/>
        </w:rPr>
        <w:t>е</w:t>
      </w:r>
      <w:r w:rsidRPr="007C6A34">
        <w:rPr>
          <w:rFonts w:ascii="Times New Roman" w:hAnsi="Times New Roman" w:cs="Times New Roman"/>
          <w:sz w:val="28"/>
          <w:szCs w:val="28"/>
        </w:rPr>
        <w:t>ние).</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w:t>
      </w:r>
      <w:r w:rsidRPr="007C6A34">
        <w:rPr>
          <w:rFonts w:ascii="Times New Roman" w:hAnsi="Times New Roman" w:cs="Times New Roman"/>
          <w:sz w:val="28"/>
          <w:szCs w:val="28"/>
        </w:rPr>
        <w:t>а</w:t>
      </w:r>
      <w:r w:rsidRPr="007C6A34">
        <w:rPr>
          <w:rFonts w:ascii="Times New Roman" w:hAnsi="Times New Roman" w:cs="Times New Roman"/>
          <w:sz w:val="28"/>
          <w:szCs w:val="28"/>
        </w:rPr>
        <w:t>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w:t>
      </w:r>
      <w:r w:rsidR="00B202D6">
        <w:rPr>
          <w:rFonts w:ascii="Times New Roman" w:hAnsi="Times New Roman" w:cs="Times New Roman"/>
          <w:sz w:val="28"/>
          <w:szCs w:val="28"/>
        </w:rPr>
        <w:t>о</w:t>
      </w:r>
      <w:r w:rsidR="00B202D6">
        <w:rPr>
          <w:rFonts w:ascii="Times New Roman" w:hAnsi="Times New Roman" w:cs="Times New Roman"/>
          <w:sz w:val="28"/>
          <w:szCs w:val="28"/>
        </w:rPr>
        <w:t>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w:t>
      </w:r>
      <w:r w:rsidRPr="007C6A34">
        <w:rPr>
          <w:rFonts w:ascii="Times New Roman" w:hAnsi="Times New Roman" w:cs="Times New Roman"/>
          <w:sz w:val="28"/>
          <w:szCs w:val="28"/>
        </w:rPr>
        <w:t>о</w:t>
      </w:r>
      <w:r w:rsidRPr="007C6A34">
        <w:rPr>
          <w:rFonts w:ascii="Times New Roman" w:hAnsi="Times New Roman" w:cs="Times New Roman"/>
          <w:sz w:val="28"/>
          <w:szCs w:val="28"/>
        </w:rPr>
        <w:t>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w:t>
      </w:r>
      <w:r w:rsidRPr="007C6A34">
        <w:rPr>
          <w:rFonts w:ascii="Times New Roman" w:hAnsi="Times New Roman" w:cs="Times New Roman"/>
          <w:sz w:val="28"/>
          <w:szCs w:val="28"/>
        </w:rPr>
        <w:t>ы</w:t>
      </w:r>
      <w:r w:rsidRPr="007C6A34">
        <w:rPr>
          <w:rFonts w:ascii="Times New Roman" w:hAnsi="Times New Roman" w:cs="Times New Roman"/>
          <w:sz w:val="28"/>
          <w:szCs w:val="28"/>
        </w:rPr>
        <w:t>ми членами.</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w:t>
      </w:r>
      <w:r w:rsidR="00C96372">
        <w:rPr>
          <w:rFonts w:ascii="Times New Roman" w:hAnsi="Times New Roman" w:cs="Times New Roman"/>
          <w:sz w:val="28"/>
          <w:szCs w:val="28"/>
        </w:rPr>
        <w:t>жения (без называния терминов).</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w:t>
      </w:r>
      <w:r w:rsidRPr="007C6A34">
        <w:rPr>
          <w:rFonts w:ascii="Times New Roman" w:hAnsi="Times New Roman" w:cs="Times New Roman"/>
          <w:sz w:val="28"/>
          <w:szCs w:val="28"/>
        </w:rPr>
        <w:t>а</w:t>
      </w:r>
      <w:r w:rsidRPr="007C6A34">
        <w:rPr>
          <w:rFonts w:ascii="Times New Roman" w:hAnsi="Times New Roman" w:cs="Times New Roman"/>
          <w:sz w:val="28"/>
          <w:szCs w:val="28"/>
        </w:rPr>
        <w:t>фическая зоркость как осознание места возможного возникновения орфограф</w:t>
      </w:r>
      <w:r w:rsidRPr="007C6A34">
        <w:rPr>
          <w:rFonts w:ascii="Times New Roman" w:hAnsi="Times New Roman" w:cs="Times New Roman"/>
          <w:sz w:val="28"/>
          <w:szCs w:val="28"/>
        </w:rPr>
        <w:t>и</w:t>
      </w:r>
      <w:r w:rsidRPr="007C6A34">
        <w:rPr>
          <w:rFonts w:ascii="Times New Roman" w:hAnsi="Times New Roman" w:cs="Times New Roman"/>
          <w:sz w:val="28"/>
          <w:szCs w:val="28"/>
        </w:rPr>
        <w:t>ческой ошибки; различные способы решения орфографической зада</w:t>
      </w:r>
      <w:r w:rsidR="00B202D6">
        <w:rPr>
          <w:rFonts w:ascii="Times New Roman" w:hAnsi="Times New Roman" w:cs="Times New Roman"/>
          <w:sz w:val="28"/>
          <w:szCs w:val="28"/>
        </w:rPr>
        <w:t>чи в зав</w:t>
      </w:r>
      <w:r w:rsidR="00B202D6">
        <w:rPr>
          <w:rFonts w:ascii="Times New Roman" w:hAnsi="Times New Roman" w:cs="Times New Roman"/>
          <w:sz w:val="28"/>
          <w:szCs w:val="28"/>
        </w:rPr>
        <w:t>и</w:t>
      </w:r>
      <w:r w:rsidR="00B202D6">
        <w:rPr>
          <w:rFonts w:ascii="Times New Roman" w:hAnsi="Times New Roman" w:cs="Times New Roman"/>
          <w:sz w:val="28"/>
          <w:szCs w:val="28"/>
        </w:rPr>
        <w:t>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существительных (кроме сущ</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ствительных на </w:t>
      </w:r>
      <w:proofErr w:type="gramStart"/>
      <w:r w:rsidR="007C6A34" w:rsidRPr="00B202D6">
        <w:rPr>
          <w:rFonts w:ascii="Times New Roman" w:hAnsi="Times New Roman" w:cs="Times New Roman"/>
          <w:i/>
          <w:sz w:val="28"/>
          <w:szCs w:val="28"/>
        </w:rPr>
        <w:t>-м</w:t>
      </w:r>
      <w:proofErr w:type="gramEnd"/>
      <w:r w:rsidR="007C6A34" w:rsidRPr="00B202D6">
        <w:rPr>
          <w:rFonts w:ascii="Times New Roman" w:hAnsi="Times New Roman" w:cs="Times New Roman"/>
          <w:i/>
          <w:sz w:val="28"/>
          <w:szCs w:val="28"/>
        </w:rPr>
        <w:t>я, -ий, -ие, -ия</w:t>
      </w:r>
      <w:r w:rsidR="007C6A34" w:rsidRPr="007C6A34">
        <w:rPr>
          <w:rFonts w:ascii="Times New Roman" w:hAnsi="Times New Roman" w:cs="Times New Roman"/>
          <w:sz w:val="28"/>
          <w:szCs w:val="28"/>
        </w:rPr>
        <w:t>, а также кроме собственных имён существ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E75A6A">
        <w:rPr>
          <w:rFonts w:ascii="Times New Roman" w:hAnsi="Times New Roman" w:cs="Times New Roman"/>
          <w:sz w:val="28"/>
          <w:szCs w:val="28"/>
        </w:rPr>
        <w:t xml:space="preserve"> </w:t>
      </w:r>
      <w:proofErr w:type="gramStart"/>
      <w:r w:rsidR="007C6A34" w:rsidRPr="00E75A6A">
        <w:rPr>
          <w:rFonts w:ascii="Times New Roman" w:hAnsi="Times New Roman" w:cs="Times New Roman"/>
          <w:i/>
          <w:sz w:val="28"/>
          <w:szCs w:val="28"/>
        </w:rPr>
        <w:t>-т</w:t>
      </w:r>
      <w:proofErr w:type="gramEnd"/>
      <w:r w:rsidR="007C6A34" w:rsidRPr="00E75A6A">
        <w:rPr>
          <w:rFonts w:ascii="Times New Roman" w:hAnsi="Times New Roman" w:cs="Times New Roman"/>
          <w:i/>
          <w:sz w:val="28"/>
          <w:szCs w:val="28"/>
        </w:rPr>
        <w:t xml:space="preserve">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предложениях с однородными членами, соединё</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 xml:space="preserve">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6B054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(наблюдение).</w:t>
      </w: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сит</w:t>
      </w:r>
      <w:r w:rsidRPr="007C6A34">
        <w:rPr>
          <w:rFonts w:ascii="Times New Roman" w:hAnsi="Times New Roman" w:cs="Times New Roman"/>
          <w:sz w:val="28"/>
          <w:szCs w:val="28"/>
        </w:rPr>
        <w:t>у</w:t>
      </w:r>
      <w:r w:rsidRPr="007C6A34">
        <w:rPr>
          <w:rFonts w:ascii="Times New Roman" w:hAnsi="Times New Roman" w:cs="Times New Roman"/>
          <w:sz w:val="28"/>
          <w:szCs w:val="28"/>
        </w:rPr>
        <w:t>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w:t>
      </w:r>
      <w:r w:rsidRPr="007C6A34">
        <w:rPr>
          <w:rFonts w:ascii="Times New Roman" w:hAnsi="Times New Roman" w:cs="Times New Roman"/>
          <w:sz w:val="28"/>
          <w:szCs w:val="28"/>
        </w:rPr>
        <w:t>ъ</w:t>
      </w:r>
      <w:r w:rsidRPr="007C6A34">
        <w:rPr>
          <w:rFonts w:ascii="Times New Roman" w:hAnsi="Times New Roman" w:cs="Times New Roman"/>
          <w:sz w:val="28"/>
          <w:szCs w:val="28"/>
        </w:rPr>
        <w:t>явление и др.); диалог; монолог; отражение темы текста или основной мысли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w:t>
      </w:r>
      <w:r w:rsidRPr="007C6A34">
        <w:rPr>
          <w:rFonts w:ascii="Times New Roman" w:hAnsi="Times New Roman" w:cs="Times New Roman"/>
          <w:sz w:val="28"/>
          <w:szCs w:val="28"/>
        </w:rPr>
        <w:t>ч</w:t>
      </w:r>
      <w:r w:rsidRPr="007C6A34">
        <w:rPr>
          <w:rFonts w:ascii="Times New Roman" w:hAnsi="Times New Roman" w:cs="Times New Roman"/>
          <w:sz w:val="28"/>
          <w:szCs w:val="28"/>
        </w:rPr>
        <w:t>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E75A6A" w:rsidRDefault="00E75A6A"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830E66">
        <w:rPr>
          <w:rFonts w:ascii="Times New Roman CYR" w:eastAsiaTheme="minorEastAsia" w:hAnsi="Times New Roman CYR" w:cs="Times New Roman CYR"/>
          <w:b/>
          <w:i/>
          <w:sz w:val="28"/>
          <w:szCs w:val="28"/>
          <w:lang w:eastAsia="ru-RU"/>
        </w:rPr>
        <w:t xml:space="preserve">Изучение русского языка в 4 классе способствует работе </w:t>
      </w:r>
      <w:proofErr w:type="gramStart"/>
      <w:r w:rsidRPr="00830E66">
        <w:rPr>
          <w:rFonts w:ascii="Times New Roman CYR" w:eastAsiaTheme="minorEastAsia" w:hAnsi="Times New Roman CYR" w:cs="Times New Roman CYR"/>
          <w:b/>
          <w:i/>
          <w:sz w:val="28"/>
          <w:szCs w:val="28"/>
          <w:lang w:eastAsia="ru-RU"/>
        </w:rPr>
        <w:t>над</w:t>
      </w:r>
      <w:proofErr w:type="gramEnd"/>
      <w:r w:rsidRPr="00830E66">
        <w:rPr>
          <w:rFonts w:ascii="Times New Roman CYR" w:eastAsiaTheme="minorEastAsia" w:hAnsi="Times New Roman CYR" w:cs="Times New Roman CYR"/>
          <w:b/>
          <w:i/>
          <w:sz w:val="28"/>
          <w:szCs w:val="28"/>
          <w:lang w:eastAsia="ru-RU"/>
        </w:rPr>
        <w:t xml:space="preserve">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E75A6A" w:rsidRDefault="0074277E" w:rsidP="00830E66">
      <w:pPr>
        <w:ind w:firstLine="709"/>
        <w:rPr>
          <w:rFonts w:ascii="Times New Roman" w:hAnsi="Times New Roman" w:cs="Times New Roman"/>
          <w:b/>
          <w:i/>
          <w:sz w:val="28"/>
          <w:szCs w:val="28"/>
        </w:rPr>
      </w:pPr>
      <w:r>
        <w:rPr>
          <w:rFonts w:ascii="Times New Roman" w:hAnsi="Times New Roman" w:cs="Times New Roman"/>
          <w:b/>
          <w:i/>
          <w:sz w:val="28"/>
          <w:szCs w:val="28"/>
        </w:rPr>
        <w:t>П</w:t>
      </w:r>
      <w:r w:rsidR="007C6A34" w:rsidRPr="00E75A6A">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7C6A34" w:rsidRPr="005D21C7" w:rsidRDefault="00830E66" w:rsidP="005D21C7">
      <w:pPr>
        <w:ind w:firstLine="709"/>
        <w:jc w:val="both"/>
        <w:rPr>
          <w:rFonts w:ascii="Times New Roman CYR" w:eastAsiaTheme="minorEastAsia" w:hAnsi="Times New Roman CYR" w:cs="Times New Roman CYR"/>
          <w:i/>
          <w:sz w:val="28"/>
          <w:szCs w:val="28"/>
          <w:lang w:eastAsia="ru-RU"/>
        </w:rPr>
      </w:pPr>
      <w:r w:rsidRPr="005D21C7">
        <w:rPr>
          <w:rFonts w:ascii="Times New Roman" w:hAnsi="Times New Roman" w:cs="Times New Roman"/>
          <w:i/>
          <w:sz w:val="28"/>
          <w:szCs w:val="28"/>
        </w:rPr>
        <w:t xml:space="preserve">Базовые логические действия </w:t>
      </w:r>
      <w:r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спосо</w:t>
      </w:r>
      <w:r w:rsidRPr="005D21C7">
        <w:rPr>
          <w:rFonts w:ascii="Times New Roman CYR" w:eastAsiaTheme="minorEastAsia" w:hAnsi="Times New Roman CYR" w:cs="Times New Roman CYR"/>
          <w:i/>
          <w:sz w:val="28"/>
          <w:szCs w:val="28"/>
          <w:lang w:eastAsia="ru-RU"/>
        </w:rPr>
        <w:t>б</w:t>
      </w:r>
      <w:r w:rsidRPr="005D21C7">
        <w:rPr>
          <w:rFonts w:ascii="Times New Roman CYR" w:eastAsiaTheme="minorEastAsia" w:hAnsi="Times New Roman CYR" w:cs="Times New Roman CYR"/>
          <w:i/>
          <w:sz w:val="28"/>
          <w:szCs w:val="28"/>
          <w:lang w:eastAsia="ru-RU"/>
        </w:rPr>
        <w:t>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относить понятие с его краткой характеристикой.</w:t>
      </w:r>
    </w:p>
    <w:p w:rsidR="007C6A34" w:rsidRPr="005D21C7" w:rsidRDefault="007C6A34" w:rsidP="005D21C7">
      <w:pPr>
        <w:ind w:firstLine="709"/>
        <w:jc w:val="both"/>
        <w:rPr>
          <w:rFonts w:ascii="Times New Roman CYR" w:eastAsiaTheme="minorEastAsia" w:hAnsi="Times New Roman CYR" w:cs="Times New Roman CYR"/>
          <w:i/>
          <w:sz w:val="28"/>
          <w:szCs w:val="28"/>
          <w:lang w:eastAsia="ru-RU"/>
        </w:rPr>
      </w:pPr>
      <w:r w:rsidRPr="00E75A6A">
        <w:rPr>
          <w:rFonts w:ascii="Times New Roman" w:hAnsi="Times New Roman" w:cs="Times New Roman"/>
          <w:i/>
          <w:sz w:val="28"/>
          <w:szCs w:val="28"/>
        </w:rPr>
        <w:t>Баз</w:t>
      </w:r>
      <w:r w:rsidR="005D21C7">
        <w:rPr>
          <w:rFonts w:ascii="Times New Roman" w:hAnsi="Times New Roman" w:cs="Times New Roman"/>
          <w:i/>
          <w:sz w:val="28"/>
          <w:szCs w:val="28"/>
        </w:rPr>
        <w:t xml:space="preserve">овые исследовательские действия </w:t>
      </w:r>
      <w:r w:rsidR="005D21C7"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005D21C7"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 xml:space="preserve">ку, выбирать наиболее </w:t>
      </w:r>
      <w:proofErr w:type="gramStart"/>
      <w:r w:rsidR="007C6A34" w:rsidRPr="007C6A34">
        <w:rPr>
          <w:rFonts w:ascii="Times New Roman" w:hAnsi="Times New Roman" w:cs="Times New Roman"/>
          <w:sz w:val="28"/>
          <w:szCs w:val="28"/>
        </w:rPr>
        <w:t>подходящий</w:t>
      </w:r>
      <w:proofErr w:type="gramEnd"/>
      <w:r w:rsidR="007C6A34" w:rsidRPr="007C6A34">
        <w:rPr>
          <w:rFonts w:ascii="Times New Roman" w:hAnsi="Times New Roman" w:cs="Times New Roman"/>
          <w:sz w:val="28"/>
          <w:szCs w:val="28"/>
        </w:rPr>
        <w:t xml:space="preserve">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w:t>
      </w:r>
      <w:proofErr w:type="gramStart"/>
      <w:r w:rsidR="007C6A34" w:rsidRPr="007C6A34">
        <w:rPr>
          <w:rFonts w:ascii="Times New Roman" w:hAnsi="Times New Roman" w:cs="Times New Roman"/>
          <w:sz w:val="28"/>
          <w:szCs w:val="28"/>
        </w:rPr>
        <w:t>зв</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ко­буквенный</w:t>
      </w:r>
      <w:proofErr w:type="gramEnd"/>
      <w:r w:rsidR="007C6A34" w:rsidRPr="007C6A34">
        <w:rPr>
          <w:rFonts w:ascii="Times New Roman" w:hAnsi="Times New Roman" w:cs="Times New Roman"/>
          <w:sz w:val="28"/>
          <w:szCs w:val="28"/>
        </w:rPr>
        <w:t>,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w:t>
      </w:r>
      <w:r>
        <w:rPr>
          <w:rFonts w:ascii="Times New Roman" w:hAnsi="Times New Roman" w:cs="Times New Roman"/>
          <w:sz w:val="28"/>
          <w:szCs w:val="28"/>
        </w:rPr>
        <w:t>а</w:t>
      </w:r>
      <w:r>
        <w:rPr>
          <w:rFonts w:ascii="Times New Roman" w:hAnsi="Times New Roman" w:cs="Times New Roman"/>
          <w:sz w:val="28"/>
          <w:szCs w:val="28"/>
        </w:rPr>
        <w:t>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C96372" w:rsidRDefault="005D21C7" w:rsidP="00C96372">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D21C7">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w:t>
      </w:r>
      <w:r w:rsidR="00B03959">
        <w:rPr>
          <w:rFonts w:ascii="Times New Roman CYR" w:eastAsiaTheme="minorEastAsia" w:hAnsi="Times New Roman CYR" w:cs="Times New Roman CYR"/>
          <w:i/>
          <w:sz w:val="28"/>
          <w:szCs w:val="28"/>
          <w:lang w:eastAsia="ru-RU"/>
        </w:rPr>
        <w:t>особствуе</w:t>
      </w:r>
      <w:r w:rsidR="00C96372">
        <w:rPr>
          <w:rFonts w:ascii="Times New Roman CYR" w:eastAsiaTheme="minorEastAsia" w:hAnsi="Times New Roman CYR" w:cs="Times New Roman CYR"/>
          <w:i/>
          <w:sz w:val="28"/>
          <w:szCs w:val="28"/>
          <w:lang w:eastAsia="ru-RU"/>
        </w:rPr>
        <w:t>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w:t>
      </w:r>
      <w:r>
        <w:rPr>
          <w:rFonts w:ascii="Times New Roman" w:hAnsi="Times New Roman" w:cs="Times New Roman"/>
          <w:sz w:val="28"/>
          <w:szCs w:val="28"/>
        </w:rPr>
        <w:t>а</w:t>
      </w:r>
      <w:r>
        <w:rPr>
          <w:rFonts w:ascii="Times New Roman" w:hAnsi="Times New Roman" w:cs="Times New Roman"/>
          <w:sz w:val="28"/>
          <w:szCs w:val="28"/>
        </w:rPr>
        <w:t>ции.</w:t>
      </w:r>
    </w:p>
    <w:p w:rsidR="007C6A34" w:rsidRPr="00B5689A"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Общение </w:t>
      </w:r>
      <w:r w:rsidR="00772EB7">
        <w:rPr>
          <w:rFonts w:ascii="Times New Roman CYR" w:eastAsiaTheme="minorEastAsia" w:hAnsi="Times New Roman CYR" w:cs="Times New Roman CYR"/>
          <w:i/>
          <w:sz w:val="28"/>
          <w:szCs w:val="28"/>
          <w:lang w:eastAsia="ru-RU"/>
        </w:rPr>
        <w:t>как часть коммуникати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72EB7" w:rsidRDefault="00772EB7" w:rsidP="00983A64">
      <w:pPr>
        <w:ind w:firstLine="709"/>
        <w:jc w:val="both"/>
        <w:rPr>
          <w:rFonts w:ascii="Times New Roman" w:hAnsi="Times New Roman" w:cs="Times New Roman"/>
          <w:sz w:val="28"/>
          <w:szCs w:val="28"/>
        </w:rPr>
      </w:pPr>
    </w:p>
    <w:p w:rsidR="007C6A34" w:rsidRPr="00B5689A" w:rsidRDefault="0074277E" w:rsidP="00983A6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83603">
        <w:rPr>
          <w:rFonts w:ascii="Times New Roman" w:hAnsi="Times New Roman" w:cs="Times New Roman"/>
          <w:b/>
          <w:i/>
          <w:sz w:val="28"/>
          <w:szCs w:val="28"/>
        </w:rPr>
        <w:t>егулятивные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Самоорганизация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w:t>
      </w:r>
      <w:r w:rsidR="00B03959">
        <w:rPr>
          <w:rFonts w:ascii="Times New Roman CYR" w:eastAsiaTheme="minorEastAsia" w:hAnsi="Times New Roman CYR" w:cs="Times New Roman CYR"/>
          <w:i/>
          <w:sz w:val="28"/>
          <w:szCs w:val="28"/>
          <w:lang w:eastAsia="ru-RU"/>
        </w:rPr>
        <w:t>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w:t>
      </w:r>
      <w:r w:rsidRPr="005D21C7">
        <w:rPr>
          <w:rFonts w:ascii="Times New Roman CYR" w:eastAsiaTheme="minorEastAsia" w:hAnsi="Times New Roman CYR" w:cs="Times New Roman CYR"/>
          <w:i/>
          <w:sz w:val="28"/>
          <w:szCs w:val="28"/>
          <w:lang w:eastAsia="ru-RU"/>
        </w:rPr>
        <w:t>о</w:t>
      </w:r>
      <w:r w:rsidRPr="005D21C7">
        <w:rPr>
          <w:rFonts w:ascii="Times New Roman CYR" w:eastAsiaTheme="minorEastAsia" w:hAnsi="Times New Roman CYR" w:cs="Times New Roman CYR"/>
          <w:i/>
          <w:sz w:val="28"/>
          <w:szCs w:val="28"/>
          <w:lang w:eastAsia="ru-RU"/>
        </w:rPr>
        <w:t>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Самоконтроль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w:t>
      </w:r>
      <w:r w:rsidRPr="005D21C7">
        <w:rPr>
          <w:rFonts w:ascii="Times New Roman CYR" w:eastAsiaTheme="minorEastAsia" w:hAnsi="Times New Roman CYR" w:cs="Times New Roman CYR"/>
          <w:i/>
          <w:sz w:val="28"/>
          <w:szCs w:val="28"/>
          <w:lang w:eastAsia="ru-RU"/>
        </w:rPr>
        <w:t>а</w:t>
      </w:r>
      <w:r w:rsidRPr="005D21C7">
        <w:rPr>
          <w:rFonts w:ascii="Times New Roman CYR" w:eastAsiaTheme="minorEastAsia" w:hAnsi="Times New Roman CYR" w:cs="Times New Roman CYR"/>
          <w:i/>
          <w:sz w:val="28"/>
          <w:szCs w:val="28"/>
          <w:lang w:eastAsia="ru-RU"/>
        </w:rPr>
        <w:t>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ошибки в своей и чужих </w:t>
      </w:r>
      <w:proofErr w:type="gramStart"/>
      <w:r w:rsidR="007C6A34" w:rsidRPr="007C6A34">
        <w:rPr>
          <w:rFonts w:ascii="Times New Roman" w:hAnsi="Times New Roman" w:cs="Times New Roman"/>
          <w:sz w:val="28"/>
          <w:szCs w:val="28"/>
        </w:rPr>
        <w:t>работах</w:t>
      </w:r>
      <w:proofErr w:type="gramEnd"/>
      <w:r w:rsidR="007C6A34" w:rsidRPr="007C6A34">
        <w:rPr>
          <w:rFonts w:ascii="Times New Roman" w:hAnsi="Times New Roman" w:cs="Times New Roman"/>
          <w:sz w:val="28"/>
          <w:szCs w:val="28"/>
        </w:rPr>
        <w:t>,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E232C7" w:rsidRPr="00E232C7" w:rsidRDefault="00E232C7" w:rsidP="00E75A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03959" w:rsidRDefault="005D21C7" w:rsidP="00B03959">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Совместная деятельность </w:t>
      </w:r>
      <w:r w:rsidR="00B03959">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 xml:space="preserve">ПЛАНИРУЕМЫЕ РЕЗУЛЬТАТЫ ОСВОЕНИЯ ПРОГРАММЫ УЧЕБНОГО ПРЕДМЕТА «РУССКИЙ ЯЗЫК» НА УРОВНЕ </w:t>
      </w:r>
      <w:r w:rsidR="005D21C7">
        <w:rPr>
          <w:rFonts w:ascii="Times New Roman" w:hAnsi="Times New Roman" w:cs="Times New Roman"/>
          <w:b/>
          <w:sz w:val="28"/>
          <w:szCs w:val="28"/>
        </w:rPr>
        <w:t>НОО</w:t>
      </w:r>
    </w:p>
    <w:p w:rsidR="005D334C" w:rsidRPr="007C6A34" w:rsidRDefault="005D334C" w:rsidP="005D334C">
      <w:pPr>
        <w:jc w:val="both"/>
        <w:rPr>
          <w:rFonts w:ascii="Times New Roman" w:hAnsi="Times New Roman" w:cs="Times New Roman"/>
          <w:sz w:val="28"/>
          <w:szCs w:val="28"/>
        </w:rPr>
      </w:pPr>
    </w:p>
    <w:p w:rsidR="00C96372" w:rsidRDefault="00D2551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5D21C7" w:rsidRPr="005D21C7" w:rsidRDefault="005D21C7" w:rsidP="00B601EE">
      <w:pPr>
        <w:ind w:firstLine="709"/>
        <w:jc w:val="both"/>
        <w:rPr>
          <w:rFonts w:ascii="Times New Roman" w:hAnsi="Times New Roman" w:cs="Times New Roman"/>
          <w:sz w:val="28"/>
          <w:szCs w:val="28"/>
        </w:rPr>
      </w:pPr>
      <w:r w:rsidRPr="005D21C7">
        <w:rPr>
          <w:rFonts w:ascii="Times New Roman" w:hAnsi="Times New Roman" w:cs="Times New Roman"/>
          <w:sz w:val="28"/>
          <w:szCs w:val="28"/>
        </w:rPr>
        <w:t xml:space="preserve">В результате изучения русского языка на уровне НОО </w:t>
      </w:r>
      <w:proofErr w:type="gramStart"/>
      <w:r w:rsidRPr="005D21C7">
        <w:rPr>
          <w:rFonts w:ascii="Times New Roman" w:hAnsi="Times New Roman" w:cs="Times New Roman"/>
          <w:sz w:val="28"/>
          <w:szCs w:val="28"/>
        </w:rPr>
        <w:t>у</w:t>
      </w:r>
      <w:proofErr w:type="gramEnd"/>
      <w:r w:rsidRPr="005D21C7">
        <w:rPr>
          <w:rFonts w:ascii="Times New Roman" w:hAnsi="Times New Roman" w:cs="Times New Roman"/>
          <w:sz w:val="28"/>
          <w:szCs w:val="28"/>
        </w:rPr>
        <w:t xml:space="preserve"> обучающегося будут сформированы следующие личностные результаты:</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5D21C7">
        <w:rPr>
          <w:rFonts w:ascii="Times New Roman" w:hAnsi="Times New Roman" w:cs="Times New Roman"/>
          <w:b/>
          <w:i/>
          <w:sz w:val="28"/>
          <w:szCs w:val="28"/>
        </w:rPr>
        <w:t>данско-патриотическое воспитание</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883603"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w:t>
      </w:r>
      <w:r w:rsidR="005D21C7">
        <w:rPr>
          <w:rFonts w:ascii="Times New Roman" w:hAnsi="Times New Roman" w:cs="Times New Roman"/>
          <w:b/>
          <w:i/>
          <w:sz w:val="28"/>
          <w:szCs w:val="28"/>
        </w:rPr>
        <w:t>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w:t>
      </w:r>
      <w:proofErr w:type="gramStart"/>
      <w:r w:rsidR="007C6A34" w:rsidRPr="007C6A34">
        <w:rPr>
          <w:rFonts w:ascii="Times New Roman" w:hAnsi="Times New Roman" w:cs="Times New Roman"/>
          <w:sz w:val="28"/>
          <w:szCs w:val="28"/>
        </w:rPr>
        <w:t>дств дл</w:t>
      </w:r>
      <w:proofErr w:type="gramEnd"/>
      <w:r w:rsidR="007C6A34" w:rsidRPr="007C6A34">
        <w:rPr>
          <w:rFonts w:ascii="Times New Roman" w:hAnsi="Times New Roman" w:cs="Times New Roman"/>
          <w:sz w:val="28"/>
          <w:szCs w:val="28"/>
        </w:rPr>
        <w:t>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w:t>
      </w:r>
      <w:r w:rsidR="005D334C">
        <w:rPr>
          <w:rFonts w:ascii="Times New Roman" w:hAnsi="Times New Roman" w:cs="Times New Roman"/>
          <w:sz w:val="28"/>
          <w:szCs w:val="28"/>
        </w:rPr>
        <w:t>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w:t>
      </w:r>
      <w:r w:rsidR="007C6A34" w:rsidRPr="00E75A6A">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ственной деятел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007C6A34" w:rsidRPr="00E75A6A">
        <w:rPr>
          <w:rFonts w:ascii="Times New Roman" w:hAnsi="Times New Roman" w:cs="Times New Roman"/>
          <w:b/>
          <w:i/>
          <w:sz w:val="28"/>
          <w:szCs w:val="28"/>
        </w:rPr>
        <w:t xml:space="preserve"> культуры здоровья и эмоци</w:t>
      </w:r>
      <w:r w:rsidR="007C6A34" w:rsidRPr="00E75A6A">
        <w:rPr>
          <w:rFonts w:ascii="Times New Roman" w:hAnsi="Times New Roman" w:cs="Times New Roman"/>
          <w:b/>
          <w:i/>
          <w:sz w:val="28"/>
          <w:szCs w:val="28"/>
        </w:rPr>
        <w:t>о</w:t>
      </w:r>
      <w:r w:rsidR="007C6A34" w:rsidRPr="00E75A6A">
        <w:rPr>
          <w:rFonts w:ascii="Times New Roman" w:hAnsi="Times New Roman" w:cs="Times New Roman"/>
          <w:b/>
          <w:i/>
          <w:sz w:val="28"/>
          <w:szCs w:val="28"/>
        </w:rPr>
        <w:t>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познавательные интересы, активность, инициативность, любознател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w:t>
      </w:r>
      <w:r>
        <w:rPr>
          <w:rFonts w:ascii="Times New Roman" w:hAnsi="Times New Roman" w:cs="Times New Roman"/>
          <w:sz w:val="28"/>
          <w:szCs w:val="28"/>
        </w:rPr>
        <w:t>е</w:t>
      </w:r>
      <w:r>
        <w:rPr>
          <w:rFonts w:ascii="Times New Roman" w:hAnsi="Times New Roman" w:cs="Times New Roman"/>
          <w:sz w:val="28"/>
          <w:szCs w:val="28"/>
        </w:rPr>
        <w:t>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C762F1" w:rsidRDefault="00C762F1" w:rsidP="003C5D98">
      <w:pPr>
        <w:rPr>
          <w:rFonts w:ascii="Times New Roman" w:hAnsi="Times New Roman" w:cs="Times New Roman"/>
          <w:b/>
          <w:sz w:val="28"/>
          <w:szCs w:val="28"/>
        </w:rPr>
      </w:pPr>
    </w:p>
    <w:p w:rsidR="00C96372" w:rsidRDefault="007C6A3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D21C7" w:rsidRPr="00B03959" w:rsidRDefault="005D21C7" w:rsidP="007B4440">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 xml:space="preserve">В результате изучения русского языка на уровне НОО </w:t>
      </w:r>
      <w:proofErr w:type="gramStart"/>
      <w:r w:rsidRPr="00B03959">
        <w:rPr>
          <w:rFonts w:ascii="Times New Roman" w:hAnsi="Times New Roman" w:cs="Times New Roman"/>
          <w:b/>
          <w:i/>
          <w:sz w:val="28"/>
          <w:szCs w:val="28"/>
        </w:rPr>
        <w:t>у</w:t>
      </w:r>
      <w:proofErr w:type="gramEnd"/>
      <w:r w:rsidRPr="00B03959">
        <w:rPr>
          <w:rFonts w:ascii="Times New Roman" w:hAnsi="Times New Roman" w:cs="Times New Roman"/>
          <w:b/>
          <w:i/>
          <w:sz w:val="28"/>
          <w:szCs w:val="28"/>
        </w:rPr>
        <w:t xml:space="preserve"> обучающегося будут сформированы познавательные УУД, коммуникативные УУД, рег</w:t>
      </w:r>
      <w:r w:rsidRPr="00B03959">
        <w:rPr>
          <w:rFonts w:ascii="Times New Roman" w:hAnsi="Times New Roman" w:cs="Times New Roman"/>
          <w:b/>
          <w:i/>
          <w:sz w:val="28"/>
          <w:szCs w:val="28"/>
        </w:rPr>
        <w:t>у</w:t>
      </w:r>
      <w:r w:rsidRPr="00B03959">
        <w:rPr>
          <w:rFonts w:ascii="Times New Roman" w:hAnsi="Times New Roman" w:cs="Times New Roman"/>
          <w:b/>
          <w:i/>
          <w:sz w:val="28"/>
          <w:szCs w:val="28"/>
        </w:rPr>
        <w:t>лятивные УУД, совместная деятельность.</w:t>
      </w:r>
    </w:p>
    <w:p w:rsidR="00F27997" w:rsidRPr="0069512F" w:rsidRDefault="0074277E"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F27997">
        <w:rPr>
          <w:rFonts w:ascii="Times New Roman" w:hAnsi="Times New Roman" w:cs="Times New Roman"/>
          <w:b/>
          <w:i/>
          <w:sz w:val="28"/>
          <w:szCs w:val="28"/>
        </w:rPr>
        <w:t>озн</w:t>
      </w:r>
      <w:r w:rsidR="007B4440">
        <w:rPr>
          <w:rFonts w:ascii="Times New Roman" w:hAnsi="Times New Roman" w:cs="Times New Roman"/>
          <w:b/>
          <w:i/>
          <w:sz w:val="28"/>
          <w:szCs w:val="28"/>
        </w:rPr>
        <w:t>а</w:t>
      </w:r>
      <w:r w:rsidR="00883603">
        <w:rPr>
          <w:rFonts w:ascii="Times New Roman" w:hAnsi="Times New Roman" w:cs="Times New Roman"/>
          <w:b/>
          <w:i/>
          <w:sz w:val="28"/>
          <w:szCs w:val="28"/>
        </w:rPr>
        <w:t xml:space="preserve">вательные </w:t>
      </w:r>
      <w:r>
        <w:rPr>
          <w:rFonts w:ascii="Times New Roman" w:hAnsi="Times New Roman" w:cs="Times New Roman"/>
          <w:b/>
          <w:i/>
          <w:sz w:val="28"/>
          <w:szCs w:val="28"/>
        </w:rPr>
        <w:t>УУД</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действия как часть </w:t>
      </w:r>
      <w:proofErr w:type="gramStart"/>
      <w:r w:rsidRPr="005D21C7">
        <w:rPr>
          <w:rFonts w:ascii="Times New Roman CYR" w:eastAsiaTheme="minorEastAsia" w:hAnsi="Times New Roman CYR" w:cs="Times New Roman CYR"/>
          <w:i/>
          <w:sz w:val="28"/>
          <w:szCs w:val="28"/>
          <w:lang w:eastAsia="ru-RU"/>
        </w:rPr>
        <w:t>познавательных</w:t>
      </w:r>
      <w:proofErr w:type="gramEnd"/>
      <w:r w:rsidRPr="005D21C7">
        <w:rPr>
          <w:rFonts w:ascii="Times New Roman CYR" w:eastAsiaTheme="minorEastAsia" w:hAnsi="Times New Roman CYR" w:cs="Times New Roman CYR"/>
          <w:i/>
          <w:sz w:val="28"/>
          <w:szCs w:val="28"/>
          <w:lang w:eastAsia="ru-RU"/>
        </w:rPr>
        <w:t xml:space="preserve"> УУД:</w:t>
      </w:r>
    </w:p>
    <w:p w:rsidR="007C6A34" w:rsidRPr="005D21C7" w:rsidRDefault="00E75A6A" w:rsidP="005D21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w:t>
      </w:r>
      <w:r w:rsidR="005D334C">
        <w:rPr>
          <w:rFonts w:ascii="Times New Roman" w:hAnsi="Times New Roman" w:cs="Times New Roman"/>
          <w:sz w:val="28"/>
          <w:szCs w:val="28"/>
        </w:rPr>
        <w:t>а</w:t>
      </w:r>
      <w:r w:rsidR="005D334C">
        <w:rPr>
          <w:rFonts w:ascii="Times New Roman" w:hAnsi="Times New Roman" w:cs="Times New Roman"/>
          <w:sz w:val="28"/>
          <w:szCs w:val="28"/>
        </w:rPr>
        <w:t>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w:t>
      </w:r>
      <w:r>
        <w:rPr>
          <w:rFonts w:ascii="Times New Roman" w:hAnsi="Times New Roman" w:cs="Times New Roman"/>
          <w:sz w:val="28"/>
          <w:szCs w:val="28"/>
        </w:rPr>
        <w:t>и</w:t>
      </w:r>
      <w:r>
        <w:rPr>
          <w:rFonts w:ascii="Times New Roman" w:hAnsi="Times New Roman" w:cs="Times New Roman"/>
          <w:sz w:val="28"/>
          <w:szCs w:val="28"/>
        </w:rPr>
        <w:t>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w:t>
      </w:r>
      <w:r>
        <w:rPr>
          <w:rFonts w:ascii="Times New Roman" w:hAnsi="Times New Roman" w:cs="Times New Roman"/>
          <w:sz w:val="28"/>
          <w:szCs w:val="28"/>
        </w:rPr>
        <w:t>л</w:t>
      </w:r>
      <w:r>
        <w:rPr>
          <w:rFonts w:ascii="Times New Roman" w:hAnsi="Times New Roman" w:cs="Times New Roman"/>
          <w:sz w:val="28"/>
          <w:szCs w:val="28"/>
        </w:rPr>
        <w:t>нительную информацию;</w:t>
      </w:r>
    </w:p>
    <w:p w:rsidR="005D0F58"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5D21C7" w:rsidRPr="005D21C7" w:rsidRDefault="005D21C7" w:rsidP="005E02CF">
      <w:pPr>
        <w:ind w:firstLine="709"/>
        <w:jc w:val="both"/>
        <w:rPr>
          <w:rFonts w:ascii="Times New Roman" w:hAnsi="Times New Roman" w:cs="Times New Roman"/>
          <w:sz w:val="28"/>
          <w:szCs w:val="28"/>
        </w:rPr>
      </w:pPr>
      <w:r w:rsidRPr="005D21C7">
        <w:rPr>
          <w:rFonts w:ascii="Times New Roman" w:hAnsi="Times New Roman" w:cs="Times New Roman"/>
          <w:i/>
          <w:sz w:val="28"/>
          <w:szCs w:val="28"/>
        </w:rPr>
        <w:t>У обучающегося будут сформированы следующие базовые исследов</w:t>
      </w:r>
      <w:r w:rsidRPr="005D21C7">
        <w:rPr>
          <w:rFonts w:ascii="Times New Roman" w:hAnsi="Times New Roman" w:cs="Times New Roman"/>
          <w:i/>
          <w:sz w:val="28"/>
          <w:szCs w:val="28"/>
        </w:rPr>
        <w:t>а</w:t>
      </w:r>
      <w:r w:rsidRPr="005D21C7">
        <w:rPr>
          <w:rFonts w:ascii="Times New Roman" w:hAnsi="Times New Roman" w:cs="Times New Roman"/>
          <w:i/>
          <w:sz w:val="28"/>
          <w:szCs w:val="28"/>
        </w:rPr>
        <w:t xml:space="preserve">тельские действия как часть </w:t>
      </w:r>
      <w:proofErr w:type="gramStart"/>
      <w:r w:rsidRPr="005D21C7">
        <w:rPr>
          <w:rFonts w:ascii="Times New Roman" w:hAnsi="Times New Roman" w:cs="Times New Roman"/>
          <w:i/>
          <w:sz w:val="28"/>
          <w:szCs w:val="28"/>
        </w:rPr>
        <w:t>познавательных</w:t>
      </w:r>
      <w:proofErr w:type="gramEnd"/>
      <w:r w:rsidRPr="005D21C7">
        <w:rPr>
          <w:rFonts w:ascii="Times New Roman" w:hAnsi="Times New Roman" w:cs="Times New Roman"/>
          <w:i/>
          <w:sz w:val="28"/>
          <w:szCs w:val="28"/>
        </w:rPr>
        <w:t xml:space="preserve"> </w:t>
      </w:r>
      <w:r>
        <w:rPr>
          <w:rFonts w:ascii="Times New Roman" w:hAnsi="Times New Roman" w:cs="Times New Roman"/>
          <w:i/>
          <w:sz w:val="28"/>
          <w:szCs w:val="28"/>
        </w:rPr>
        <w:t>УУД</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лее </w:t>
      </w:r>
      <w:proofErr w:type="gramStart"/>
      <w:r w:rsidR="007C6A34" w:rsidRPr="007C6A34">
        <w:rPr>
          <w:rFonts w:ascii="Times New Roman" w:hAnsi="Times New Roman" w:cs="Times New Roman"/>
          <w:sz w:val="28"/>
          <w:szCs w:val="28"/>
        </w:rPr>
        <w:t>подходящ</w:t>
      </w:r>
      <w:r w:rsidR="005D334C">
        <w:rPr>
          <w:rFonts w:ascii="Times New Roman" w:hAnsi="Times New Roman" w:cs="Times New Roman"/>
          <w:sz w:val="28"/>
          <w:szCs w:val="28"/>
        </w:rPr>
        <w:t>ий</w:t>
      </w:r>
      <w:proofErr w:type="gramEnd"/>
      <w:r w:rsidR="005D334C">
        <w:rPr>
          <w:rFonts w:ascii="Times New Roman" w:hAnsi="Times New Roman" w:cs="Times New Roman"/>
          <w:sz w:val="28"/>
          <w:szCs w:val="28"/>
        </w:rPr>
        <w:t xml:space="preserve">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ствия в аналогичных или сходных ситуациях.</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работать с информацией как часть </w:t>
      </w:r>
      <w:proofErr w:type="gramStart"/>
      <w:r w:rsidRPr="005D21C7">
        <w:rPr>
          <w:rFonts w:ascii="Times New Roman CYR" w:eastAsiaTheme="minorEastAsia" w:hAnsi="Times New Roman CYR" w:cs="Times New Roman CYR"/>
          <w:i/>
          <w:sz w:val="28"/>
          <w:szCs w:val="28"/>
          <w:lang w:eastAsia="ru-RU"/>
        </w:rPr>
        <w:t>познавательных</w:t>
      </w:r>
      <w:proofErr w:type="gramEnd"/>
      <w:r w:rsidRPr="005D21C7">
        <w:rPr>
          <w:rFonts w:ascii="Times New Roman CYR" w:eastAsiaTheme="minorEastAsia" w:hAnsi="Times New Roman CYR" w:cs="Times New Roman CYR"/>
          <w:i/>
          <w:sz w:val="28"/>
          <w:szCs w:val="28"/>
          <w:lang w:eastAsia="ru-RU"/>
        </w:rPr>
        <w:t xml:space="preserve"> УУД:</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 (обр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иске информации в Интернете (информации о написании и произношении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w:t>
      </w:r>
      <w:r w:rsidR="0074277E">
        <w:rPr>
          <w:rFonts w:ascii="Times New Roman" w:hAnsi="Times New Roman" w:cs="Times New Roman"/>
          <w:sz w:val="28"/>
          <w:szCs w:val="28"/>
        </w:rPr>
        <w:t xml:space="preserve"> в соответствии с учебной зада</w:t>
      </w:r>
      <w:r w:rsidR="007C6A34" w:rsidRPr="007C6A34">
        <w:rPr>
          <w:rFonts w:ascii="Times New Roman" w:hAnsi="Times New Roman" w:cs="Times New Roman"/>
          <w:sz w:val="28"/>
          <w:szCs w:val="28"/>
        </w:rPr>
        <w:t>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лин</w:t>
      </w:r>
      <w:r w:rsidR="007C6A34" w:rsidRPr="007C6A34">
        <w:rPr>
          <w:rFonts w:ascii="Times New Roman" w:hAnsi="Times New Roman" w:cs="Times New Roman"/>
          <w:sz w:val="28"/>
          <w:szCs w:val="28"/>
        </w:rPr>
        <w:t>г</w:t>
      </w:r>
      <w:r w:rsidR="007C6A34" w:rsidRPr="007C6A34">
        <w:rPr>
          <w:rFonts w:ascii="Times New Roman" w:hAnsi="Times New Roman" w:cs="Times New Roman"/>
          <w:sz w:val="28"/>
          <w:szCs w:val="28"/>
        </w:rPr>
        <w:t>вистической информации.</w:t>
      </w:r>
    </w:p>
    <w:p w:rsidR="005D0F58"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5D21C7" w:rsidRPr="005D21C7" w:rsidRDefault="005D21C7" w:rsidP="007C6A34">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 xml:space="preserve">У обучающегося будут сформированы следующие умения общения как часть </w:t>
      </w:r>
      <w:proofErr w:type="gramStart"/>
      <w:r w:rsidRPr="005D21C7">
        <w:rPr>
          <w:rFonts w:ascii="Times New Roman" w:hAnsi="Times New Roman" w:cs="Times New Roman"/>
          <w:i/>
          <w:sz w:val="28"/>
          <w:szCs w:val="28"/>
        </w:rPr>
        <w:t>коммуникативных</w:t>
      </w:r>
      <w:proofErr w:type="gramEnd"/>
      <w:r w:rsidRPr="005D21C7">
        <w:rPr>
          <w:rFonts w:ascii="Times New Roman" w:hAnsi="Times New Roman" w:cs="Times New Roman"/>
          <w:i/>
          <w:sz w:val="28"/>
          <w:szCs w:val="28"/>
        </w:rPr>
        <w:t xml:space="preserve">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74277E"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5D21C7" w:rsidRPr="005D21C7" w:rsidRDefault="005D21C7" w:rsidP="005D334C">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самоорганиз</w:t>
      </w:r>
      <w:r w:rsidRPr="005D21C7">
        <w:rPr>
          <w:rFonts w:ascii="Times New Roman" w:hAnsi="Times New Roman" w:cs="Times New Roman"/>
          <w:i/>
          <w:sz w:val="28"/>
          <w:szCs w:val="28"/>
        </w:rPr>
        <w:t>а</w:t>
      </w:r>
      <w:r w:rsidRPr="005D21C7">
        <w:rPr>
          <w:rFonts w:ascii="Times New Roman" w:hAnsi="Times New Roman" w:cs="Times New Roman"/>
          <w:i/>
          <w:sz w:val="28"/>
          <w:szCs w:val="28"/>
        </w:rPr>
        <w:t xml:space="preserve">ции как части </w:t>
      </w:r>
      <w:proofErr w:type="gramStart"/>
      <w:r w:rsidRPr="005D21C7">
        <w:rPr>
          <w:rFonts w:ascii="Times New Roman" w:hAnsi="Times New Roman" w:cs="Times New Roman"/>
          <w:i/>
          <w:sz w:val="28"/>
          <w:szCs w:val="28"/>
        </w:rPr>
        <w:t>регулятивных</w:t>
      </w:r>
      <w:proofErr w:type="gramEnd"/>
      <w:r w:rsidRPr="005D21C7">
        <w:rPr>
          <w:rFonts w:ascii="Times New Roman" w:hAnsi="Times New Roman" w:cs="Times New Roman"/>
          <w:i/>
          <w:sz w:val="28"/>
          <w:szCs w:val="28"/>
        </w:rPr>
        <w:t xml:space="preserve">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w:t>
      </w:r>
      <w:r>
        <w:rPr>
          <w:rFonts w:ascii="Times New Roman" w:hAnsi="Times New Roman" w:cs="Times New Roman"/>
          <w:i/>
          <w:sz w:val="28"/>
          <w:szCs w:val="28"/>
        </w:rPr>
        <w:t xml:space="preserve">контроля </w:t>
      </w:r>
      <w:r w:rsidRPr="005D21C7">
        <w:rPr>
          <w:rFonts w:ascii="Times New Roman" w:hAnsi="Times New Roman" w:cs="Times New Roman"/>
          <w:i/>
          <w:sz w:val="28"/>
          <w:szCs w:val="28"/>
        </w:rPr>
        <w:t xml:space="preserve">как части </w:t>
      </w:r>
      <w:proofErr w:type="gramStart"/>
      <w:r w:rsidRPr="005D21C7">
        <w:rPr>
          <w:rFonts w:ascii="Times New Roman" w:hAnsi="Times New Roman" w:cs="Times New Roman"/>
          <w:i/>
          <w:sz w:val="28"/>
          <w:szCs w:val="28"/>
        </w:rPr>
        <w:t>регулятивных</w:t>
      </w:r>
      <w:proofErr w:type="gramEnd"/>
      <w:r w:rsidRPr="005D21C7">
        <w:rPr>
          <w:rFonts w:ascii="Times New Roman" w:hAnsi="Times New Roman" w:cs="Times New Roman"/>
          <w:i/>
          <w:sz w:val="28"/>
          <w:szCs w:val="28"/>
        </w:rPr>
        <w:t xml:space="preserve">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B7464B">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ков, объект</w:t>
      </w:r>
      <w:r>
        <w:rPr>
          <w:rFonts w:ascii="Times New Roman" w:hAnsi="Times New Roman" w:cs="Times New Roman"/>
          <w:sz w:val="28"/>
          <w:szCs w:val="28"/>
        </w:rPr>
        <w:t>ивно оценивать их по предложенным критериям.</w:t>
      </w:r>
    </w:p>
    <w:p w:rsidR="00E232C7" w:rsidRPr="00E232C7" w:rsidRDefault="00E232C7" w:rsidP="005D334C">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5D21C7" w:rsidRP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 xml:space="preserve">У обучающегося будут сформированы следующие умения </w:t>
      </w:r>
      <w:r>
        <w:rPr>
          <w:rFonts w:ascii="Times New Roman" w:hAnsi="Times New Roman" w:cs="Times New Roman"/>
          <w:i/>
          <w:sz w:val="28"/>
          <w:szCs w:val="28"/>
        </w:rPr>
        <w:t>совместной д</w:t>
      </w:r>
      <w:r>
        <w:rPr>
          <w:rFonts w:ascii="Times New Roman" w:hAnsi="Times New Roman" w:cs="Times New Roman"/>
          <w:i/>
          <w:sz w:val="28"/>
          <w:szCs w:val="28"/>
        </w:rPr>
        <w:t>е</w:t>
      </w:r>
      <w:r>
        <w:rPr>
          <w:rFonts w:ascii="Times New Roman" w:hAnsi="Times New Roman" w:cs="Times New Roman"/>
          <w:i/>
          <w:sz w:val="28"/>
          <w:szCs w:val="28"/>
        </w:rPr>
        <w:t>ятельности</w:t>
      </w:r>
      <w:r w:rsidRPr="005D21C7">
        <w:rPr>
          <w:rFonts w:ascii="Times New Roman" w:hAnsi="Times New Roman" w:cs="Times New Roman"/>
          <w:i/>
          <w:sz w:val="28"/>
          <w:szCs w:val="28"/>
        </w:rPr>
        <w:t>:</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441F" w:rsidRPr="007C6A34" w:rsidRDefault="0028441F"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5D334C" w:rsidRPr="005D334C" w:rsidRDefault="005D334C" w:rsidP="005D334C">
      <w:pPr>
        <w:jc w:val="center"/>
        <w:rPr>
          <w:rFonts w:ascii="Times New Roman" w:hAnsi="Times New Roman" w:cs="Times New Roman"/>
          <w:b/>
          <w:sz w:val="28"/>
          <w:szCs w:val="28"/>
        </w:rPr>
      </w:pPr>
    </w:p>
    <w:p w:rsidR="00C96372" w:rsidRPr="005D334C" w:rsidRDefault="005D334C" w:rsidP="00C96372">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 xml:space="preserve">классе </w:t>
      </w:r>
      <w:proofErr w:type="gramStart"/>
      <w:r w:rsidRPr="005D334C">
        <w:rPr>
          <w:rFonts w:ascii="Times New Roman" w:hAnsi="Times New Roman" w:cs="Times New Roman"/>
          <w:b/>
          <w:i/>
          <w:sz w:val="28"/>
          <w:szCs w:val="28"/>
        </w:rPr>
        <w:t>обучающийся</w:t>
      </w:r>
      <w:proofErr w:type="gramEnd"/>
      <w:r w:rsidRPr="005D334C">
        <w:rPr>
          <w:rFonts w:ascii="Times New Roman" w:hAnsi="Times New Roman" w:cs="Times New Roman"/>
          <w:b/>
          <w:i/>
          <w:sz w:val="28"/>
          <w:szCs w:val="28"/>
        </w:rPr>
        <w:t xml:space="preserve">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буквой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следовательности букв русского алфавита для упорядочения небольшого спи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w:t>
      </w:r>
      <w:r>
        <w:rPr>
          <w:rFonts w:ascii="Times New Roman" w:hAnsi="Times New Roman" w:cs="Times New Roman"/>
          <w:sz w:val="28"/>
          <w:szCs w:val="28"/>
        </w:rPr>
        <w:t>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w:t>
      </w:r>
      <w:proofErr w:type="gramEnd"/>
      <w:r w:rsidR="007C6A34" w:rsidRPr="007C6A34">
        <w:rPr>
          <w:rFonts w:ascii="Times New Roman" w:hAnsi="Times New Roman" w:cs="Times New Roman"/>
          <w:sz w:val="28"/>
          <w:szCs w:val="28"/>
        </w:rPr>
        <w:t xml:space="preserve">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w:t>
      </w:r>
      <w:r>
        <w:rPr>
          <w:rFonts w:ascii="Times New Roman" w:hAnsi="Times New Roman" w:cs="Times New Roman"/>
          <w:sz w:val="28"/>
          <w:szCs w:val="28"/>
        </w:rPr>
        <w:t>о</w:t>
      </w:r>
      <w:r>
        <w:rPr>
          <w:rFonts w:ascii="Times New Roman" w:hAnsi="Times New Roman" w:cs="Times New Roman"/>
          <w:sz w:val="28"/>
          <w:szCs w:val="28"/>
        </w:rPr>
        <w:t xml:space="preserve">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411971" w:rsidRDefault="00411971" w:rsidP="00411971">
      <w:pPr>
        <w:jc w:val="center"/>
        <w:rPr>
          <w:rFonts w:ascii="Times New Roman" w:hAnsi="Times New Roman" w:cs="Times New Roman"/>
          <w:b/>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w:t>
      </w:r>
      <w:proofErr w:type="gramStart"/>
      <w:r w:rsidRPr="005D334C">
        <w:rPr>
          <w:rFonts w:ascii="Times New Roman" w:hAnsi="Times New Roman" w:cs="Times New Roman"/>
          <w:b/>
          <w:i/>
          <w:sz w:val="28"/>
          <w:szCs w:val="28"/>
        </w:rPr>
        <w:t>обучающийся</w:t>
      </w:r>
      <w:proofErr w:type="gramEnd"/>
      <w:r w:rsidRPr="005D334C">
        <w:rPr>
          <w:rFonts w:ascii="Times New Roman" w:hAnsi="Times New Roman" w:cs="Times New Roman"/>
          <w:b/>
          <w:i/>
          <w:sz w:val="28"/>
          <w:szCs w:val="28"/>
        </w:rPr>
        <w:t xml:space="preserve">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метрам: согла</w:t>
      </w:r>
      <w:r w:rsidR="0035624C">
        <w:rPr>
          <w:rFonts w:ascii="Times New Roman" w:hAnsi="Times New Roman" w:cs="Times New Roman"/>
          <w:sz w:val="28"/>
          <w:szCs w:val="28"/>
        </w:rPr>
        <w:t>сный парный/</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непарный по твёрдо</w:t>
      </w:r>
      <w:r w:rsidR="007C6A34" w:rsidRPr="007C6A34">
        <w:rPr>
          <w:rFonts w:ascii="Times New Roman" w:hAnsi="Times New Roman" w:cs="Times New Roman"/>
          <w:sz w:val="28"/>
          <w:szCs w:val="28"/>
        </w:rPr>
        <w:t>сти/</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мягкости; согласный па</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ный/</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непар</w:t>
      </w:r>
      <w:r w:rsidR="0035624C">
        <w:rPr>
          <w:rFonts w:ascii="Times New Roman" w:hAnsi="Times New Roman" w:cs="Times New Roman"/>
          <w:sz w:val="28"/>
          <w:szCs w:val="28"/>
        </w:rPr>
        <w:t>ный по звонкости/</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w:t>
      </w:r>
      <w:r w:rsidR="00F92EF3">
        <w:rPr>
          <w:rFonts w:ascii="Times New Roman" w:hAnsi="Times New Roman" w:cs="Times New Roman"/>
          <w:sz w:val="28"/>
          <w:szCs w:val="28"/>
        </w:rPr>
        <w:t>з</w:t>
      </w:r>
      <w:r w:rsidR="00F92EF3">
        <w:rPr>
          <w:rFonts w:ascii="Times New Roman" w:hAnsi="Times New Roman" w:cs="Times New Roman"/>
          <w:sz w:val="28"/>
          <w:szCs w:val="28"/>
        </w:rPr>
        <w:t>дельное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roofErr w:type="gramEnd"/>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жения, тексты объёмом не более 45 слов с учётом изученных правил правоп</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w:t>
      </w:r>
      <w:r w:rsidR="0035624C">
        <w:rPr>
          <w:rFonts w:ascii="Times New Roman" w:hAnsi="Times New Roman" w:cs="Times New Roman"/>
          <w:sz w:val="28"/>
          <w:szCs w:val="28"/>
        </w:rPr>
        <w:t>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w:t>
      </w:r>
      <w:proofErr w:type="gramStart"/>
      <w:r w:rsidRPr="005D334C">
        <w:rPr>
          <w:rFonts w:ascii="Times New Roman" w:hAnsi="Times New Roman" w:cs="Times New Roman"/>
          <w:b/>
          <w:i/>
          <w:sz w:val="28"/>
          <w:szCs w:val="28"/>
        </w:rPr>
        <w:t>обучающийся</w:t>
      </w:r>
      <w:proofErr w:type="gramEnd"/>
      <w:r w:rsidRPr="005D334C">
        <w:rPr>
          <w:rFonts w:ascii="Times New Roman" w:hAnsi="Times New Roman" w:cs="Times New Roman"/>
          <w:b/>
          <w:i/>
          <w:sz w:val="28"/>
          <w:szCs w:val="28"/>
        </w:rPr>
        <w:t xml:space="preserve">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производить </w:t>
      </w:r>
      <w:proofErr w:type="gramStart"/>
      <w:r w:rsidR="007C6A34" w:rsidRPr="007C6A34">
        <w:rPr>
          <w:rFonts w:ascii="Times New Roman" w:hAnsi="Times New Roman" w:cs="Times New Roman"/>
          <w:sz w:val="28"/>
          <w:szCs w:val="28"/>
        </w:rPr>
        <w:t>звуко­буквенный</w:t>
      </w:r>
      <w:proofErr w:type="gramEnd"/>
      <w:r w:rsidR="007C6A34" w:rsidRPr="007C6A34">
        <w:rPr>
          <w:rFonts w:ascii="Times New Roman" w:hAnsi="Times New Roman" w:cs="Times New Roman"/>
          <w:sz w:val="28"/>
          <w:szCs w:val="28"/>
        </w:rPr>
        <w:t xml:space="preserve">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w:t>
      </w:r>
      <w:r w:rsidR="007C6A34" w:rsidRPr="007C6A34">
        <w:rPr>
          <w:rFonts w:ascii="Times New Roman" w:hAnsi="Times New Roman" w:cs="Times New Roman"/>
          <w:sz w:val="28"/>
          <w:szCs w:val="28"/>
        </w:rPr>
        <w:t>ё</w:t>
      </w:r>
      <w:r w:rsidR="007C6A34" w:rsidRPr="007C6A34">
        <w:rPr>
          <w:rFonts w:ascii="Times New Roman" w:hAnsi="Times New Roman" w:cs="Times New Roman"/>
          <w:sz w:val="28"/>
          <w:szCs w:val="28"/>
        </w:rPr>
        <w:t xml:space="preserve">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износимыми согласными;</w:t>
      </w:r>
      <w:proofErr w:type="gramEnd"/>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одбирать с</w:t>
      </w:r>
      <w:r>
        <w:rPr>
          <w:rFonts w:ascii="Times New Roman" w:hAnsi="Times New Roman" w:cs="Times New Roman"/>
          <w:sz w:val="28"/>
          <w:szCs w:val="28"/>
        </w:rPr>
        <w:t>и</w:t>
      </w:r>
      <w:r>
        <w:rPr>
          <w:rFonts w:ascii="Times New Roman" w:hAnsi="Times New Roman" w:cs="Times New Roman"/>
          <w:sz w:val="28"/>
          <w:szCs w:val="28"/>
        </w:rPr>
        <w:t xml:space="preserve">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знаки имён прилагательных: род, число, падеж; изменять имена прилагател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ные по падежам, числам, родам (в единственном числе) в соотв</w:t>
      </w:r>
      <w:r>
        <w:rPr>
          <w:rFonts w:ascii="Times New Roman" w:hAnsi="Times New Roman" w:cs="Times New Roman"/>
          <w:sz w:val="28"/>
          <w:szCs w:val="28"/>
        </w:rPr>
        <w:t>етствии с пад</w:t>
      </w:r>
      <w:r>
        <w:rPr>
          <w:rFonts w:ascii="Times New Roman" w:hAnsi="Times New Roman" w:cs="Times New Roman"/>
          <w:sz w:val="28"/>
          <w:szCs w:val="28"/>
        </w:rPr>
        <w:t>е</w:t>
      </w:r>
      <w:r>
        <w:rPr>
          <w:rFonts w:ascii="Times New Roman" w:hAnsi="Times New Roman" w:cs="Times New Roman"/>
          <w:sz w:val="28"/>
          <w:szCs w:val="28"/>
        </w:rPr>
        <w:t>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w:t>
      </w:r>
      <w:r>
        <w:rPr>
          <w:rFonts w:ascii="Times New Roman" w:hAnsi="Times New Roman" w:cs="Times New Roman"/>
          <w:sz w:val="28"/>
          <w:szCs w:val="28"/>
        </w:rPr>
        <w:t>е</w:t>
      </w:r>
      <w:r>
        <w:rPr>
          <w:rFonts w:ascii="Times New Roman" w:hAnsi="Times New Roman" w:cs="Times New Roman"/>
          <w:sz w:val="28"/>
          <w:szCs w:val="28"/>
        </w:rPr>
        <w:t>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roofErr w:type="gramEnd"/>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главные и второстепенные (без деления на виды) члены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proofErr w:type="gramStart"/>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w:t>
      </w:r>
      <w:r>
        <w:rPr>
          <w:rFonts w:ascii="Times New Roman" w:hAnsi="Times New Roman" w:cs="Times New Roman"/>
          <w:sz w:val="28"/>
          <w:szCs w:val="28"/>
        </w:rPr>
        <w:t>е</w:t>
      </w:r>
      <w:r>
        <w:rPr>
          <w:rFonts w:ascii="Times New Roman" w:hAnsi="Times New Roman" w:cs="Times New Roman"/>
          <w:sz w:val="28"/>
          <w:szCs w:val="28"/>
        </w:rPr>
        <w:t>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тельных; не с глаголами; раздел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ное </w:t>
      </w:r>
      <w:r>
        <w:rPr>
          <w:rFonts w:ascii="Times New Roman" w:hAnsi="Times New Roman" w:cs="Times New Roman"/>
          <w:sz w:val="28"/>
          <w:szCs w:val="28"/>
        </w:rPr>
        <w:t>написание предлогов со словами;</w:t>
      </w:r>
      <w:proofErr w:type="gramEnd"/>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w:t>
      </w:r>
      <w:r>
        <w:rPr>
          <w:rFonts w:ascii="Times New Roman" w:hAnsi="Times New Roman" w:cs="Times New Roman"/>
          <w:sz w:val="28"/>
          <w:szCs w:val="28"/>
        </w:rPr>
        <w:t>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w:t>
      </w:r>
      <w:r>
        <w:rPr>
          <w:rFonts w:ascii="Times New Roman" w:hAnsi="Times New Roman" w:cs="Times New Roman"/>
          <w:sz w:val="28"/>
          <w:szCs w:val="28"/>
        </w:rPr>
        <w:t>ь</w:t>
      </w:r>
      <w:r>
        <w:rPr>
          <w:rFonts w:ascii="Times New Roman" w:hAnsi="Times New Roman" w:cs="Times New Roman"/>
          <w:sz w:val="28"/>
          <w:szCs w:val="28"/>
        </w:rPr>
        <w:t>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ных местоим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E02CF" w:rsidRPr="0028441F" w:rsidRDefault="0035624C" w:rsidP="00284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411971" w:rsidRDefault="00411971" w:rsidP="00411971">
      <w:pPr>
        <w:jc w:val="center"/>
        <w:rPr>
          <w:rFonts w:ascii="Times New Roman" w:hAnsi="Times New Roman" w:cs="Times New Roman"/>
          <w:b/>
          <w:sz w:val="28"/>
          <w:szCs w:val="28"/>
        </w:rPr>
      </w:pPr>
    </w:p>
    <w:p w:rsidR="00C96372" w:rsidRPr="005D334C" w:rsidRDefault="00B95982" w:rsidP="00411971">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w:t>
      </w:r>
      <w:proofErr w:type="gramStart"/>
      <w:r w:rsidRPr="005D334C">
        <w:rPr>
          <w:rFonts w:ascii="Times New Roman" w:hAnsi="Times New Roman" w:cs="Times New Roman"/>
          <w:b/>
          <w:i/>
          <w:sz w:val="28"/>
          <w:szCs w:val="28"/>
        </w:rPr>
        <w:t>обучающийся</w:t>
      </w:r>
      <w:proofErr w:type="gramEnd"/>
      <w:r w:rsidRPr="005D334C">
        <w:rPr>
          <w:rFonts w:ascii="Times New Roman" w:hAnsi="Times New Roman" w:cs="Times New Roman"/>
          <w:b/>
          <w:i/>
          <w:sz w:val="28"/>
          <w:szCs w:val="28"/>
        </w:rPr>
        <w:t xml:space="preserve">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w:t>
      </w:r>
      <w:r>
        <w:rPr>
          <w:rFonts w:ascii="Times New Roman" w:hAnsi="Times New Roman" w:cs="Times New Roman"/>
          <w:sz w:val="28"/>
          <w:szCs w:val="28"/>
        </w:rPr>
        <w:t>б</w:t>
      </w:r>
      <w:r>
        <w:rPr>
          <w:rFonts w:ascii="Times New Roman" w:hAnsi="Times New Roman" w:cs="Times New Roman"/>
          <w:sz w:val="28"/>
          <w:szCs w:val="28"/>
        </w:rPr>
        <w:t>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проводить </w:t>
      </w:r>
      <w:proofErr w:type="gramStart"/>
      <w:r w:rsidR="007C6A34" w:rsidRPr="007C6A34">
        <w:rPr>
          <w:rFonts w:ascii="Times New Roman" w:hAnsi="Times New Roman" w:cs="Times New Roman"/>
          <w:sz w:val="28"/>
          <w:szCs w:val="28"/>
        </w:rPr>
        <w:t>звуко­буквенный</w:t>
      </w:r>
      <w:proofErr w:type="gramEnd"/>
      <w:r w:rsidR="007C6A34" w:rsidRPr="007C6A34">
        <w:rPr>
          <w:rFonts w:ascii="Times New Roman" w:hAnsi="Times New Roman" w:cs="Times New Roman"/>
          <w:sz w:val="28"/>
          <w:szCs w:val="28"/>
        </w:rPr>
        <w:t xml:space="preserve"> разбор слов (в соответствии с предложе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w:t>
      </w:r>
      <w:r w:rsidR="007C6A34" w:rsidRPr="007C6A34">
        <w:rPr>
          <w:rFonts w:ascii="Times New Roman" w:hAnsi="Times New Roman" w:cs="Times New Roman"/>
          <w:sz w:val="28"/>
          <w:szCs w:val="28"/>
        </w:rPr>
        <w:t>ъ</w:t>
      </w:r>
      <w:r w:rsidR="007C6A34" w:rsidRPr="007C6A34">
        <w:rPr>
          <w:rFonts w:ascii="Times New Roman" w:hAnsi="Times New Roman" w:cs="Times New Roman"/>
          <w:sz w:val="28"/>
          <w:szCs w:val="28"/>
        </w:rPr>
        <w:t>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дущем времени), число, род (в прошедшем времени в единс</w:t>
      </w:r>
      <w:r w:rsidR="000E3544">
        <w:rPr>
          <w:rFonts w:ascii="Times New Roman" w:hAnsi="Times New Roman" w:cs="Times New Roman"/>
          <w:sz w:val="28"/>
          <w:szCs w:val="28"/>
        </w:rPr>
        <w:t>твенном числе); и</w:t>
      </w:r>
      <w:r w:rsidR="000E3544">
        <w:rPr>
          <w:rFonts w:ascii="Times New Roman" w:hAnsi="Times New Roman" w:cs="Times New Roman"/>
          <w:sz w:val="28"/>
          <w:szCs w:val="28"/>
        </w:rPr>
        <w:t>з</w:t>
      </w:r>
      <w:r w:rsidR="000E3544">
        <w:rPr>
          <w:rFonts w:ascii="Times New Roman" w:hAnsi="Times New Roman" w:cs="Times New Roman"/>
          <w:sz w:val="28"/>
          <w:szCs w:val="28"/>
        </w:rPr>
        <w:t>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w:t>
      </w:r>
      <w:r w:rsidR="00673D7F">
        <w:rPr>
          <w:rFonts w:ascii="Times New Roman" w:hAnsi="Times New Roman" w:cs="Times New Roman"/>
          <w:sz w:val="28"/>
          <w:szCs w:val="28"/>
        </w:rPr>
        <w:t>с</w:t>
      </w:r>
      <w:r w:rsidR="00673D7F">
        <w:rPr>
          <w:rFonts w:ascii="Times New Roman" w:hAnsi="Times New Roman" w:cs="Times New Roman"/>
          <w:sz w:val="28"/>
          <w:szCs w:val="28"/>
        </w:rPr>
        <w:t>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разграничивать простые распространённые и сложные предложения,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 xml:space="preserve">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roofErr w:type="gramEnd"/>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w:t>
      </w:r>
      <w:r w:rsidR="000E3544">
        <w:rPr>
          <w:rFonts w:ascii="Times New Roman" w:hAnsi="Times New Roman" w:cs="Times New Roman"/>
          <w:sz w:val="28"/>
          <w:szCs w:val="28"/>
        </w:rPr>
        <w:t>и</w:t>
      </w:r>
      <w:r w:rsidR="000E3544">
        <w:rPr>
          <w:rFonts w:ascii="Times New Roman" w:hAnsi="Times New Roman" w:cs="Times New Roman"/>
          <w:sz w:val="28"/>
          <w:szCs w:val="28"/>
        </w:rPr>
        <w:t xml:space="preserve">тельных на </w:t>
      </w:r>
      <w:proofErr w:type="gramStart"/>
      <w:r w:rsidR="000E3544" w:rsidRPr="000E3544">
        <w:rPr>
          <w:rFonts w:ascii="Times New Roman" w:hAnsi="Times New Roman" w:cs="Times New Roman"/>
          <w:i/>
          <w:sz w:val="28"/>
          <w:szCs w:val="28"/>
        </w:rPr>
        <w:t>-м</w:t>
      </w:r>
      <w:proofErr w:type="gramEnd"/>
      <w:r w:rsidR="000E3544" w:rsidRPr="000E3544">
        <w:rPr>
          <w:rFonts w:ascii="Times New Roman" w:hAnsi="Times New Roman" w:cs="Times New Roman"/>
          <w:i/>
          <w:sz w:val="28"/>
          <w:szCs w:val="28"/>
        </w:rPr>
        <w:t xml:space="preserve">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proofErr w:type="gramStart"/>
      <w:r w:rsidR="007C6A34" w:rsidRPr="000E3544">
        <w:rPr>
          <w:rFonts w:ascii="Times New Roman" w:hAnsi="Times New Roman" w:cs="Times New Roman"/>
          <w:i/>
          <w:sz w:val="28"/>
          <w:szCs w:val="28"/>
        </w:rPr>
        <w:t>-т</w:t>
      </w:r>
      <w:proofErr w:type="gramEnd"/>
      <w:r w:rsidR="007C6A34" w:rsidRPr="000E3544">
        <w:rPr>
          <w:rFonts w:ascii="Times New Roman" w:hAnsi="Times New Roman" w:cs="Times New Roman"/>
          <w:i/>
          <w:sz w:val="28"/>
          <w:szCs w:val="28"/>
        </w:rPr>
        <w:t>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писать под диктовку тексты объёмом не более 80 слов с учётом изуче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w:t>
      </w:r>
      <w:r>
        <w:rPr>
          <w:rFonts w:ascii="Times New Roman" w:hAnsi="Times New Roman" w:cs="Times New Roman"/>
          <w:sz w:val="28"/>
          <w:szCs w:val="28"/>
        </w:rPr>
        <w:t>е</w:t>
      </w:r>
      <w:r>
        <w:rPr>
          <w:rFonts w:ascii="Times New Roman" w:hAnsi="Times New Roman" w:cs="Times New Roman"/>
          <w:sz w:val="28"/>
          <w:szCs w:val="28"/>
        </w:rPr>
        <w:t>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w:t>
      </w:r>
      <w:r>
        <w:rPr>
          <w:rFonts w:ascii="Times New Roman" w:hAnsi="Times New Roman" w:cs="Times New Roman"/>
          <w:sz w:val="28"/>
          <w:szCs w:val="28"/>
        </w:rPr>
        <w:t>е</w:t>
      </w:r>
      <w:r>
        <w:rPr>
          <w:rFonts w:ascii="Times New Roman" w:hAnsi="Times New Roman" w:cs="Times New Roman"/>
          <w:sz w:val="28"/>
          <w:szCs w:val="28"/>
        </w:rPr>
        <w:t>чень.</w:t>
      </w:r>
    </w:p>
    <w:p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rsidR="007C6A3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АММА</w:t>
      </w:r>
      <w:r w:rsidR="00C96372">
        <w:rPr>
          <w:rFonts w:ascii="Times New Roman" w:hAnsi="Times New Roman" w:cs="Times New Roman"/>
          <w:b/>
          <w:sz w:val="28"/>
          <w:szCs w:val="28"/>
        </w:rPr>
        <w:t xml:space="preserve"> 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w:t>
      </w:r>
      <w:r w:rsidR="007C6A34" w:rsidRPr="000E3544">
        <w:rPr>
          <w:rFonts w:ascii="Times New Roman" w:hAnsi="Times New Roman" w:cs="Times New Roman"/>
          <w:b/>
          <w:sz w:val="28"/>
          <w:szCs w:val="28"/>
        </w:rPr>
        <w:t>Е</w:t>
      </w:r>
      <w:r w:rsidR="007C6A34" w:rsidRPr="000E3544">
        <w:rPr>
          <w:rFonts w:ascii="Times New Roman" w:hAnsi="Times New Roman" w:cs="Times New Roman"/>
          <w:b/>
          <w:sz w:val="28"/>
          <w:szCs w:val="28"/>
        </w:rPr>
        <w:t>РАТУРНОЕ ЧТЕНИЕ</w:t>
      </w:r>
      <w:r w:rsidR="000E3544" w:rsidRPr="000E3544">
        <w:rPr>
          <w:rFonts w:ascii="Times New Roman" w:hAnsi="Times New Roman" w:cs="Times New Roman"/>
          <w:b/>
          <w:sz w:val="28"/>
          <w:szCs w:val="28"/>
        </w:rPr>
        <w:t>»</w:t>
      </w:r>
    </w:p>
    <w:p w:rsidR="00C96372" w:rsidRDefault="00C96372" w:rsidP="000E3544">
      <w:pPr>
        <w:ind w:firstLine="709"/>
        <w:jc w:val="both"/>
        <w:rPr>
          <w:rFonts w:ascii="Times New Roman" w:hAnsi="Times New Roman" w:cs="Times New Roman"/>
          <w:b/>
          <w:sz w:val="28"/>
          <w:szCs w:val="28"/>
        </w:rPr>
      </w:pPr>
    </w:p>
    <w:p w:rsidR="00C96372" w:rsidRPr="00993473" w:rsidRDefault="00C96372" w:rsidP="00C96372">
      <w:pPr>
        <w:ind w:firstLine="709"/>
        <w:jc w:val="both"/>
        <w:rPr>
          <w:rFonts w:ascii="Times New Roman" w:hAnsi="Times New Roman" w:cs="Times New Roman"/>
          <w:sz w:val="28"/>
          <w:szCs w:val="28"/>
        </w:rPr>
      </w:pPr>
      <w:r w:rsidRPr="00993473">
        <w:rPr>
          <w:rFonts w:ascii="Times New Roman" w:hAnsi="Times New Roman" w:cs="Times New Roman"/>
          <w:sz w:val="28"/>
          <w:szCs w:val="28"/>
        </w:rPr>
        <w:t xml:space="preserve">Изучение учебного предмета «Литературное чтение» предусматривает непосредственное применение федеральной </w:t>
      </w:r>
      <w:r w:rsidR="00C762F1" w:rsidRPr="00993473">
        <w:rPr>
          <w:rFonts w:ascii="Times New Roman" w:hAnsi="Times New Roman" w:cs="Times New Roman"/>
          <w:sz w:val="28"/>
          <w:szCs w:val="28"/>
        </w:rPr>
        <w:t>рабочей</w:t>
      </w:r>
      <w:r w:rsidRPr="00993473">
        <w:rPr>
          <w:rFonts w:ascii="Times New Roman" w:hAnsi="Times New Roman" w:cs="Times New Roman"/>
          <w:sz w:val="28"/>
          <w:szCs w:val="28"/>
        </w:rPr>
        <w:t xml:space="preserve"> программы учебного пр</w:t>
      </w:r>
      <w:r w:rsidRPr="00993473">
        <w:rPr>
          <w:rFonts w:ascii="Times New Roman" w:hAnsi="Times New Roman" w:cs="Times New Roman"/>
          <w:sz w:val="28"/>
          <w:szCs w:val="28"/>
        </w:rPr>
        <w:t>е</w:t>
      </w:r>
      <w:r w:rsidRPr="00993473">
        <w:rPr>
          <w:rFonts w:ascii="Times New Roman" w:hAnsi="Times New Roman" w:cs="Times New Roman"/>
          <w:sz w:val="28"/>
          <w:szCs w:val="28"/>
        </w:rPr>
        <w:t>димета «Литературное</w:t>
      </w:r>
      <w:r w:rsidR="00411971" w:rsidRPr="00993473">
        <w:rPr>
          <w:rFonts w:ascii="Times New Roman" w:hAnsi="Times New Roman" w:cs="Times New Roman"/>
          <w:sz w:val="28"/>
          <w:szCs w:val="28"/>
        </w:rPr>
        <w:t xml:space="preserve"> чтение</w:t>
      </w:r>
      <w:r w:rsidRPr="00993473">
        <w:rPr>
          <w:rFonts w:ascii="Times New Roman" w:hAnsi="Times New Roman" w:cs="Times New Roman"/>
          <w:sz w:val="28"/>
          <w:szCs w:val="28"/>
        </w:rPr>
        <w:t>».</w:t>
      </w:r>
    </w:p>
    <w:p w:rsidR="00143C28" w:rsidRPr="00993473" w:rsidRDefault="00C96372" w:rsidP="0065092F">
      <w:pPr>
        <w:ind w:firstLine="709"/>
        <w:jc w:val="both"/>
        <w:rPr>
          <w:rFonts w:ascii="Times New Roman" w:hAnsi="Times New Roman" w:cs="Times New Roman"/>
          <w:sz w:val="28"/>
          <w:szCs w:val="28"/>
        </w:rPr>
      </w:pPr>
      <w:r w:rsidRPr="00993473">
        <w:rPr>
          <w:rFonts w:ascii="Times New Roman" w:hAnsi="Times New Roman" w:cs="Times New Roman"/>
          <w:sz w:val="28"/>
          <w:szCs w:val="28"/>
        </w:rPr>
        <w:t>п. 21 «Федеральная рабочая программа по учебному предмету «</w:t>
      </w:r>
      <w:r w:rsidR="00786644" w:rsidRPr="00993473">
        <w:rPr>
          <w:rFonts w:ascii="Times New Roman" w:hAnsi="Times New Roman" w:cs="Times New Roman"/>
          <w:sz w:val="28"/>
          <w:szCs w:val="28"/>
        </w:rPr>
        <w:t>Литер</w:t>
      </w:r>
      <w:r w:rsidR="00786644" w:rsidRPr="00993473">
        <w:rPr>
          <w:rFonts w:ascii="Times New Roman" w:hAnsi="Times New Roman" w:cs="Times New Roman"/>
          <w:sz w:val="28"/>
          <w:szCs w:val="28"/>
        </w:rPr>
        <w:t>а</w:t>
      </w:r>
      <w:r w:rsidR="00786644" w:rsidRPr="00993473">
        <w:rPr>
          <w:rFonts w:ascii="Times New Roman" w:hAnsi="Times New Roman" w:cs="Times New Roman"/>
          <w:sz w:val="28"/>
          <w:szCs w:val="28"/>
        </w:rPr>
        <w:t>турное чтение</w:t>
      </w:r>
      <w:r w:rsidR="008767B8" w:rsidRPr="00993473">
        <w:rPr>
          <w:rFonts w:ascii="Times New Roman" w:hAnsi="Times New Roman" w:cs="Times New Roman"/>
          <w:sz w:val="28"/>
          <w:szCs w:val="28"/>
        </w:rPr>
        <w:t>»</w:t>
      </w:r>
      <w:r w:rsidR="00411971" w:rsidRPr="00993473">
        <w:rPr>
          <w:rFonts w:ascii="Times New Roman" w:hAnsi="Times New Roman" w:cs="Times New Roman"/>
          <w:sz w:val="28"/>
          <w:szCs w:val="28"/>
        </w:rPr>
        <w:t xml:space="preserve"> Федеральной </w:t>
      </w:r>
      <w:r w:rsidR="00143C28" w:rsidRPr="00993473">
        <w:rPr>
          <w:rFonts w:ascii="Times New Roman" w:hAnsi="Times New Roman" w:cs="Times New Roman"/>
          <w:sz w:val="28"/>
          <w:szCs w:val="28"/>
        </w:rPr>
        <w:t>образовательной программы НОО.</w:t>
      </w:r>
    </w:p>
    <w:p w:rsidR="00993473" w:rsidRDefault="00B45CF1" w:rsidP="0065092F">
      <w:pPr>
        <w:ind w:firstLine="709"/>
        <w:jc w:val="both"/>
        <w:rPr>
          <w:rFonts w:ascii="Times New Roman" w:hAnsi="Times New Roman" w:cs="Times New Roman"/>
          <w:color w:val="FF0000"/>
          <w:sz w:val="28"/>
          <w:szCs w:val="28"/>
        </w:rPr>
      </w:pPr>
      <w:hyperlink r:id="rId13" w:history="1">
        <w:r w:rsidR="00993473" w:rsidRPr="00CC0515">
          <w:rPr>
            <w:rStyle w:val="af3"/>
            <w:rFonts w:ascii="Times New Roman" w:hAnsi="Times New Roman" w:cs="Times New Roman"/>
            <w:sz w:val="28"/>
            <w:szCs w:val="28"/>
          </w:rPr>
          <w:t>https://workprogram.edsoo.ru/work-programs</w:t>
        </w:r>
      </w:hyperlink>
      <w:r w:rsidR="00993473">
        <w:rPr>
          <w:rFonts w:ascii="Times New Roman" w:hAnsi="Times New Roman" w:cs="Times New Roman"/>
          <w:color w:val="FF0000"/>
          <w:sz w:val="28"/>
          <w:szCs w:val="28"/>
        </w:rPr>
        <w:t xml:space="preserve"> </w:t>
      </w:r>
    </w:p>
    <w:p w:rsidR="0028441F" w:rsidRPr="0028441F" w:rsidRDefault="001B6131"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28441F" w:rsidRPr="0028441F">
        <w:rPr>
          <w:rFonts w:ascii="Times New Roman CYR" w:eastAsiaTheme="minorEastAsia" w:hAnsi="Times New Roman CYR" w:cs="Times New Roman CYR"/>
          <w:sz w:val="28"/>
          <w:szCs w:val="28"/>
          <w:lang w:eastAsia="ru-RU"/>
        </w:rPr>
        <w:t>абочая программа по учебному предмету «Литературное чтение» (пре</w:t>
      </w:r>
      <w:r w:rsidR="0028441F" w:rsidRPr="0028441F">
        <w:rPr>
          <w:rFonts w:ascii="Times New Roman CYR" w:eastAsiaTheme="minorEastAsia" w:hAnsi="Times New Roman CYR" w:cs="Times New Roman CYR"/>
          <w:sz w:val="28"/>
          <w:szCs w:val="28"/>
          <w:lang w:eastAsia="ru-RU"/>
        </w:rPr>
        <w:t>д</w:t>
      </w:r>
      <w:r w:rsidR="0028441F" w:rsidRPr="0028441F">
        <w:rPr>
          <w:rFonts w:ascii="Times New Roman CYR" w:eastAsiaTheme="minorEastAsia" w:hAnsi="Times New Roman CYR" w:cs="Times New Roman CYR"/>
          <w:sz w:val="28"/>
          <w:szCs w:val="28"/>
          <w:lang w:eastAsia="ru-RU"/>
        </w:rPr>
        <w:t>метная область «Русский язык и литературное чтение») (далее соответственно - программа по литературному чтению, литературное чтение) включает поясн</w:t>
      </w:r>
      <w:r w:rsidR="0028441F" w:rsidRPr="0028441F">
        <w:rPr>
          <w:rFonts w:ascii="Times New Roman CYR" w:eastAsiaTheme="minorEastAsia" w:hAnsi="Times New Roman CYR" w:cs="Times New Roman CYR"/>
          <w:sz w:val="28"/>
          <w:szCs w:val="28"/>
          <w:lang w:eastAsia="ru-RU"/>
        </w:rPr>
        <w:t>и</w:t>
      </w:r>
      <w:r w:rsidR="0028441F" w:rsidRPr="0028441F">
        <w:rPr>
          <w:rFonts w:ascii="Times New Roman CYR" w:eastAsiaTheme="minorEastAsia" w:hAnsi="Times New Roman CYR" w:cs="Times New Roman CYR"/>
          <w:sz w:val="28"/>
          <w:szCs w:val="28"/>
          <w:lang w:eastAsia="ru-RU"/>
        </w:rPr>
        <w:t>тельную записку, содержание обучения, планируемые результаты освоения программы по литературному чтению.</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Пояснительная записка</w:t>
      </w:r>
      <w:r w:rsidRPr="0028441F">
        <w:rPr>
          <w:rFonts w:ascii="Times New Roman CYR" w:eastAsiaTheme="minorEastAsia" w:hAnsi="Times New Roman CYR" w:cs="Times New Roman CYR"/>
          <w:sz w:val="28"/>
          <w:szCs w:val="28"/>
          <w:lang w:eastAsia="ru-RU"/>
        </w:rPr>
        <w:t xml:space="preserve"> отражает общие цели и задачи изучения литер</w:t>
      </w:r>
      <w:r w:rsidRPr="0028441F">
        <w:rPr>
          <w:rFonts w:ascii="Times New Roman CYR" w:eastAsiaTheme="minorEastAsia" w:hAnsi="Times New Roman CYR" w:cs="Times New Roman CYR"/>
          <w:sz w:val="28"/>
          <w:szCs w:val="28"/>
          <w:lang w:eastAsia="ru-RU"/>
        </w:rPr>
        <w:t>а</w:t>
      </w:r>
      <w:r w:rsidRPr="0028441F">
        <w:rPr>
          <w:rFonts w:ascii="Times New Roman CYR" w:eastAsiaTheme="minorEastAsia" w:hAnsi="Times New Roman CYR" w:cs="Times New Roman CYR"/>
          <w:sz w:val="28"/>
          <w:szCs w:val="28"/>
          <w:lang w:eastAsia="ru-RU"/>
        </w:rPr>
        <w:t>турного чтения, место в структуре учебного плана, а также подходы к отбору содержания и планируемым результатам.</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Содержание обучения</w:t>
      </w:r>
      <w:r w:rsidRPr="0028441F">
        <w:rPr>
          <w:rFonts w:ascii="Times New Roman CYR" w:eastAsiaTheme="minorEastAsia" w:hAnsi="Times New Roman CYR" w:cs="Times New Roman CYR"/>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w:t>
      </w:r>
      <w:r w:rsidRPr="0028441F">
        <w:rPr>
          <w:rFonts w:ascii="Times New Roman CYR" w:eastAsiaTheme="minorEastAsia" w:hAnsi="Times New Roman CYR" w:cs="Times New Roman CYR"/>
          <w:sz w:val="28"/>
          <w:szCs w:val="28"/>
          <w:lang w:eastAsia="ru-RU"/>
        </w:rPr>
        <w:t>о</w:t>
      </w:r>
      <w:r w:rsidRPr="0028441F">
        <w:rPr>
          <w:rFonts w:ascii="Times New Roman CYR" w:eastAsiaTheme="minorEastAsia" w:hAnsi="Times New Roman CYR" w:cs="Times New Roman CYR"/>
          <w:sz w:val="28"/>
          <w:szCs w:val="28"/>
          <w:lang w:eastAsia="ru-RU"/>
        </w:rPr>
        <w:t>го общего образования. Содержание обучения в каждом классе завершается п</w:t>
      </w:r>
      <w:r w:rsidRPr="0028441F">
        <w:rPr>
          <w:rFonts w:ascii="Times New Roman CYR" w:eastAsiaTheme="minorEastAsia" w:hAnsi="Times New Roman CYR" w:cs="Times New Roman CYR"/>
          <w:sz w:val="28"/>
          <w:szCs w:val="28"/>
          <w:lang w:eastAsia="ru-RU"/>
        </w:rPr>
        <w:t>е</w:t>
      </w:r>
      <w:r w:rsidRPr="0028441F">
        <w:rPr>
          <w:rFonts w:ascii="Times New Roman CYR" w:eastAsiaTheme="minorEastAsia" w:hAnsi="Times New Roman CYR" w:cs="Times New Roman CYR"/>
          <w:sz w:val="28"/>
          <w:szCs w:val="28"/>
          <w:lang w:eastAsia="ru-RU"/>
        </w:rPr>
        <w:t>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Планируемые результаты освоения программы</w:t>
      </w:r>
      <w:r w:rsidRPr="0028441F">
        <w:rPr>
          <w:rFonts w:ascii="Times New Roman CYR" w:eastAsiaTheme="minorEastAsia" w:hAnsi="Times New Roman CYR" w:cs="Times New Roman CYR"/>
          <w:sz w:val="28"/>
          <w:szCs w:val="28"/>
          <w:lang w:eastAsia="ru-RU"/>
        </w:rPr>
        <w:t xml:space="preserve"> по литературному чт</w:t>
      </w:r>
      <w:r w:rsidRPr="0028441F">
        <w:rPr>
          <w:rFonts w:ascii="Times New Roman CYR" w:eastAsiaTheme="minorEastAsia" w:hAnsi="Times New Roman CYR" w:cs="Times New Roman CYR"/>
          <w:sz w:val="28"/>
          <w:szCs w:val="28"/>
          <w:lang w:eastAsia="ru-RU"/>
        </w:rPr>
        <w:t>е</w:t>
      </w:r>
      <w:r w:rsidRPr="0028441F">
        <w:rPr>
          <w:rFonts w:ascii="Times New Roman CYR" w:eastAsiaTheme="minorEastAsia" w:hAnsi="Times New Roman CYR" w:cs="Times New Roman CYR"/>
          <w:sz w:val="28"/>
          <w:szCs w:val="28"/>
          <w:lang w:eastAsia="ru-RU"/>
        </w:rPr>
        <w:t>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441F" w:rsidRPr="007C6A34" w:rsidRDefault="0028441F" w:rsidP="00B7464B">
      <w:pPr>
        <w:jc w:val="both"/>
        <w:rPr>
          <w:rFonts w:ascii="Times New Roman" w:hAnsi="Times New Roman" w:cs="Times New Roman"/>
          <w:sz w:val="28"/>
          <w:szCs w:val="28"/>
        </w:rPr>
      </w:pPr>
    </w:p>
    <w:p w:rsidR="00411971" w:rsidRPr="00411971" w:rsidRDefault="00920F81" w:rsidP="00411971">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proofErr w:type="gramStart"/>
      <w:r w:rsidRPr="00920F81">
        <w:rPr>
          <w:rFonts w:ascii="Times New Roman CYR" w:eastAsiaTheme="minorEastAsia" w:hAnsi="Times New Roman CYR" w:cs="Times New Roman CYR"/>
          <w:sz w:val="28"/>
          <w:szCs w:val="28"/>
          <w:lang w:eastAsia="ru-RU"/>
        </w:rPr>
        <w:t xml:space="preserve">Программа по литературному чтению на уровне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 xml:space="preserve">составлена на основе требований к результатам освоения программы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920F81">
        <w:rPr>
          <w:rFonts w:ascii="Times New Roman CYR" w:eastAsiaTheme="minorEastAsia" w:hAnsi="Times New Roman CYR" w:cs="Times New Roman CYR"/>
          <w:sz w:val="28"/>
          <w:szCs w:val="28"/>
          <w:lang w:eastAsia="ru-RU"/>
        </w:rPr>
        <w:t xml:space="preserve">Литературное чтение - один из ведущих учебных предметов уровня </w:t>
      </w:r>
      <w:r>
        <w:rPr>
          <w:rFonts w:ascii="Times New Roman CYR" w:eastAsiaTheme="minorEastAsia" w:hAnsi="Times New Roman CYR" w:cs="Times New Roman CYR"/>
          <w:sz w:val="28"/>
          <w:szCs w:val="28"/>
          <w:lang w:eastAsia="ru-RU"/>
        </w:rPr>
        <w:t>НОО</w:t>
      </w:r>
      <w:r w:rsidRPr="00920F81">
        <w:rPr>
          <w:rFonts w:ascii="Times New Roman CYR" w:eastAsiaTheme="minorEastAsia" w:hAnsi="Times New Roman CYR" w:cs="Times New Roman CYR"/>
          <w:sz w:val="28"/>
          <w:szCs w:val="28"/>
          <w:lang w:eastAsia="ru-RU"/>
        </w:rPr>
        <w:t>,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proofErr w:type="gramStart"/>
      <w:r w:rsidRPr="00920F81">
        <w:rPr>
          <w:rFonts w:ascii="Times New Roman CYR" w:eastAsiaTheme="minorEastAsia" w:hAnsi="Times New Roman CYR" w:cs="Times New Roman CYR"/>
          <w:sz w:val="28"/>
          <w:szCs w:val="28"/>
          <w:lang w:eastAsia="ru-RU"/>
        </w:rPr>
        <w:t>Литературное чтение призвано ввести обучающегося в мир худож</w:t>
      </w:r>
      <w:r w:rsidRPr="00920F81">
        <w:rPr>
          <w:rFonts w:ascii="Times New Roman CYR" w:eastAsiaTheme="minorEastAsia" w:hAnsi="Times New Roman CYR" w:cs="Times New Roman CYR"/>
          <w:sz w:val="28"/>
          <w:szCs w:val="28"/>
          <w:lang w:eastAsia="ru-RU"/>
        </w:rPr>
        <w:t>е</w:t>
      </w:r>
      <w:r w:rsidRPr="00920F81">
        <w:rPr>
          <w:rFonts w:ascii="Times New Roman CYR" w:eastAsiaTheme="minorEastAsia" w:hAnsi="Times New Roman CYR" w:cs="Times New Roman CYR"/>
          <w:sz w:val="28"/>
          <w:szCs w:val="28"/>
          <w:lang w:eastAsia="ru-RU"/>
        </w:rPr>
        <w:t xml:space="preserve">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w:t>
      </w:r>
      <w:r w:rsidRPr="00920F81">
        <w:rPr>
          <w:rFonts w:ascii="Times New Roman CYR" w:eastAsiaTheme="minorEastAsia" w:hAnsi="Times New Roman CYR" w:cs="Times New Roman CYR"/>
          <w:sz w:val="28"/>
          <w:szCs w:val="28"/>
          <w:lang w:eastAsia="ru-RU"/>
        </w:rPr>
        <w:lastRenderedPageBreak/>
        <w:t>также на обеспечение преемственности в изучении систематического курса л</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тературы.</w:t>
      </w:r>
      <w:proofErr w:type="gramEnd"/>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920F81">
        <w:rPr>
          <w:rFonts w:ascii="Times New Roman CYR" w:eastAsiaTheme="minorEastAsia" w:hAnsi="Times New Roman CYR" w:cs="Times New Roman CYR"/>
          <w:b/>
          <w:i/>
          <w:sz w:val="28"/>
          <w:szCs w:val="28"/>
          <w:lang w:eastAsia="ru-RU"/>
        </w:rPr>
        <w:t>Приоритетная цель обучения литературному чтению</w:t>
      </w:r>
      <w:r w:rsidRPr="00920F81">
        <w:rPr>
          <w:rFonts w:ascii="Times New Roman CYR" w:eastAsiaTheme="minorEastAsia" w:hAnsi="Times New Roman CYR" w:cs="Times New Roman CYR"/>
          <w:sz w:val="28"/>
          <w:szCs w:val="28"/>
          <w:lang w:eastAsia="ru-RU"/>
        </w:rPr>
        <w:t xml:space="preserve"> - становл</w:t>
      </w:r>
      <w:r w:rsidRPr="00920F81">
        <w:rPr>
          <w:rFonts w:ascii="Times New Roman CYR" w:eastAsiaTheme="minorEastAsia" w:hAnsi="Times New Roman CYR" w:cs="Times New Roman CYR"/>
          <w:sz w:val="28"/>
          <w:szCs w:val="28"/>
          <w:lang w:eastAsia="ru-RU"/>
        </w:rPr>
        <w:t>е</w:t>
      </w:r>
      <w:r w:rsidRPr="00920F81">
        <w:rPr>
          <w:rFonts w:ascii="Times New Roman CYR" w:eastAsiaTheme="minorEastAsia" w:hAnsi="Times New Roman CYR" w:cs="Times New Roman CYR"/>
          <w:sz w:val="28"/>
          <w:szCs w:val="28"/>
          <w:lang w:eastAsia="ru-RU"/>
        </w:rPr>
        <w:t>ние грамотного читателя, мотивированного к использованию читательской де</w:t>
      </w:r>
      <w:r w:rsidRPr="00920F81">
        <w:rPr>
          <w:rFonts w:ascii="Times New Roman CYR" w:eastAsiaTheme="minorEastAsia" w:hAnsi="Times New Roman CYR" w:cs="Times New Roman CYR"/>
          <w:sz w:val="28"/>
          <w:szCs w:val="28"/>
          <w:lang w:eastAsia="ru-RU"/>
        </w:rPr>
        <w:t>я</w:t>
      </w:r>
      <w:r w:rsidRPr="00920F81">
        <w:rPr>
          <w:rFonts w:ascii="Times New Roman CYR" w:eastAsiaTheme="minorEastAsia" w:hAnsi="Times New Roman CYR" w:cs="Times New Roman CYR"/>
          <w:sz w:val="28"/>
          <w:szCs w:val="28"/>
          <w:lang w:eastAsia="ru-RU"/>
        </w:rPr>
        <w:t>тельности как средства самообразования и саморазвития, осознающего роль чтения в успешности обучения и повседневной жизни, эмоционально отклик</w:t>
      </w:r>
      <w:r w:rsidRPr="00920F81">
        <w:rPr>
          <w:rFonts w:ascii="Times New Roman CYR" w:eastAsiaTheme="minorEastAsia" w:hAnsi="Times New Roman CYR" w:cs="Times New Roman CYR"/>
          <w:sz w:val="28"/>
          <w:szCs w:val="28"/>
          <w:lang w:eastAsia="ru-RU"/>
        </w:rPr>
        <w:t>а</w:t>
      </w:r>
      <w:r w:rsidRPr="00920F81">
        <w:rPr>
          <w:rFonts w:ascii="Times New Roman CYR" w:eastAsiaTheme="minorEastAsia" w:hAnsi="Times New Roman CYR" w:cs="Times New Roman CYR"/>
          <w:sz w:val="28"/>
          <w:szCs w:val="28"/>
          <w:lang w:eastAsia="ru-RU"/>
        </w:rPr>
        <w:t>ющегося на прослушанное или прочитанное произведение.</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proofErr w:type="gramStart"/>
      <w:r w:rsidRPr="00920F81">
        <w:rPr>
          <w:rFonts w:ascii="Times New Roman CYR" w:eastAsiaTheme="minorEastAsia" w:hAnsi="Times New Roman CYR" w:cs="Times New Roman CYR"/>
          <w:sz w:val="28"/>
          <w:szCs w:val="28"/>
          <w:lang w:eastAsia="ru-RU"/>
        </w:rPr>
        <w:t>Приобретённые обучающимися знания, полученный опыт решения учебных задач, а также сформированность предметных и универсальных де</w:t>
      </w:r>
      <w:r w:rsidRPr="00920F81">
        <w:rPr>
          <w:rFonts w:ascii="Times New Roman CYR" w:eastAsiaTheme="minorEastAsia" w:hAnsi="Times New Roman CYR" w:cs="Times New Roman CYR"/>
          <w:sz w:val="28"/>
          <w:szCs w:val="28"/>
          <w:lang w:eastAsia="ru-RU"/>
        </w:rPr>
        <w:t>й</w:t>
      </w:r>
      <w:r w:rsidRPr="00920F81">
        <w:rPr>
          <w:rFonts w:ascii="Times New Roman CYR" w:eastAsiaTheme="minorEastAsia" w:hAnsi="Times New Roman CYR" w:cs="Times New Roman CYR"/>
          <w:sz w:val="28"/>
          <w:szCs w:val="28"/>
          <w:lang w:eastAsia="ru-RU"/>
        </w:rPr>
        <w:t>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b/>
          <w:i/>
          <w:sz w:val="28"/>
          <w:szCs w:val="28"/>
          <w:lang w:eastAsia="ru-RU"/>
        </w:rPr>
        <w:t>Достижение цели изучения литературного чтения определяется решением следующих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формирование у обучающихся положительной мотивации к системат</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ческому чтению и слушанию художественной литературы и произведений ус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ного народного творчества;</w:t>
      </w:r>
      <w:proofErr w:type="gramEnd"/>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достижение необходимого для продолжения образования уровня общего речевого развития;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осознание значимости художественной литературы и произведений ус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ного народного творчества для всестороннего развития личности человека;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w:t>
      </w:r>
      <w:r w:rsidRPr="00920F81">
        <w:rPr>
          <w:rFonts w:ascii="Times New Roman CYR" w:eastAsiaTheme="minorEastAsia" w:hAnsi="Times New Roman CYR" w:cs="Times New Roman CYR"/>
          <w:sz w:val="28"/>
          <w:szCs w:val="28"/>
          <w:lang w:eastAsia="ru-RU"/>
        </w:rPr>
        <w:t>я</w:t>
      </w:r>
      <w:r w:rsidRPr="00920F81">
        <w:rPr>
          <w:rFonts w:ascii="Times New Roman CYR" w:eastAsiaTheme="minorEastAsia" w:hAnsi="Times New Roman CYR" w:cs="Times New Roman CYR"/>
          <w:sz w:val="28"/>
          <w:szCs w:val="28"/>
          <w:lang w:eastAsia="ru-RU"/>
        </w:rPr>
        <w:t>тий в соответствии с представленными предметными результатами по классам;</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техникой смыслового чтения вслух, «про себя» (молча) и те</w:t>
      </w:r>
      <w:r w:rsidRPr="00920F81">
        <w:rPr>
          <w:rFonts w:ascii="Times New Roman CYR" w:eastAsiaTheme="minorEastAsia" w:hAnsi="Times New Roman CYR" w:cs="Times New Roman CYR"/>
          <w:sz w:val="28"/>
          <w:szCs w:val="28"/>
          <w:lang w:eastAsia="ru-RU"/>
        </w:rPr>
        <w:t>к</w:t>
      </w:r>
      <w:r w:rsidRPr="00920F81">
        <w:rPr>
          <w:rFonts w:ascii="Times New Roman CYR" w:eastAsiaTheme="minorEastAsia" w:hAnsi="Times New Roman CYR" w:cs="Times New Roman CYR"/>
          <w:sz w:val="28"/>
          <w:szCs w:val="28"/>
          <w:lang w:eastAsia="ru-RU"/>
        </w:rPr>
        <w:t>стовой деятельностью, обеспечивающей понимание и использование информ</w:t>
      </w:r>
      <w:r w:rsidRPr="00920F81">
        <w:rPr>
          <w:rFonts w:ascii="Times New Roman CYR" w:eastAsiaTheme="minorEastAsia" w:hAnsi="Times New Roman CYR" w:cs="Times New Roman CYR"/>
          <w:sz w:val="28"/>
          <w:szCs w:val="28"/>
          <w:lang w:eastAsia="ru-RU"/>
        </w:rPr>
        <w:t>а</w:t>
      </w:r>
      <w:r w:rsidRPr="00920F81">
        <w:rPr>
          <w:rFonts w:ascii="Times New Roman CYR" w:eastAsiaTheme="minorEastAsia" w:hAnsi="Times New Roman CYR" w:cs="Times New Roman CYR"/>
          <w:sz w:val="28"/>
          <w:szCs w:val="28"/>
          <w:lang w:eastAsia="ru-RU"/>
        </w:rPr>
        <w:t>ции для решения учебных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i/>
          <w:sz w:val="28"/>
          <w:szCs w:val="28"/>
          <w:lang w:eastAsia="ru-RU"/>
        </w:rPr>
        <w:t>Программа по литературному чтению представляет вариант распр</w:t>
      </w:r>
      <w:r w:rsidRPr="00920F81">
        <w:rPr>
          <w:rFonts w:ascii="Times New Roman CYR" w:eastAsiaTheme="minorEastAsia" w:hAnsi="Times New Roman CYR" w:cs="Times New Roman CYR"/>
          <w:i/>
          <w:sz w:val="28"/>
          <w:szCs w:val="28"/>
          <w:lang w:eastAsia="ru-RU"/>
        </w:rPr>
        <w:t>е</w:t>
      </w:r>
      <w:r w:rsidRPr="00920F81">
        <w:rPr>
          <w:rFonts w:ascii="Times New Roman CYR" w:eastAsiaTheme="minorEastAsia" w:hAnsi="Times New Roman CYR" w:cs="Times New Roman CYR"/>
          <w:i/>
          <w:sz w:val="28"/>
          <w:szCs w:val="28"/>
          <w:lang w:eastAsia="ru-RU"/>
        </w:rPr>
        <w:t>деления предметного содержания по годам обучения с характеристикой пл</w:t>
      </w:r>
      <w:r w:rsidRPr="00920F81">
        <w:rPr>
          <w:rFonts w:ascii="Times New Roman CYR" w:eastAsiaTheme="minorEastAsia" w:hAnsi="Times New Roman CYR" w:cs="Times New Roman CYR"/>
          <w:i/>
          <w:sz w:val="28"/>
          <w:szCs w:val="28"/>
          <w:lang w:eastAsia="ru-RU"/>
        </w:rPr>
        <w:t>а</w:t>
      </w:r>
      <w:r w:rsidRPr="00920F81">
        <w:rPr>
          <w:rFonts w:ascii="Times New Roman CYR" w:eastAsiaTheme="minorEastAsia" w:hAnsi="Times New Roman CYR" w:cs="Times New Roman CYR"/>
          <w:i/>
          <w:sz w:val="28"/>
          <w:szCs w:val="28"/>
          <w:lang w:eastAsia="ru-RU"/>
        </w:rPr>
        <w:t>нируемых результатов.</w:t>
      </w:r>
      <w:r w:rsidRPr="00920F81">
        <w:rPr>
          <w:rFonts w:ascii="Times New Roman CYR" w:eastAsiaTheme="minorEastAsia" w:hAnsi="Times New Roman CYR" w:cs="Times New Roman CYR"/>
          <w:sz w:val="28"/>
          <w:szCs w:val="28"/>
          <w:lang w:eastAsia="ru-RU"/>
        </w:rPr>
        <w:t xml:space="preserve"> Содержание программы по литературному чтению ра</w:t>
      </w:r>
      <w:r w:rsidRPr="00920F81">
        <w:rPr>
          <w:rFonts w:ascii="Times New Roman CYR" w:eastAsiaTheme="minorEastAsia" w:hAnsi="Times New Roman CYR" w:cs="Times New Roman CYR"/>
          <w:sz w:val="28"/>
          <w:szCs w:val="28"/>
          <w:lang w:eastAsia="ru-RU"/>
        </w:rPr>
        <w:t>с</w:t>
      </w:r>
      <w:r w:rsidRPr="00920F81">
        <w:rPr>
          <w:rFonts w:ascii="Times New Roman CYR" w:eastAsiaTheme="minorEastAsia" w:hAnsi="Times New Roman CYR" w:cs="Times New Roman CYR"/>
          <w:sz w:val="28"/>
          <w:szCs w:val="28"/>
          <w:lang w:eastAsia="ru-RU"/>
        </w:rPr>
        <w:t>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920F81">
        <w:rPr>
          <w:rFonts w:ascii="Times New Roman CYR" w:eastAsiaTheme="minorEastAsia" w:hAnsi="Times New Roman CYR" w:cs="Times New Roman CYR"/>
          <w:i/>
          <w:sz w:val="28"/>
          <w:szCs w:val="28"/>
          <w:lang w:eastAsia="ru-RU"/>
        </w:rPr>
        <w:t>В основу отбора произведений для литературного чтения положены общедидактические принципы обучения:</w:t>
      </w:r>
      <w:r w:rsidRPr="00920F81">
        <w:rPr>
          <w:rFonts w:ascii="Times New Roman CYR" w:eastAsiaTheme="minorEastAsia" w:hAnsi="Times New Roman CYR" w:cs="Times New Roman CYR"/>
          <w:sz w:val="28"/>
          <w:szCs w:val="28"/>
          <w:lang w:eastAsia="ru-RU"/>
        </w:rPr>
        <w:t xml:space="preserve"> соответствие возрастным возможн</w:t>
      </w:r>
      <w:r w:rsidRPr="00920F81">
        <w:rPr>
          <w:rFonts w:ascii="Times New Roman CYR" w:eastAsiaTheme="minorEastAsia" w:hAnsi="Times New Roman CYR" w:cs="Times New Roman CYR"/>
          <w:sz w:val="28"/>
          <w:szCs w:val="28"/>
          <w:lang w:eastAsia="ru-RU"/>
        </w:rPr>
        <w:t>о</w:t>
      </w:r>
      <w:r w:rsidRPr="00920F81">
        <w:rPr>
          <w:rFonts w:ascii="Times New Roman CYR" w:eastAsiaTheme="minorEastAsia" w:hAnsi="Times New Roman CYR" w:cs="Times New Roman CYR"/>
          <w:sz w:val="28"/>
          <w:szCs w:val="28"/>
          <w:lang w:eastAsia="ru-RU"/>
        </w:rPr>
        <w:t>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920F81">
        <w:rPr>
          <w:rFonts w:ascii="Times New Roman CYR" w:eastAsiaTheme="minorEastAsia" w:hAnsi="Times New Roman CYR" w:cs="Times New Roman CYR"/>
          <w:sz w:val="28"/>
          <w:szCs w:val="28"/>
          <w:lang w:eastAsia="ru-RU"/>
        </w:rPr>
        <w:t>Важным принципом отбора содержания программы по литературному чтению является представленность разных жанров, видов и стилей произвед</w:t>
      </w:r>
      <w:r w:rsidRPr="00920F81">
        <w:rPr>
          <w:rFonts w:ascii="Times New Roman CYR" w:eastAsiaTheme="minorEastAsia" w:hAnsi="Times New Roman CYR" w:cs="Times New Roman CYR"/>
          <w:sz w:val="28"/>
          <w:szCs w:val="28"/>
          <w:lang w:eastAsia="ru-RU"/>
        </w:rPr>
        <w:t>е</w:t>
      </w:r>
      <w:r w:rsidRPr="00920F81">
        <w:rPr>
          <w:rFonts w:ascii="Times New Roman CYR" w:eastAsiaTheme="minorEastAsia" w:hAnsi="Times New Roman CYR" w:cs="Times New Roman CYR"/>
          <w:sz w:val="28"/>
          <w:szCs w:val="28"/>
          <w:lang w:eastAsia="ru-RU"/>
        </w:rPr>
        <w:t>ний, обеспечивающих формирование функциональной литературной грамотн</w:t>
      </w:r>
      <w:r w:rsidRPr="00920F81">
        <w:rPr>
          <w:rFonts w:ascii="Times New Roman CYR" w:eastAsiaTheme="minorEastAsia" w:hAnsi="Times New Roman CYR" w:cs="Times New Roman CYR"/>
          <w:sz w:val="28"/>
          <w:szCs w:val="28"/>
          <w:lang w:eastAsia="ru-RU"/>
        </w:rPr>
        <w:t>о</w:t>
      </w:r>
      <w:r w:rsidRPr="00920F81">
        <w:rPr>
          <w:rFonts w:ascii="Times New Roman CYR" w:eastAsiaTheme="minorEastAsia" w:hAnsi="Times New Roman CYR" w:cs="Times New Roman CYR"/>
          <w:sz w:val="28"/>
          <w:szCs w:val="28"/>
          <w:lang w:eastAsia="ru-RU"/>
        </w:rPr>
        <w:t>сти обучающегося, а также возможность достижения метапредметных резул</w:t>
      </w:r>
      <w:r w:rsidRPr="00920F81">
        <w:rPr>
          <w:rFonts w:ascii="Times New Roman CYR" w:eastAsiaTheme="minorEastAsia" w:hAnsi="Times New Roman CYR" w:cs="Times New Roman CYR"/>
          <w:sz w:val="28"/>
          <w:szCs w:val="28"/>
          <w:lang w:eastAsia="ru-RU"/>
        </w:rPr>
        <w:t>ь</w:t>
      </w:r>
      <w:r w:rsidRPr="00920F81">
        <w:rPr>
          <w:rFonts w:ascii="Times New Roman CYR" w:eastAsiaTheme="minorEastAsia" w:hAnsi="Times New Roman CYR" w:cs="Times New Roman CYR"/>
          <w:sz w:val="28"/>
          <w:szCs w:val="28"/>
          <w:lang w:eastAsia="ru-RU"/>
        </w:rPr>
        <w:t>татов, способности обучающегося воспринимать различные учебные тексты при изучении других предметов учебного плана начального общего образов</w:t>
      </w:r>
      <w:r w:rsidRPr="00920F81">
        <w:rPr>
          <w:rFonts w:ascii="Times New Roman CYR" w:eastAsiaTheme="minorEastAsia" w:hAnsi="Times New Roman CYR" w:cs="Times New Roman CYR"/>
          <w:sz w:val="28"/>
          <w:szCs w:val="28"/>
          <w:lang w:eastAsia="ru-RU"/>
        </w:rPr>
        <w:t>а</w:t>
      </w:r>
      <w:r w:rsidRPr="00920F81">
        <w:rPr>
          <w:rFonts w:ascii="Times New Roman CYR" w:eastAsiaTheme="minorEastAsia" w:hAnsi="Times New Roman CYR" w:cs="Times New Roman CYR"/>
          <w:sz w:val="28"/>
          <w:szCs w:val="28"/>
          <w:lang w:eastAsia="ru-RU"/>
        </w:rPr>
        <w:lastRenderedPageBreak/>
        <w:t>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 xml:space="preserve">10. </w:t>
      </w:r>
      <w:r w:rsidRPr="00920F81">
        <w:rPr>
          <w:rFonts w:ascii="Times New Roman CYR" w:eastAsiaTheme="minorEastAsia" w:hAnsi="Times New Roman CYR" w:cs="Times New Roman CYR"/>
          <w:i/>
          <w:sz w:val="28"/>
          <w:szCs w:val="28"/>
          <w:lang w:eastAsia="ru-RU"/>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w:t>
      </w:r>
      <w:r>
        <w:rPr>
          <w:rFonts w:ascii="Times New Roman CYR" w:eastAsiaTheme="minorEastAsia" w:hAnsi="Times New Roman CYR" w:cs="Times New Roman CYR"/>
          <w:i/>
          <w:sz w:val="28"/>
          <w:szCs w:val="28"/>
          <w:lang w:eastAsia="ru-RU"/>
        </w:rPr>
        <w:t>НОО</w:t>
      </w:r>
      <w:r w:rsidRPr="00920F81">
        <w:rPr>
          <w:rFonts w:ascii="Times New Roman CYR" w:eastAsiaTheme="minorEastAsia" w:hAnsi="Times New Roman CYR" w:cs="Times New Roman CYR"/>
          <w:i/>
          <w:sz w:val="28"/>
          <w:szCs w:val="28"/>
          <w:lang w:eastAsia="ru-RU"/>
        </w:rPr>
        <w:t>.</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920F81">
        <w:rPr>
          <w:rFonts w:ascii="Times New Roman CYR" w:eastAsiaTheme="minorEastAsia" w:hAnsi="Times New Roman CYR" w:cs="Times New Roman CYR"/>
          <w:sz w:val="28"/>
          <w:szCs w:val="28"/>
          <w:lang w:eastAsia="ru-RU"/>
        </w:rPr>
        <w:t>Литературное чтение является преемственным по отношению к уче</w:t>
      </w:r>
      <w:r w:rsidRPr="00920F81">
        <w:rPr>
          <w:rFonts w:ascii="Times New Roman CYR" w:eastAsiaTheme="minorEastAsia" w:hAnsi="Times New Roman CYR" w:cs="Times New Roman CYR"/>
          <w:sz w:val="28"/>
          <w:szCs w:val="28"/>
          <w:lang w:eastAsia="ru-RU"/>
        </w:rPr>
        <w:t>б</w:t>
      </w:r>
      <w:r w:rsidRPr="00920F81">
        <w:rPr>
          <w:rFonts w:ascii="Times New Roman CYR" w:eastAsiaTheme="minorEastAsia" w:hAnsi="Times New Roman CYR" w:cs="Times New Roman CYR"/>
          <w:sz w:val="28"/>
          <w:szCs w:val="28"/>
          <w:lang w:eastAsia="ru-RU"/>
        </w:rPr>
        <w:t>ному предмету «Литература», который изучается на уровне основного общего образования.</w:t>
      </w:r>
    </w:p>
    <w:p w:rsidR="00920F81" w:rsidRPr="00920F81" w:rsidRDefault="00920F81" w:rsidP="00920F81">
      <w:pPr>
        <w:jc w:val="both"/>
        <w:rPr>
          <w:rFonts w:ascii="Times New Roman" w:hAnsi="Times New Roman" w:cs="Times New Roman"/>
          <w:b/>
          <w:sz w:val="28"/>
          <w:szCs w:val="28"/>
        </w:rPr>
      </w:pPr>
    </w:p>
    <w:p w:rsid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920F81" w:rsidRPr="00920F81" w:rsidRDefault="00920F81" w:rsidP="00920F8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rsidR="00920F81" w:rsidRPr="00C762F1" w:rsidRDefault="00920F81" w:rsidP="00920F81">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C762F1">
        <w:rPr>
          <w:rFonts w:ascii="Times New Roman CYR" w:eastAsiaTheme="minorEastAsia" w:hAnsi="Times New Roman CYR" w:cs="Times New Roman CYR"/>
          <w:color w:val="FF0000"/>
          <w:sz w:val="28"/>
          <w:szCs w:val="28"/>
          <w:lang w:eastAsia="ru-RU"/>
        </w:rPr>
        <w:t>Освоение программы по литературному чтению в 1 классе начинается вводным интегрированным учебным курсом «Обучение грамоте» (рекоменд</w:t>
      </w:r>
      <w:r w:rsidRPr="00C762F1">
        <w:rPr>
          <w:rFonts w:ascii="Times New Roman CYR" w:eastAsiaTheme="minorEastAsia" w:hAnsi="Times New Roman CYR" w:cs="Times New Roman CYR"/>
          <w:color w:val="FF0000"/>
          <w:sz w:val="28"/>
          <w:szCs w:val="28"/>
          <w:lang w:eastAsia="ru-RU"/>
        </w:rPr>
        <w:t>у</w:t>
      </w:r>
      <w:r w:rsidRPr="00C762F1">
        <w:rPr>
          <w:rFonts w:ascii="Times New Roman CYR" w:eastAsiaTheme="minorEastAsia" w:hAnsi="Times New Roman CYR" w:cs="Times New Roman CYR"/>
          <w:color w:val="FF0000"/>
          <w:sz w:val="28"/>
          <w:szCs w:val="28"/>
          <w:lang w:eastAsia="ru-RU"/>
        </w:rPr>
        <w:t xml:space="preserve">ется 180 часов: русского языка 100 часов и литературного чтения 80 часов). </w:t>
      </w:r>
    </w:p>
    <w:p w:rsidR="00920F81" w:rsidRPr="00C762F1" w:rsidRDefault="00920F81" w:rsidP="00920F81">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C762F1">
        <w:rPr>
          <w:rFonts w:ascii="Times New Roman CYR" w:eastAsiaTheme="minorEastAsia" w:hAnsi="Times New Roman CYR" w:cs="Times New Roman CYR"/>
          <w:color w:val="FF0000"/>
          <w:sz w:val="28"/>
          <w:szCs w:val="28"/>
          <w:lang w:eastAsia="ru-RU"/>
        </w:rPr>
        <w:t>Содержание литературного чтения, реализуемого в период обучения гр</w:t>
      </w:r>
      <w:r w:rsidRPr="00C762F1">
        <w:rPr>
          <w:rFonts w:ascii="Times New Roman CYR" w:eastAsiaTheme="minorEastAsia" w:hAnsi="Times New Roman CYR" w:cs="Times New Roman CYR"/>
          <w:color w:val="FF0000"/>
          <w:sz w:val="28"/>
          <w:szCs w:val="28"/>
          <w:lang w:eastAsia="ru-RU"/>
        </w:rPr>
        <w:t>а</w:t>
      </w:r>
      <w:r w:rsidRPr="00C762F1">
        <w:rPr>
          <w:rFonts w:ascii="Times New Roman CYR" w:eastAsiaTheme="minorEastAsia" w:hAnsi="Times New Roman CYR" w:cs="Times New Roman CYR"/>
          <w:color w:val="FF0000"/>
          <w:sz w:val="28"/>
          <w:szCs w:val="28"/>
          <w:lang w:eastAsia="ru-RU"/>
        </w:rPr>
        <w:t xml:space="preserve">моте, представлено в программе по русскому языку. </w:t>
      </w:r>
    </w:p>
    <w:p w:rsidR="00920F81" w:rsidRPr="00C762F1" w:rsidRDefault="00920F81" w:rsidP="00920F81">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C762F1">
        <w:rPr>
          <w:rFonts w:ascii="Times New Roman CYR" w:eastAsiaTheme="minorEastAsia" w:hAnsi="Times New Roman CYR" w:cs="Times New Roman CYR"/>
          <w:color w:val="FF0000"/>
          <w:sz w:val="28"/>
          <w:szCs w:val="28"/>
          <w:lang w:eastAsia="ru-RU"/>
        </w:rPr>
        <w:t>После периода обучения грамоте начинается раздельное изучение ру</w:t>
      </w:r>
      <w:r w:rsidRPr="00C762F1">
        <w:rPr>
          <w:rFonts w:ascii="Times New Roman CYR" w:eastAsiaTheme="minorEastAsia" w:hAnsi="Times New Roman CYR" w:cs="Times New Roman CYR"/>
          <w:color w:val="FF0000"/>
          <w:sz w:val="28"/>
          <w:szCs w:val="28"/>
          <w:lang w:eastAsia="ru-RU"/>
        </w:rPr>
        <w:t>с</w:t>
      </w:r>
      <w:r w:rsidRPr="00C762F1">
        <w:rPr>
          <w:rFonts w:ascii="Times New Roman CYR" w:eastAsiaTheme="minorEastAsia" w:hAnsi="Times New Roman CYR" w:cs="Times New Roman CYR"/>
          <w:color w:val="FF0000"/>
          <w:sz w:val="28"/>
          <w:szCs w:val="28"/>
          <w:lang w:eastAsia="ru-RU"/>
        </w:rPr>
        <w:t xml:space="preserve">ского языка и литературного чтения. </w:t>
      </w:r>
    </w:p>
    <w:p w:rsidR="00920F81" w:rsidRPr="00C762F1" w:rsidRDefault="00920F81" w:rsidP="00920F81">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C762F1">
        <w:rPr>
          <w:rFonts w:ascii="Times New Roman CYR" w:eastAsiaTheme="minorEastAsia" w:hAnsi="Times New Roman CYR" w:cs="Times New Roman CYR"/>
          <w:color w:val="FF0000"/>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920F81" w:rsidRPr="00575321" w:rsidRDefault="00920F81" w:rsidP="00411971">
      <w:pPr>
        <w:jc w:val="both"/>
        <w:rPr>
          <w:rFonts w:ascii="Times New Roman" w:hAnsi="Times New Roman" w:cs="Times New Roman"/>
          <w:b/>
          <w:i/>
          <w:sz w:val="28"/>
          <w:szCs w:val="28"/>
        </w:r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920F81" w:rsidRPr="00D25514" w:rsidRDefault="00920F81"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w:t>
      </w:r>
      <w:r w:rsidRPr="007C6A34">
        <w:rPr>
          <w:rFonts w:ascii="Times New Roman" w:hAnsi="Times New Roman" w:cs="Times New Roman"/>
          <w:sz w:val="28"/>
          <w:szCs w:val="28"/>
        </w:rPr>
        <w:t>и</w:t>
      </w:r>
      <w:r w:rsidRPr="007C6A34">
        <w:rPr>
          <w:rFonts w:ascii="Times New Roman" w:hAnsi="Times New Roman" w:cs="Times New Roman"/>
          <w:sz w:val="28"/>
          <w:szCs w:val="28"/>
        </w:rPr>
        <w:t>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w:t>
      </w:r>
      <w:r w:rsidR="00DF2247">
        <w:rPr>
          <w:rFonts w:ascii="Times New Roman" w:hAnsi="Times New Roman" w:cs="Times New Roman"/>
          <w:sz w:val="28"/>
          <w:szCs w:val="28"/>
        </w:rPr>
        <w:t>в</w:t>
      </w:r>
      <w:r w:rsidR="00DF2247">
        <w:rPr>
          <w:rFonts w:ascii="Times New Roman" w:hAnsi="Times New Roman" w:cs="Times New Roman"/>
          <w:sz w:val="28"/>
          <w:szCs w:val="28"/>
        </w:rPr>
        <w:t>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w:t>
      </w:r>
      <w:r w:rsidRPr="007C6A34">
        <w:rPr>
          <w:rFonts w:ascii="Times New Roman" w:hAnsi="Times New Roman" w:cs="Times New Roman"/>
          <w:sz w:val="28"/>
          <w:szCs w:val="28"/>
        </w:rPr>
        <w:t>ы</w:t>
      </w:r>
      <w:r w:rsidRPr="007C6A34">
        <w:rPr>
          <w:rFonts w:ascii="Times New Roman" w:hAnsi="Times New Roman" w:cs="Times New Roman"/>
          <w:sz w:val="28"/>
          <w:szCs w:val="28"/>
        </w:rPr>
        <w:t>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 xml:space="preserve">жение сюжета в иллюстрациях. Герои сказочных произведений. </w:t>
      </w:r>
      <w:proofErr w:type="gramStart"/>
      <w:r w:rsidRPr="007C6A34">
        <w:rPr>
          <w:rFonts w:ascii="Times New Roman" w:hAnsi="Times New Roman" w:cs="Times New Roman"/>
          <w:sz w:val="28"/>
          <w:szCs w:val="28"/>
        </w:rPr>
        <w:t>Нравственные ценности и идеи,</w:t>
      </w:r>
      <w:r w:rsidR="00DF2247">
        <w:rPr>
          <w:rFonts w:ascii="Times New Roman" w:hAnsi="Times New Roman" w:cs="Times New Roman"/>
          <w:sz w:val="28"/>
          <w:szCs w:val="28"/>
        </w:rPr>
        <w:t xml:space="preserve"> традиции, быт, кул</w:t>
      </w:r>
      <w:r w:rsidR="00DF2247">
        <w:rPr>
          <w:rFonts w:ascii="Times New Roman" w:hAnsi="Times New Roman" w:cs="Times New Roman"/>
          <w:sz w:val="28"/>
          <w:szCs w:val="28"/>
        </w:rPr>
        <w:t>ь</w:t>
      </w:r>
      <w:r w:rsidR="00DF2247">
        <w:rPr>
          <w:rFonts w:ascii="Times New Roman" w:hAnsi="Times New Roman" w:cs="Times New Roman"/>
          <w:sz w:val="28"/>
          <w:szCs w:val="28"/>
        </w:rPr>
        <w:t>тура в рус</w:t>
      </w:r>
      <w:r w:rsidRPr="007C6A34">
        <w:rPr>
          <w:rFonts w:ascii="Times New Roman" w:hAnsi="Times New Roman" w:cs="Times New Roman"/>
          <w:sz w:val="28"/>
          <w:szCs w:val="28"/>
        </w:rPr>
        <w:t>ских народных и литературных (авторских) сказках, поступки, отр</w:t>
      </w:r>
      <w:r w:rsidRPr="007C6A34">
        <w:rPr>
          <w:rFonts w:ascii="Times New Roman" w:hAnsi="Times New Roman" w:cs="Times New Roman"/>
          <w:sz w:val="28"/>
          <w:szCs w:val="28"/>
        </w:rPr>
        <w:t>а</w:t>
      </w:r>
      <w:r w:rsidRPr="007C6A34">
        <w:rPr>
          <w:rFonts w:ascii="Times New Roman" w:hAnsi="Times New Roman" w:cs="Times New Roman"/>
          <w:sz w:val="28"/>
          <w:szCs w:val="28"/>
        </w:rPr>
        <w:t>жающие нравственные качества (отношение к природе, людям, предметам).</w:t>
      </w:r>
      <w:proofErr w:type="gramEnd"/>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920F81">
        <w:rPr>
          <w:rFonts w:ascii="Times New Roman CYR" w:eastAsiaTheme="minorEastAsia" w:hAnsi="Times New Roman CYR" w:cs="Times New Roman CYR"/>
          <w:b/>
          <w:i/>
          <w:sz w:val="28"/>
          <w:szCs w:val="28"/>
          <w:lang w:eastAsia="ru-RU"/>
        </w:rPr>
        <w:t>Произведения для чтения:</w:t>
      </w:r>
      <w:r w:rsidRPr="00920F81">
        <w:rPr>
          <w:rFonts w:ascii="Times New Roman CYR" w:eastAsiaTheme="minorEastAsia" w:hAnsi="Times New Roman CYR" w:cs="Times New Roman CYR"/>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бом» и другие (по выбору).</w:t>
      </w:r>
      <w:proofErr w:type="gramEnd"/>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Произведения </w:t>
      </w:r>
      <w:r w:rsidR="00920F81">
        <w:rPr>
          <w:rFonts w:ascii="Times New Roman" w:hAnsi="Times New Roman" w:cs="Times New Roman"/>
          <w:b/>
          <w:sz w:val="28"/>
          <w:szCs w:val="28"/>
        </w:rPr>
        <w:t>о детях</w:t>
      </w:r>
      <w:r w:rsidRPr="00224616">
        <w:rPr>
          <w:rFonts w:ascii="Times New Roman" w:hAnsi="Times New Roman" w:cs="Times New Roman"/>
          <w:b/>
          <w:sz w:val="28"/>
          <w:szCs w:val="28"/>
        </w:rPr>
        <w:t>.</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 xml:space="preserve">ывает?). </w:t>
      </w:r>
      <w:proofErr w:type="gramStart"/>
      <w:r w:rsidR="0060543B">
        <w:rPr>
          <w:rFonts w:ascii="Times New Roman" w:hAnsi="Times New Roman" w:cs="Times New Roman"/>
          <w:sz w:val="28"/>
          <w:szCs w:val="28"/>
        </w:rPr>
        <w:t>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xml:space="preserve">. Ушинского, Л.Н. Толстого, В.Г. </w:t>
      </w:r>
      <w:r w:rsidR="0060543B">
        <w:rPr>
          <w:rFonts w:ascii="Times New Roman" w:hAnsi="Times New Roman" w:cs="Times New Roman"/>
          <w:sz w:val="28"/>
          <w:szCs w:val="28"/>
        </w:rPr>
        <w:lastRenderedPageBreak/>
        <w:t>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w:t>
      </w:r>
      <w:proofErr w:type="gramEnd"/>
      <w:r w:rsidR="0060543B">
        <w:rPr>
          <w:rFonts w:ascii="Times New Roman" w:hAnsi="Times New Roman" w:cs="Times New Roman"/>
          <w:sz w:val="28"/>
          <w:szCs w:val="28"/>
        </w:rPr>
        <w:t xml:space="preserve"> Ха</w:t>
      </w:r>
      <w:r w:rsidRPr="007C6A34">
        <w:rPr>
          <w:rFonts w:ascii="Times New Roman" w:hAnsi="Times New Roman" w:cs="Times New Roman"/>
          <w:sz w:val="28"/>
          <w:szCs w:val="28"/>
        </w:rPr>
        <w:t>рактеристика г</w:t>
      </w:r>
      <w:r w:rsidRPr="007C6A34">
        <w:rPr>
          <w:rFonts w:ascii="Times New Roman" w:hAnsi="Times New Roman" w:cs="Times New Roman"/>
          <w:sz w:val="28"/>
          <w:szCs w:val="28"/>
        </w:rPr>
        <w:t>е</w:t>
      </w:r>
      <w:r w:rsidRPr="007C6A34">
        <w:rPr>
          <w:rFonts w:ascii="Times New Roman" w:hAnsi="Times New Roman" w:cs="Times New Roman"/>
          <w:sz w:val="28"/>
          <w:szCs w:val="28"/>
        </w:rPr>
        <w:t>роя произведения, общая оценка поступков. Понимание заголовка произве</w:t>
      </w:r>
      <w:r w:rsidR="0060543B">
        <w:rPr>
          <w:rFonts w:ascii="Times New Roman" w:hAnsi="Times New Roman" w:cs="Times New Roman"/>
          <w:sz w:val="28"/>
          <w:szCs w:val="28"/>
        </w:rPr>
        <w:t>д</w:t>
      </w:r>
      <w:r w:rsidR="0060543B">
        <w:rPr>
          <w:rFonts w:ascii="Times New Roman" w:hAnsi="Times New Roman" w:cs="Times New Roman"/>
          <w:sz w:val="28"/>
          <w:szCs w:val="28"/>
        </w:rPr>
        <w:t>е</w:t>
      </w:r>
      <w:r w:rsidR="0060543B">
        <w:rPr>
          <w:rFonts w:ascii="Times New Roman" w:hAnsi="Times New Roman" w:cs="Times New Roman"/>
          <w:sz w:val="28"/>
          <w:szCs w:val="28"/>
        </w:rPr>
        <w:t>ния, его 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920F81"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w:t>
      </w:r>
      <w:proofErr w:type="gramStart"/>
      <w:r w:rsidRPr="00920F81">
        <w:rPr>
          <w:rFonts w:ascii="Times New Roman" w:hAnsi="Times New Roman" w:cs="Times New Roman"/>
          <w:sz w:val="28"/>
          <w:szCs w:val="28"/>
        </w:rPr>
        <w:t>К.Д. Ушинский «Худо тому, кто добра не д</w:t>
      </w:r>
      <w:r w:rsidRPr="00920F81">
        <w:rPr>
          <w:rFonts w:ascii="Times New Roman" w:hAnsi="Times New Roman" w:cs="Times New Roman"/>
          <w:sz w:val="28"/>
          <w:szCs w:val="28"/>
        </w:rPr>
        <w:t>е</w:t>
      </w:r>
      <w:r w:rsidRPr="00920F81">
        <w:rPr>
          <w:rFonts w:ascii="Times New Roman" w:hAnsi="Times New Roman" w:cs="Times New Roman"/>
          <w:sz w:val="28"/>
          <w:szCs w:val="28"/>
        </w:rPr>
        <w:t>лает никому», Л.Н. Толстой «Косточка», Е.А. Пермяк «Торопливый ножик», В.А. Осеева «Три товарища», А.Л. Барто «Я - лишний», Ю.И. Ермолаев «Лу</w:t>
      </w:r>
      <w:r w:rsidRPr="00920F81">
        <w:rPr>
          <w:rFonts w:ascii="Times New Roman" w:hAnsi="Times New Roman" w:cs="Times New Roman"/>
          <w:sz w:val="28"/>
          <w:szCs w:val="28"/>
        </w:rPr>
        <w:t>ч</w:t>
      </w:r>
      <w:r w:rsidRPr="00920F81">
        <w:rPr>
          <w:rFonts w:ascii="Times New Roman" w:hAnsi="Times New Roman" w:cs="Times New Roman"/>
          <w:sz w:val="28"/>
          <w:szCs w:val="28"/>
        </w:rPr>
        <w:t>ший друг» и другие (по выбору).</w:t>
      </w:r>
      <w:proofErr w:type="gramEnd"/>
    </w:p>
    <w:p w:rsidR="00224616" w:rsidRPr="007C6A34"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w:t>
      </w:r>
      <w:proofErr w:type="gramStart"/>
      <w:r w:rsidRPr="007C6A34">
        <w:rPr>
          <w:rFonts w:ascii="Times New Roman" w:hAnsi="Times New Roman" w:cs="Times New Roman"/>
          <w:sz w:val="28"/>
          <w:szCs w:val="28"/>
        </w:rPr>
        <w:t>Особенности стихотворной речи, сравнение с прозаической: рифма, ритм (практическое ознакомление).</w:t>
      </w:r>
      <w:proofErr w:type="gramEnd"/>
      <w:r w:rsidRPr="007C6A34">
        <w:rPr>
          <w:rFonts w:ascii="Times New Roman" w:hAnsi="Times New Roman" w:cs="Times New Roman"/>
          <w:sz w:val="28"/>
          <w:szCs w:val="28"/>
        </w:rPr>
        <w:t xml:space="preserve"> Настроение, которое рождает </w:t>
      </w:r>
      <w:r w:rsidR="0060543B">
        <w:rPr>
          <w:rFonts w:ascii="Times New Roman" w:hAnsi="Times New Roman" w:cs="Times New Roman"/>
          <w:sz w:val="28"/>
          <w:szCs w:val="28"/>
        </w:rPr>
        <w:t>поэтическое произведение. Отр</w:t>
      </w:r>
      <w:r w:rsidR="0060543B">
        <w:rPr>
          <w:rFonts w:ascii="Times New Roman" w:hAnsi="Times New Roman" w:cs="Times New Roman"/>
          <w:sz w:val="28"/>
          <w:szCs w:val="28"/>
        </w:rPr>
        <w:t>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w:t>
      </w:r>
      <w:r w:rsidRPr="007C6A34">
        <w:rPr>
          <w:rFonts w:ascii="Times New Roman" w:hAnsi="Times New Roman" w:cs="Times New Roman"/>
          <w:sz w:val="28"/>
          <w:szCs w:val="28"/>
        </w:rPr>
        <w:t>ь</w:t>
      </w:r>
      <w:r w:rsidRPr="007C6A34">
        <w:rPr>
          <w:rFonts w:ascii="Times New Roman" w:hAnsi="Times New Roman" w:cs="Times New Roman"/>
          <w:sz w:val="28"/>
          <w:szCs w:val="28"/>
        </w:rPr>
        <w:t>ном чтении. Интонационный рисунок выразительного чтения: ритм, темп, сила голоса.</w:t>
      </w: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сти произведений). </w:t>
      </w:r>
      <w:proofErr w:type="gramStart"/>
      <w:r w:rsidRPr="007C6A34">
        <w:rPr>
          <w:rFonts w:ascii="Times New Roman" w:hAnsi="Times New Roman" w:cs="Times New Roman"/>
          <w:sz w:val="28"/>
          <w:szCs w:val="28"/>
        </w:rPr>
        <w:t>Многообразие малых жанров устного народного творч</w:t>
      </w:r>
      <w:r w:rsidRPr="007C6A34">
        <w:rPr>
          <w:rFonts w:ascii="Times New Roman" w:hAnsi="Times New Roman" w:cs="Times New Roman"/>
          <w:sz w:val="28"/>
          <w:szCs w:val="28"/>
        </w:rPr>
        <w:t>е</w:t>
      </w:r>
      <w:r w:rsidRPr="007C6A34">
        <w:rPr>
          <w:rFonts w:ascii="Times New Roman" w:hAnsi="Times New Roman" w:cs="Times New Roman"/>
          <w:sz w:val="28"/>
          <w:szCs w:val="28"/>
        </w:rPr>
        <w:t>ства: потешка, загадка, пословица, их назначение (веселить, потешать, играть, поучать).</w:t>
      </w:r>
      <w:proofErr w:type="gramEnd"/>
      <w:r w:rsidRPr="007C6A34">
        <w:rPr>
          <w:rFonts w:ascii="Times New Roman" w:hAnsi="Times New Roman" w:cs="Times New Roman"/>
          <w:sz w:val="28"/>
          <w:szCs w:val="28"/>
        </w:rPr>
        <w:t xml:space="preserve">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й 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w:t>
      </w:r>
      <w:r w:rsidR="0060543B">
        <w:rPr>
          <w:rFonts w:ascii="Times New Roman" w:hAnsi="Times New Roman" w:cs="Times New Roman"/>
          <w:sz w:val="28"/>
          <w:szCs w:val="28"/>
        </w:rPr>
        <w:t>и</w:t>
      </w:r>
      <w:r w:rsidR="0060543B">
        <w:rPr>
          <w:rFonts w:ascii="Times New Roman" w:hAnsi="Times New Roman" w:cs="Times New Roman"/>
          <w:sz w:val="28"/>
          <w:szCs w:val="28"/>
        </w:rPr>
        <w:t>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 xml:space="preserve">Произведения для чтения: </w:t>
      </w:r>
      <w:r w:rsidRPr="00920F81">
        <w:rPr>
          <w:rFonts w:ascii="Times New Roman CYR" w:eastAsiaTheme="minorEastAsia" w:hAnsi="Times New Roman CYR" w:cs="Times New Roman CYR"/>
          <w:sz w:val="28"/>
          <w:szCs w:val="28"/>
          <w:lang w:eastAsia="ru-RU"/>
        </w:rPr>
        <w:t>потешки, загадк</w:t>
      </w:r>
      <w:r w:rsidR="00411971">
        <w:rPr>
          <w:rFonts w:ascii="Times New Roman CYR" w:eastAsiaTheme="minorEastAsia" w:hAnsi="Times New Roman CYR" w:cs="Times New Roman CYR"/>
          <w:sz w:val="28"/>
          <w:szCs w:val="28"/>
          <w:lang w:eastAsia="ru-RU"/>
        </w:rPr>
        <w:t>и, пословицы.</w:t>
      </w: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w:t>
      </w:r>
      <w:r w:rsidR="0060543B">
        <w:rPr>
          <w:rFonts w:ascii="Times New Roman" w:hAnsi="Times New Roman" w:cs="Times New Roman"/>
          <w:sz w:val="28"/>
          <w:szCs w:val="28"/>
        </w:rPr>
        <w:t>ы</w:t>
      </w:r>
      <w:r w:rsidR="0060543B">
        <w:rPr>
          <w:rFonts w:ascii="Times New Roman" w:hAnsi="Times New Roman" w:cs="Times New Roman"/>
          <w:sz w:val="28"/>
          <w:szCs w:val="28"/>
        </w:rPr>
        <w:t>бору). Животные - герои произведений. Цель и на</w:t>
      </w:r>
      <w:r w:rsidRPr="007C6A34">
        <w:rPr>
          <w:rFonts w:ascii="Times New Roman" w:hAnsi="Times New Roman" w:cs="Times New Roman"/>
          <w:sz w:val="28"/>
          <w:szCs w:val="28"/>
        </w:rPr>
        <w:t>значение произведений о вз</w:t>
      </w:r>
      <w:r w:rsidRPr="007C6A34">
        <w:rPr>
          <w:rFonts w:ascii="Times New Roman" w:hAnsi="Times New Roman" w:cs="Times New Roman"/>
          <w:sz w:val="28"/>
          <w:szCs w:val="28"/>
        </w:rPr>
        <w:t>а</w:t>
      </w:r>
      <w:r w:rsidRPr="007C6A34">
        <w:rPr>
          <w:rFonts w:ascii="Times New Roman" w:hAnsi="Times New Roman" w:cs="Times New Roman"/>
          <w:sz w:val="28"/>
          <w:szCs w:val="28"/>
        </w:rPr>
        <w:t>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w:t>
      </w:r>
      <w:r w:rsidRPr="007C6A34">
        <w:rPr>
          <w:rFonts w:ascii="Times New Roman" w:hAnsi="Times New Roman" w:cs="Times New Roman"/>
          <w:sz w:val="28"/>
          <w:szCs w:val="28"/>
        </w:rPr>
        <w:t>о</w:t>
      </w:r>
      <w:r w:rsidRPr="007C6A34">
        <w:rPr>
          <w:rFonts w:ascii="Times New Roman" w:hAnsi="Times New Roman" w:cs="Times New Roman"/>
          <w:sz w:val="28"/>
          <w:szCs w:val="28"/>
        </w:rPr>
        <w:t>та о животных.</w:t>
      </w:r>
    </w:p>
    <w:p w:rsidR="00920F81" w:rsidRPr="00224616"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В.В. Бианки «Лис и Мышонок», Е.И. Чар</w:t>
      </w:r>
      <w:r w:rsidRPr="00920F81">
        <w:rPr>
          <w:rFonts w:ascii="Times New Roman" w:hAnsi="Times New Roman" w:cs="Times New Roman"/>
          <w:sz w:val="28"/>
          <w:szCs w:val="28"/>
        </w:rPr>
        <w:t>у</w:t>
      </w:r>
      <w:r w:rsidRPr="00920F81">
        <w:rPr>
          <w:rFonts w:ascii="Times New Roman" w:hAnsi="Times New Roman" w:cs="Times New Roman"/>
          <w:sz w:val="28"/>
          <w:szCs w:val="28"/>
        </w:rPr>
        <w:t>шин «Про Томку», М.М. Пришвин «Ёж», Н.И. Сладков «Лисица и Ёж» и др</w:t>
      </w:r>
      <w:r w:rsidRPr="00920F81">
        <w:rPr>
          <w:rFonts w:ascii="Times New Roman" w:hAnsi="Times New Roman" w:cs="Times New Roman"/>
          <w:sz w:val="28"/>
          <w:szCs w:val="28"/>
        </w:rPr>
        <w:t>у</w:t>
      </w:r>
      <w:r w:rsidRPr="00920F81">
        <w:rPr>
          <w:rFonts w:ascii="Times New Roman" w:hAnsi="Times New Roman" w:cs="Times New Roman"/>
          <w:sz w:val="28"/>
          <w:szCs w:val="28"/>
        </w:rPr>
        <w:t>гие.</w:t>
      </w:r>
    </w:p>
    <w:p w:rsidR="007C6A34" w:rsidRDefault="007C6A34" w:rsidP="00920F8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Восприятие и самостоятельное чтение разножа</w:t>
      </w:r>
      <w:r w:rsidRPr="007C6A34">
        <w:rPr>
          <w:rFonts w:ascii="Times New Roman" w:hAnsi="Times New Roman" w:cs="Times New Roman"/>
          <w:sz w:val="28"/>
          <w:szCs w:val="28"/>
        </w:rPr>
        <w:t>н</w:t>
      </w:r>
      <w:r w:rsidRPr="007C6A34">
        <w:rPr>
          <w:rFonts w:ascii="Times New Roman" w:hAnsi="Times New Roman" w:cs="Times New Roman"/>
          <w:sz w:val="28"/>
          <w:szCs w:val="28"/>
        </w:rPr>
        <w:t>ровых произведений о маме (не менее одного автора по выбору, на примере д</w:t>
      </w:r>
      <w:r w:rsidRPr="007C6A34">
        <w:rPr>
          <w:rFonts w:ascii="Times New Roman" w:hAnsi="Times New Roman" w:cs="Times New Roman"/>
          <w:sz w:val="28"/>
          <w:szCs w:val="28"/>
        </w:rPr>
        <w:t>о</w:t>
      </w:r>
      <w:r w:rsidRPr="007C6A34">
        <w:rPr>
          <w:rFonts w:ascii="Times New Roman" w:hAnsi="Times New Roman" w:cs="Times New Roman"/>
          <w:sz w:val="28"/>
          <w:szCs w:val="28"/>
        </w:rPr>
        <w:t>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Мит</w:t>
      </w:r>
      <w:r w:rsidR="00FF6479">
        <w:rPr>
          <w:rFonts w:ascii="Times New Roman" w:hAnsi="Times New Roman" w:cs="Times New Roman"/>
          <w:sz w:val="28"/>
          <w:szCs w:val="28"/>
        </w:rPr>
        <w:t>я</w:t>
      </w:r>
      <w:r w:rsidR="00FF6479">
        <w:rPr>
          <w:rFonts w:ascii="Times New Roman" w:hAnsi="Times New Roman" w:cs="Times New Roman"/>
          <w:sz w:val="28"/>
          <w:szCs w:val="28"/>
        </w:rPr>
        <w:t>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 xml:space="preserve">С. Сефа и др.). Осознание </w:t>
      </w:r>
      <w:r w:rsidRPr="007C6A34">
        <w:rPr>
          <w:rFonts w:ascii="Times New Roman" w:hAnsi="Times New Roman" w:cs="Times New Roman"/>
          <w:sz w:val="28"/>
          <w:szCs w:val="28"/>
        </w:rPr>
        <w:lastRenderedPageBreak/>
        <w:t>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w:t>
      </w:r>
      <w:r w:rsidRPr="007C6A34">
        <w:rPr>
          <w:rFonts w:ascii="Times New Roman" w:hAnsi="Times New Roman" w:cs="Times New Roman"/>
          <w:sz w:val="28"/>
          <w:szCs w:val="28"/>
        </w:rPr>
        <w:t>е</w:t>
      </w:r>
      <w:r w:rsidRPr="007C6A34">
        <w:rPr>
          <w:rFonts w:ascii="Times New Roman" w:hAnsi="Times New Roman" w:cs="Times New Roman"/>
          <w:sz w:val="28"/>
          <w:szCs w:val="28"/>
        </w:rPr>
        <w:t>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 xml:space="preserve">тери, </w:t>
      </w:r>
      <w:proofErr w:type="gramStart"/>
      <w:r w:rsidRPr="007C6A34">
        <w:rPr>
          <w:rFonts w:ascii="Times New Roman" w:hAnsi="Times New Roman" w:cs="Times New Roman"/>
          <w:sz w:val="28"/>
          <w:szCs w:val="28"/>
        </w:rPr>
        <w:t>близким</w:t>
      </w:r>
      <w:proofErr w:type="gramEnd"/>
      <w:r w:rsidRPr="007C6A34">
        <w:rPr>
          <w:rFonts w:ascii="Times New Roman" w:hAnsi="Times New Roman" w:cs="Times New Roman"/>
          <w:sz w:val="28"/>
          <w:szCs w:val="28"/>
        </w:rPr>
        <w:t>), проявление любви и заботы о родных людях.</w:t>
      </w:r>
    </w:p>
    <w:p w:rsidR="00224616"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Е.А. Благинина «Посидим в тишине»</w:t>
      </w:r>
      <w:r>
        <w:rPr>
          <w:rFonts w:ascii="Times New Roman" w:hAnsi="Times New Roman" w:cs="Times New Roman"/>
          <w:sz w:val="28"/>
          <w:szCs w:val="28"/>
        </w:rPr>
        <w:t>, А.Л. </w:t>
      </w:r>
      <w:r w:rsidRPr="00920F81">
        <w:rPr>
          <w:rFonts w:ascii="Times New Roman" w:hAnsi="Times New Roman" w:cs="Times New Roman"/>
          <w:sz w:val="28"/>
          <w:szCs w:val="28"/>
        </w:rPr>
        <w:t>Барто «Мама», А.В. Митяев «За что я лю</w:t>
      </w:r>
      <w:r w:rsidR="00411971">
        <w:rPr>
          <w:rFonts w:ascii="Times New Roman" w:hAnsi="Times New Roman" w:cs="Times New Roman"/>
          <w:sz w:val="28"/>
          <w:szCs w:val="28"/>
        </w:rPr>
        <w:t>блю маму»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w:t>
      </w:r>
      <w:r w:rsidRPr="007C6A34">
        <w:rPr>
          <w:rFonts w:ascii="Times New Roman" w:hAnsi="Times New Roman" w:cs="Times New Roman"/>
          <w:sz w:val="28"/>
          <w:szCs w:val="28"/>
        </w:rPr>
        <w:t>с</w:t>
      </w:r>
      <w:r w:rsidRPr="007C6A34">
        <w:rPr>
          <w:rFonts w:ascii="Times New Roman" w:hAnsi="Times New Roman" w:cs="Times New Roman"/>
          <w:sz w:val="28"/>
          <w:szCs w:val="28"/>
        </w:rPr>
        <w:t>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 xml:space="preserve">тание в произведении реалистических событий с </w:t>
      </w:r>
      <w:proofErr w:type="gramStart"/>
      <w:r w:rsidRPr="007C6A34">
        <w:rPr>
          <w:rFonts w:ascii="Times New Roman" w:hAnsi="Times New Roman" w:cs="Times New Roman"/>
          <w:sz w:val="28"/>
          <w:szCs w:val="28"/>
        </w:rPr>
        <w:t>н</w:t>
      </w:r>
      <w:r w:rsidRPr="007C6A34">
        <w:rPr>
          <w:rFonts w:ascii="Times New Roman" w:hAnsi="Times New Roman" w:cs="Times New Roman"/>
          <w:sz w:val="28"/>
          <w:szCs w:val="28"/>
        </w:rPr>
        <w:t>е</w:t>
      </w:r>
      <w:r w:rsidRPr="007C6A34">
        <w:rPr>
          <w:rFonts w:ascii="Times New Roman" w:hAnsi="Times New Roman" w:cs="Times New Roman"/>
          <w:sz w:val="28"/>
          <w:szCs w:val="28"/>
        </w:rPr>
        <w:t>обычными</w:t>
      </w:r>
      <w:proofErr w:type="gramEnd"/>
      <w:r w:rsidRPr="007C6A34">
        <w:rPr>
          <w:rFonts w:ascii="Times New Roman" w:hAnsi="Times New Roman" w:cs="Times New Roman"/>
          <w:sz w:val="28"/>
          <w:szCs w:val="28"/>
        </w:rPr>
        <w:t>, сказочными, фантастическими.</w:t>
      </w:r>
    </w:p>
    <w:p w:rsidR="00224616" w:rsidRPr="00920F81"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Р.С. Сеф «Чудо», В.В. Лунин «Я видел чудо», Б.В. Заходер «Моя Вообразилия», Ю.П. Мориц «Сто </w:t>
      </w:r>
      <w:r w:rsidR="00411971">
        <w:rPr>
          <w:rFonts w:ascii="Times New Roman" w:hAnsi="Times New Roman" w:cs="Times New Roman"/>
          <w:sz w:val="28"/>
          <w:szCs w:val="28"/>
        </w:rPr>
        <w:t>фантазий» и другие (по выбору).</w:t>
      </w:r>
    </w:p>
    <w:p w:rsidR="00920F81"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w:t>
      </w:r>
      <w:r w:rsidRPr="00224616">
        <w:rPr>
          <w:rFonts w:ascii="Times New Roman" w:hAnsi="Times New Roman" w:cs="Times New Roman"/>
          <w:sz w:val="28"/>
          <w:szCs w:val="28"/>
        </w:rPr>
        <w:t xml:space="preserve"> </w:t>
      </w:r>
      <w:r w:rsidR="00DF2247">
        <w:rPr>
          <w:rFonts w:ascii="Times New Roman" w:hAnsi="Times New Roman" w:cs="Times New Roman"/>
          <w:sz w:val="28"/>
          <w:szCs w:val="28"/>
        </w:rPr>
        <w:t>Представл</w:t>
      </w:r>
      <w:r w:rsidR="00DF2247">
        <w:rPr>
          <w:rFonts w:ascii="Times New Roman" w:hAnsi="Times New Roman" w:cs="Times New Roman"/>
          <w:sz w:val="28"/>
          <w:szCs w:val="28"/>
        </w:rPr>
        <w:t>е</w:t>
      </w:r>
      <w:r w:rsidR="00DF2247">
        <w:rPr>
          <w:rFonts w:ascii="Times New Roman" w:hAnsi="Times New Roman" w:cs="Times New Roman"/>
          <w:sz w:val="28"/>
          <w:szCs w:val="28"/>
        </w:rPr>
        <w:t>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w:t>
      </w:r>
      <w:r w:rsidRPr="007C6A34">
        <w:rPr>
          <w:rFonts w:ascii="Times New Roman" w:hAnsi="Times New Roman" w:cs="Times New Roman"/>
          <w:sz w:val="28"/>
          <w:szCs w:val="28"/>
        </w:rPr>
        <w:t>и</w:t>
      </w:r>
      <w:r w:rsidRPr="007C6A34">
        <w:rPr>
          <w:rFonts w:ascii="Times New Roman" w:hAnsi="Times New Roman" w:cs="Times New Roman"/>
          <w:sz w:val="28"/>
          <w:szCs w:val="28"/>
        </w:rPr>
        <w:t>ческий каталог при выборе книг в библиотеке.</w:t>
      </w:r>
    </w:p>
    <w:p w:rsidR="00411971" w:rsidRPr="00411971" w:rsidRDefault="00411971" w:rsidP="00411971">
      <w:pPr>
        <w:ind w:firstLine="709"/>
        <w:jc w:val="both"/>
        <w:rPr>
          <w:rFonts w:ascii="Times New Roman" w:hAnsi="Times New Roman" w:cs="Times New Roman"/>
          <w:sz w:val="28"/>
          <w:szCs w:val="28"/>
        </w:rPr>
      </w:pPr>
    </w:p>
    <w:p w:rsidR="00DF2247" w:rsidRPr="00515C49" w:rsidRDefault="00920F81" w:rsidP="007C6A34">
      <w:pPr>
        <w:ind w:firstLine="709"/>
        <w:jc w:val="both"/>
        <w:rPr>
          <w:rFonts w:ascii="Times New Roman" w:hAnsi="Times New Roman" w:cs="Times New Roman"/>
          <w:i/>
          <w:sz w:val="28"/>
          <w:szCs w:val="28"/>
        </w:rPr>
      </w:pPr>
      <w:r w:rsidRPr="00515C49">
        <w:rPr>
          <w:rFonts w:ascii="Times New Roman" w:hAnsi="Times New Roman" w:cs="Times New Roman"/>
          <w:b/>
          <w:i/>
          <w:sz w:val="28"/>
          <w:szCs w:val="28"/>
        </w:rPr>
        <w:t xml:space="preserve">Изучение литературного чтения в 1 классе способствует освоению на пропедевтическом уровне ряда </w:t>
      </w:r>
      <w:r w:rsidR="00515C49" w:rsidRPr="00515C49">
        <w:rPr>
          <w:rFonts w:ascii="Times New Roman" w:hAnsi="Times New Roman" w:cs="Times New Roman"/>
          <w:b/>
          <w:i/>
          <w:sz w:val="28"/>
          <w:szCs w:val="28"/>
        </w:rPr>
        <w:t>УУД</w:t>
      </w:r>
      <w:r w:rsidRPr="00515C49">
        <w:rPr>
          <w:rFonts w:ascii="Times New Roman" w:hAnsi="Times New Roman" w:cs="Times New Roman"/>
          <w:b/>
          <w:i/>
          <w:sz w:val="28"/>
          <w:szCs w:val="28"/>
        </w:rPr>
        <w:t xml:space="preserve">: </w:t>
      </w:r>
      <w:proofErr w:type="gramStart"/>
      <w:r w:rsidRPr="00411971">
        <w:rPr>
          <w:rFonts w:ascii="Times New Roman" w:hAnsi="Times New Roman" w:cs="Times New Roman"/>
          <w:b/>
          <w:i/>
          <w:sz w:val="28"/>
          <w:szCs w:val="28"/>
        </w:rPr>
        <w:t>познавательных</w:t>
      </w:r>
      <w:proofErr w:type="gramEnd"/>
      <w:r w:rsidRPr="00411971">
        <w:rPr>
          <w:rFonts w:ascii="Times New Roman" w:hAnsi="Times New Roman" w:cs="Times New Roman"/>
          <w:b/>
          <w:i/>
          <w:sz w:val="28"/>
          <w:szCs w:val="28"/>
        </w:rPr>
        <w:t xml:space="preserve">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коммуникати</w:t>
      </w:r>
      <w:r w:rsidRPr="00411971">
        <w:rPr>
          <w:rFonts w:ascii="Times New Roman" w:hAnsi="Times New Roman" w:cs="Times New Roman"/>
          <w:b/>
          <w:i/>
          <w:sz w:val="28"/>
          <w:szCs w:val="28"/>
        </w:rPr>
        <w:t>в</w:t>
      </w:r>
      <w:r w:rsidRPr="00411971">
        <w:rPr>
          <w:rFonts w:ascii="Times New Roman" w:hAnsi="Times New Roman" w:cs="Times New Roman"/>
          <w:b/>
          <w:i/>
          <w:sz w:val="28"/>
          <w:szCs w:val="28"/>
        </w:rPr>
        <w:t xml:space="preserve">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регулятивных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совместной деятельности.</w:t>
      </w:r>
    </w:p>
    <w:p w:rsidR="007C6A3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0543B">
        <w:rPr>
          <w:rFonts w:ascii="Times New Roman" w:hAnsi="Times New Roman" w:cs="Times New Roman"/>
          <w:b/>
          <w:i/>
          <w:sz w:val="28"/>
          <w:szCs w:val="28"/>
        </w:rPr>
        <w:t xml:space="preserve">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действия как часть познавательных УУД спосо</w:t>
      </w:r>
      <w:r w:rsidRPr="00515C49">
        <w:rPr>
          <w:rFonts w:ascii="Times New Roman CYR" w:eastAsiaTheme="minorEastAsia" w:hAnsi="Times New Roman CYR" w:cs="Times New Roman CYR"/>
          <w:i/>
          <w:sz w:val="28"/>
          <w:szCs w:val="28"/>
          <w:lang w:eastAsia="ru-RU"/>
        </w:rPr>
        <w:t>б</w:t>
      </w:r>
      <w:r w:rsidRPr="00515C49">
        <w:rPr>
          <w:rFonts w:ascii="Times New Roman CYR" w:eastAsiaTheme="minorEastAsia" w:hAnsi="Times New Roman CYR" w:cs="Times New Roman CYR"/>
          <w:i/>
          <w:sz w:val="28"/>
          <w:szCs w:val="28"/>
          <w:lang w:eastAsia="ru-RU"/>
        </w:rPr>
        <w:t>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proofErr w:type="gramStart"/>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roofErr w:type="gramEnd"/>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w:t>
      </w:r>
      <w:proofErr w:type="gramStart"/>
      <w:r w:rsidR="007C6A34" w:rsidRPr="007C6A34">
        <w:rPr>
          <w:rFonts w:ascii="Times New Roman" w:hAnsi="Times New Roman" w:cs="Times New Roman"/>
          <w:sz w:val="28"/>
          <w:szCs w:val="28"/>
        </w:rPr>
        <w:t>кст пр</w:t>
      </w:r>
      <w:proofErr w:type="gramEnd"/>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515C49" w:rsidRDefault="007C6A34" w:rsidP="007C6A34">
      <w:pPr>
        <w:ind w:firstLine="709"/>
        <w:jc w:val="both"/>
        <w:rPr>
          <w:rFonts w:ascii="Times New Roman" w:hAnsi="Times New Roman" w:cs="Times New Roman"/>
          <w:b/>
          <w:i/>
          <w:sz w:val="28"/>
          <w:szCs w:val="28"/>
        </w:rPr>
      </w:pPr>
      <w:proofErr w:type="gramStart"/>
      <w:r w:rsidRPr="0060543B">
        <w:rPr>
          <w:rFonts w:ascii="Times New Roman" w:hAnsi="Times New Roman" w:cs="Times New Roman"/>
          <w:b/>
          <w:i/>
          <w:sz w:val="28"/>
          <w:szCs w:val="28"/>
        </w:rPr>
        <w:lastRenderedPageBreak/>
        <w:t>Коммуникативные</w:t>
      </w:r>
      <w:proofErr w:type="gramEnd"/>
      <w:r w:rsidRPr="0060543B">
        <w:rPr>
          <w:rFonts w:ascii="Times New Roman" w:hAnsi="Times New Roman" w:cs="Times New Roman"/>
          <w:b/>
          <w:i/>
          <w:sz w:val="28"/>
          <w:szCs w:val="28"/>
        </w:rPr>
        <w:t xml:space="preserve"> </w:t>
      </w:r>
      <w:r w:rsidR="0060543B">
        <w:rPr>
          <w:rFonts w:ascii="Times New Roman" w:hAnsi="Times New Roman" w:cs="Times New Roman"/>
          <w:b/>
          <w:i/>
          <w:sz w:val="28"/>
          <w:szCs w:val="28"/>
        </w:rPr>
        <w:t>УУД</w:t>
      </w:r>
      <w:r w:rsidR="00515C49">
        <w:rPr>
          <w:rFonts w:ascii="Times New Roman" w:hAnsi="Times New Roman" w:cs="Times New Roman"/>
          <w:b/>
          <w:i/>
          <w:sz w:val="28"/>
          <w:szCs w:val="28"/>
        </w:rPr>
        <w:t xml:space="preserve"> </w:t>
      </w:r>
      <w:r w:rsidR="00515C49" w:rsidRPr="00B03959">
        <w:rPr>
          <w:rFonts w:ascii="Times New Roman" w:hAnsi="Times New Roman" w:cs="Times New Roman"/>
          <w:b/>
          <w:i/>
          <w:sz w:val="28"/>
          <w:szCs w:val="28"/>
        </w:rPr>
        <w:t>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 xml:space="preserve">сы, </w:t>
      </w:r>
      <w:proofErr w:type="gramStart"/>
      <w:r w:rsidR="007C6A34" w:rsidRPr="007C6A34">
        <w:rPr>
          <w:rFonts w:ascii="Times New Roman" w:hAnsi="Times New Roman" w:cs="Times New Roman"/>
          <w:sz w:val="28"/>
          <w:szCs w:val="28"/>
        </w:rPr>
        <w:t>высказывать своё отнош</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w:t>
      </w:r>
      <w:proofErr w:type="gramEnd"/>
      <w:r w:rsidR="007C6A34" w:rsidRPr="007C6A34">
        <w:rPr>
          <w:rFonts w:ascii="Times New Roman" w:hAnsi="Times New Roman" w:cs="Times New Roman"/>
          <w:sz w:val="28"/>
          <w:szCs w:val="28"/>
        </w:rPr>
        <w:t xml:space="preserve">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00515C49" w:rsidRPr="00B03959">
        <w:rPr>
          <w:rFonts w:ascii="Times New Roman" w:hAnsi="Times New Roman" w:cs="Times New Roman"/>
          <w:b/>
          <w:i/>
          <w:sz w:val="28"/>
          <w:szCs w:val="28"/>
        </w:rPr>
        <w:t xml:space="preserve"> </w:t>
      </w:r>
      <w:proofErr w:type="gramStart"/>
      <w:r w:rsidR="00515C49" w:rsidRPr="00B03959">
        <w:rPr>
          <w:rFonts w:ascii="Times New Roman" w:hAnsi="Times New Roman" w:cs="Times New Roman"/>
          <w:b/>
          <w:i/>
          <w:sz w:val="28"/>
          <w:szCs w:val="28"/>
        </w:rPr>
        <w:t>c</w:t>
      </w:r>
      <w:proofErr w:type="gramEnd"/>
      <w:r w:rsidR="00515C49" w:rsidRPr="00B03959">
        <w:rPr>
          <w:rFonts w:ascii="Times New Roman" w:hAnsi="Times New Roman" w:cs="Times New Roman"/>
          <w:b/>
          <w:i/>
          <w:sz w:val="28"/>
          <w:szCs w:val="28"/>
        </w:rPr>
        <w:t>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rsid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515C49"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proofErr w:type="gramStart"/>
      <w:r w:rsidRPr="00E232C7">
        <w:rPr>
          <w:rFonts w:ascii="Times New Roman" w:hAnsi="Times New Roman" w:cs="Times New Roman"/>
          <w:i/>
          <w:sz w:val="28"/>
          <w:szCs w:val="28"/>
        </w:rPr>
        <w:t>c</w:t>
      </w:r>
      <w:proofErr w:type="gramEnd"/>
      <w:r w:rsidRPr="00E232C7">
        <w:rPr>
          <w:rFonts w:ascii="Times New Roman" w:hAnsi="Times New Roman" w:cs="Times New Roman"/>
          <w:i/>
          <w:sz w:val="28"/>
          <w:szCs w:val="28"/>
        </w:rPr>
        <w:t>пособствует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515C49" w:rsidRPr="00D25514" w:rsidRDefault="00515C4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D25514"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ческих понятий: любовь к Родине, родному краю, Отечеству. Анализ заголовка, соо</w:t>
      </w:r>
      <w:r w:rsidRPr="007C6A34">
        <w:rPr>
          <w:rFonts w:ascii="Times New Roman" w:hAnsi="Times New Roman" w:cs="Times New Roman"/>
          <w:sz w:val="28"/>
          <w:szCs w:val="28"/>
        </w:rPr>
        <w:t>т</w:t>
      </w:r>
      <w:r w:rsidRPr="007C6A34">
        <w:rPr>
          <w:rFonts w:ascii="Times New Roman" w:hAnsi="Times New Roman" w:cs="Times New Roman"/>
          <w:sz w:val="28"/>
          <w:szCs w:val="28"/>
        </w:rPr>
        <w:t>несение его с главной мыслью и идеей произведения. Иллюстрация к произв</w:t>
      </w:r>
      <w:r w:rsidRPr="007C6A34">
        <w:rPr>
          <w:rFonts w:ascii="Times New Roman" w:hAnsi="Times New Roman" w:cs="Times New Roman"/>
          <w:sz w:val="28"/>
          <w:szCs w:val="28"/>
        </w:rPr>
        <w:t>е</w:t>
      </w:r>
      <w:r w:rsidRPr="007C6A34">
        <w:rPr>
          <w:rFonts w:ascii="Times New Roman" w:hAnsi="Times New Roman" w:cs="Times New Roman"/>
          <w:sz w:val="28"/>
          <w:szCs w:val="28"/>
        </w:rPr>
        <w:t>дению 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515C49"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И.С. Никитин «Русь», Ф.П. Савинов «Род</w:t>
      </w:r>
      <w:r w:rsidRPr="00515C49">
        <w:rPr>
          <w:rFonts w:ascii="Times New Roman" w:hAnsi="Times New Roman" w:cs="Times New Roman"/>
          <w:sz w:val="28"/>
          <w:szCs w:val="28"/>
        </w:rPr>
        <w:t>и</w:t>
      </w:r>
      <w:r w:rsidRPr="00515C49">
        <w:rPr>
          <w:rFonts w:ascii="Times New Roman" w:hAnsi="Times New Roman" w:cs="Times New Roman"/>
          <w:sz w:val="28"/>
          <w:szCs w:val="28"/>
        </w:rPr>
        <w:t>на», А.А. Прокофьев «Родина» и другие (по выбору).</w:t>
      </w:r>
    </w:p>
    <w:p w:rsidR="007C6A34" w:rsidRDefault="007C6A34" w:rsidP="00515C49">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w:t>
      </w:r>
      <w:r w:rsidR="00282464">
        <w:rPr>
          <w:rFonts w:ascii="Times New Roman" w:hAnsi="Times New Roman" w:cs="Times New Roman"/>
          <w:sz w:val="28"/>
          <w:szCs w:val="28"/>
        </w:rPr>
        <w:t>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w:t>
      </w:r>
      <w:r w:rsidRPr="007C6A34">
        <w:rPr>
          <w:rFonts w:ascii="Times New Roman" w:hAnsi="Times New Roman" w:cs="Times New Roman"/>
          <w:sz w:val="28"/>
          <w:szCs w:val="28"/>
        </w:rPr>
        <w:t>а</w:t>
      </w:r>
      <w:r w:rsidRPr="007C6A34">
        <w:rPr>
          <w:rFonts w:ascii="Times New Roman" w:hAnsi="Times New Roman" w:cs="Times New Roman"/>
          <w:sz w:val="28"/>
          <w:szCs w:val="28"/>
        </w:rPr>
        <w:t>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w:t>
      </w:r>
      <w:r w:rsidRPr="007C6A34">
        <w:rPr>
          <w:rFonts w:ascii="Times New Roman" w:hAnsi="Times New Roman" w:cs="Times New Roman"/>
          <w:sz w:val="28"/>
          <w:szCs w:val="28"/>
        </w:rPr>
        <w:t>д</w:t>
      </w:r>
      <w:r w:rsidRPr="007C6A34">
        <w:rPr>
          <w:rFonts w:ascii="Times New Roman" w:hAnsi="Times New Roman" w:cs="Times New Roman"/>
          <w:sz w:val="28"/>
          <w:szCs w:val="28"/>
        </w:rPr>
        <w:t>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сти сказок разного вида (о животных, бытовые, волшебные). Особенности сказок о живо</w:t>
      </w:r>
      <w:r w:rsidRPr="007C6A34">
        <w:rPr>
          <w:rFonts w:ascii="Times New Roman" w:hAnsi="Times New Roman" w:cs="Times New Roman"/>
          <w:sz w:val="28"/>
          <w:szCs w:val="28"/>
        </w:rPr>
        <w:t>т</w:t>
      </w:r>
      <w:r w:rsidRPr="007C6A34">
        <w:rPr>
          <w:rFonts w:ascii="Times New Roman" w:hAnsi="Times New Roman" w:cs="Times New Roman"/>
          <w:sz w:val="28"/>
          <w:szCs w:val="28"/>
        </w:rPr>
        <w:lastRenderedPageBreak/>
        <w:t xml:space="preserve">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w:t>
      </w:r>
      <w:r w:rsidRPr="007C6A34">
        <w:rPr>
          <w:rFonts w:ascii="Times New Roman" w:hAnsi="Times New Roman" w:cs="Times New Roman"/>
          <w:sz w:val="28"/>
          <w:szCs w:val="28"/>
        </w:rPr>
        <w:t>о</w:t>
      </w:r>
      <w:r w:rsidRPr="007C6A34">
        <w:rPr>
          <w:rFonts w:ascii="Times New Roman" w:hAnsi="Times New Roman" w:cs="Times New Roman"/>
          <w:sz w:val="28"/>
          <w:szCs w:val="28"/>
        </w:rPr>
        <w:t>сти построения и языка. Диалог в сказке. Понятие о волшебной сказке (общее представление): 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515C49" w:rsidRDefault="00515C49" w:rsidP="007C6A34">
      <w:pPr>
        <w:ind w:firstLine="709"/>
        <w:jc w:val="both"/>
        <w:rPr>
          <w:rFonts w:ascii="Times New Roman" w:hAnsi="Times New Roman" w:cs="Times New Roman"/>
          <w:sz w:val="28"/>
          <w:szCs w:val="28"/>
        </w:rPr>
      </w:pPr>
      <w:proofErr w:type="gramStart"/>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потешки, считалки, пословицы, скорогово</w:t>
      </w:r>
      <w:r w:rsidRPr="00515C49">
        <w:rPr>
          <w:rFonts w:ascii="Times New Roman" w:hAnsi="Times New Roman" w:cs="Times New Roman"/>
          <w:sz w:val="28"/>
          <w:szCs w:val="28"/>
        </w:rPr>
        <w:t>р</w:t>
      </w:r>
      <w:r w:rsidRPr="00515C49">
        <w:rPr>
          <w:rFonts w:ascii="Times New Roman" w:hAnsi="Times New Roman" w:cs="Times New Roman"/>
          <w:sz w:val="28"/>
          <w:szCs w:val="28"/>
        </w:rPr>
        <w:t>ки, загадки, народные песни, русская народная сказка «Каша из топора», ру</w:t>
      </w:r>
      <w:r w:rsidRPr="00515C49">
        <w:rPr>
          <w:rFonts w:ascii="Times New Roman" w:hAnsi="Times New Roman" w:cs="Times New Roman"/>
          <w:sz w:val="28"/>
          <w:szCs w:val="28"/>
        </w:rPr>
        <w:t>с</w:t>
      </w:r>
      <w:r w:rsidRPr="00515C49">
        <w:rPr>
          <w:rFonts w:ascii="Times New Roman" w:hAnsi="Times New Roman" w:cs="Times New Roman"/>
          <w:sz w:val="28"/>
          <w:szCs w:val="28"/>
        </w:rPr>
        <w:t>ская народная сказка «У страха глаза велики», русская народная сказка «Зим</w:t>
      </w:r>
      <w:r w:rsidRPr="00515C49">
        <w:rPr>
          <w:rFonts w:ascii="Times New Roman" w:hAnsi="Times New Roman" w:cs="Times New Roman"/>
          <w:sz w:val="28"/>
          <w:szCs w:val="28"/>
        </w:rPr>
        <w:t>о</w:t>
      </w:r>
      <w:r w:rsidRPr="00515C49">
        <w:rPr>
          <w:rFonts w:ascii="Times New Roman" w:hAnsi="Times New Roman" w:cs="Times New Roman"/>
          <w:sz w:val="28"/>
          <w:szCs w:val="28"/>
        </w:rPr>
        <w:t>вье зверей», русская народная сказка «Снегурочка», сказки народов России (1 -2 произведения) и другие.</w:t>
      </w:r>
      <w:proofErr w:type="gramEnd"/>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w:t>
      </w:r>
      <w:r w:rsidRPr="007C6A34">
        <w:rPr>
          <w:rFonts w:ascii="Times New Roman" w:hAnsi="Times New Roman" w:cs="Times New Roman"/>
          <w:sz w:val="28"/>
          <w:szCs w:val="28"/>
        </w:rPr>
        <w:t>о</w:t>
      </w:r>
      <w:r w:rsidRPr="007C6A34">
        <w:rPr>
          <w:rFonts w:ascii="Times New Roman" w:hAnsi="Times New Roman" w:cs="Times New Roman"/>
          <w:sz w:val="28"/>
          <w:szCs w:val="28"/>
        </w:rPr>
        <w:t>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w:t>
      </w:r>
      <w:r w:rsidRPr="007C6A34">
        <w:rPr>
          <w:rFonts w:ascii="Times New Roman" w:hAnsi="Times New Roman" w:cs="Times New Roman"/>
          <w:sz w:val="28"/>
          <w:szCs w:val="28"/>
        </w:rPr>
        <w:t>у</w:t>
      </w:r>
      <w:r w:rsidRPr="007C6A34">
        <w:rPr>
          <w:rFonts w:ascii="Times New Roman" w:hAnsi="Times New Roman" w:cs="Times New Roman"/>
          <w:sz w:val="28"/>
          <w:szCs w:val="28"/>
        </w:rPr>
        <w:t>ры (по выбору, не менее пяти авторов). Эстетическое восприятие явле</w:t>
      </w:r>
      <w:r w:rsidR="00282464">
        <w:rPr>
          <w:rFonts w:ascii="Times New Roman" w:hAnsi="Times New Roman" w:cs="Times New Roman"/>
          <w:sz w:val="28"/>
          <w:szCs w:val="28"/>
        </w:rPr>
        <w:t>ний пр</w:t>
      </w:r>
      <w:r w:rsidR="00282464">
        <w:rPr>
          <w:rFonts w:ascii="Times New Roman" w:hAnsi="Times New Roman" w:cs="Times New Roman"/>
          <w:sz w:val="28"/>
          <w:szCs w:val="28"/>
        </w:rPr>
        <w:t>и</w:t>
      </w:r>
      <w:r w:rsidR="00282464">
        <w:rPr>
          <w:rFonts w:ascii="Times New Roman" w:hAnsi="Times New Roman" w:cs="Times New Roman"/>
          <w:sz w:val="28"/>
          <w:szCs w:val="28"/>
        </w:rPr>
        <w:t>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w:t>
      </w:r>
      <w:r w:rsidRPr="007C6A34">
        <w:rPr>
          <w:rFonts w:ascii="Times New Roman" w:hAnsi="Times New Roman" w:cs="Times New Roman"/>
          <w:sz w:val="28"/>
          <w:szCs w:val="28"/>
        </w:rPr>
        <w:t>а</w:t>
      </w:r>
      <w:r w:rsidRPr="007C6A34">
        <w:rPr>
          <w:rFonts w:ascii="Times New Roman" w:hAnsi="Times New Roman" w:cs="Times New Roman"/>
          <w:sz w:val="28"/>
          <w:szCs w:val="28"/>
        </w:rPr>
        <w:t>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w:t>
      </w:r>
      <w:r w:rsidR="00515C49">
        <w:rPr>
          <w:rFonts w:ascii="Times New Roman" w:hAnsi="Times New Roman" w:cs="Times New Roman"/>
          <w:sz w:val="28"/>
          <w:szCs w:val="28"/>
        </w:rPr>
        <w:t>ников (на примере пейзажей И.И. </w:t>
      </w:r>
      <w:r w:rsidR="00282464">
        <w:rPr>
          <w:rFonts w:ascii="Times New Roman" w:hAnsi="Times New Roman" w:cs="Times New Roman"/>
          <w:sz w:val="28"/>
          <w:szCs w:val="28"/>
        </w:rPr>
        <w:t>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шкина и др.) и муз</w:t>
      </w:r>
      <w:r w:rsidR="00282464">
        <w:rPr>
          <w:rFonts w:ascii="Times New Roman" w:hAnsi="Times New Roman" w:cs="Times New Roman"/>
          <w:sz w:val="28"/>
          <w:szCs w:val="28"/>
        </w:rPr>
        <w:t>ы</w:t>
      </w:r>
      <w:r w:rsidR="00282464">
        <w:rPr>
          <w:rFonts w:ascii="Times New Roman" w:hAnsi="Times New Roman" w:cs="Times New Roman"/>
          <w:sz w:val="28"/>
          <w:szCs w:val="28"/>
        </w:rPr>
        <w:t xml:space="preserve">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w:t>
      </w:r>
      <w:r w:rsidRPr="007C6A34">
        <w:rPr>
          <w:rFonts w:ascii="Times New Roman" w:hAnsi="Times New Roman" w:cs="Times New Roman"/>
          <w:sz w:val="28"/>
          <w:szCs w:val="28"/>
        </w:rPr>
        <w:t>и</w:t>
      </w:r>
      <w:r w:rsidRPr="007C6A34">
        <w:rPr>
          <w:rFonts w:ascii="Times New Roman" w:hAnsi="Times New Roman" w:cs="Times New Roman"/>
          <w:sz w:val="28"/>
          <w:szCs w:val="28"/>
        </w:rPr>
        <w:t>вальди и др.).</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w:t>
      </w:r>
      <w:proofErr w:type="gramStart"/>
      <w:r w:rsidRPr="00515C49">
        <w:rPr>
          <w:rFonts w:ascii="Times New Roman" w:hAnsi="Times New Roman" w:cs="Times New Roman"/>
          <w:sz w:val="28"/>
          <w:szCs w:val="28"/>
        </w:rPr>
        <w:t>О</w:t>
      </w:r>
      <w:r w:rsidRPr="00515C49">
        <w:rPr>
          <w:rFonts w:ascii="Times New Roman" w:hAnsi="Times New Roman" w:cs="Times New Roman"/>
          <w:sz w:val="28"/>
          <w:szCs w:val="28"/>
        </w:rPr>
        <w:t>б</w:t>
      </w:r>
      <w:r w:rsidRPr="00515C49">
        <w:rPr>
          <w:rFonts w:ascii="Times New Roman" w:hAnsi="Times New Roman" w:cs="Times New Roman"/>
          <w:sz w:val="28"/>
          <w:szCs w:val="28"/>
        </w:rPr>
        <w:t>сыпается наш сад...», М.М. Пришвин «Осеннее утро», Г.А. Скребицкий «Чет</w:t>
      </w:r>
      <w:r w:rsidRPr="00515C49">
        <w:rPr>
          <w:rFonts w:ascii="Times New Roman" w:hAnsi="Times New Roman" w:cs="Times New Roman"/>
          <w:sz w:val="28"/>
          <w:szCs w:val="28"/>
        </w:rPr>
        <w:t>ы</w:t>
      </w:r>
      <w:r w:rsidRPr="00515C49">
        <w:rPr>
          <w:rFonts w:ascii="Times New Roman" w:hAnsi="Times New Roman" w:cs="Times New Roman"/>
          <w:sz w:val="28"/>
          <w:szCs w:val="28"/>
        </w:rPr>
        <w:t>ре художника», Ф.И. Тютчев «Чародейкою Зимою», «Зима недаром злится», И.С. Соколов-Микитов «Зима в лесу», С.А. Есенин «Поёт зима - аукает...»</w:t>
      </w:r>
      <w:r>
        <w:rPr>
          <w:rFonts w:ascii="Times New Roman" w:hAnsi="Times New Roman" w:cs="Times New Roman"/>
          <w:sz w:val="28"/>
          <w:szCs w:val="28"/>
        </w:rPr>
        <w:t>, И.З. </w:t>
      </w:r>
      <w:r w:rsidRPr="00515C49">
        <w:rPr>
          <w:rFonts w:ascii="Times New Roman" w:hAnsi="Times New Roman" w:cs="Times New Roman"/>
          <w:sz w:val="28"/>
          <w:szCs w:val="28"/>
        </w:rPr>
        <w:t>Суриков «Лето» и другие.</w:t>
      </w:r>
      <w:proofErr w:type="gramEnd"/>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w:t>
      </w:r>
      <w:r w:rsidRPr="007C6A34">
        <w:rPr>
          <w:rFonts w:ascii="Times New Roman" w:hAnsi="Times New Roman" w:cs="Times New Roman"/>
          <w:sz w:val="28"/>
          <w:szCs w:val="28"/>
        </w:rPr>
        <w:t>з</w:t>
      </w:r>
      <w:r w:rsidRPr="007C6A34">
        <w:rPr>
          <w:rFonts w:ascii="Times New Roman" w:hAnsi="Times New Roman" w:cs="Times New Roman"/>
          <w:sz w:val="28"/>
          <w:szCs w:val="28"/>
        </w:rPr>
        <w:t>ведении (расширение круга чтения: н</w:t>
      </w:r>
      <w:r w:rsidR="00282464">
        <w:rPr>
          <w:rFonts w:ascii="Times New Roman" w:hAnsi="Times New Roman" w:cs="Times New Roman"/>
          <w:sz w:val="28"/>
          <w:szCs w:val="28"/>
        </w:rPr>
        <w:t>е менее четырёх произведений С.А. Б</w:t>
      </w:r>
      <w:r w:rsidR="00282464">
        <w:rPr>
          <w:rFonts w:ascii="Times New Roman" w:hAnsi="Times New Roman" w:cs="Times New Roman"/>
          <w:sz w:val="28"/>
          <w:szCs w:val="28"/>
        </w:rPr>
        <w:t>а</w:t>
      </w:r>
      <w:r w:rsidR="00282464">
        <w:rPr>
          <w:rFonts w:ascii="Times New Roman" w:hAnsi="Times New Roman" w:cs="Times New Roman"/>
          <w:sz w:val="28"/>
          <w:szCs w:val="28"/>
        </w:rPr>
        <w:t>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w:t>
      </w:r>
      <w:r w:rsidR="00282464">
        <w:rPr>
          <w:rFonts w:ascii="Times New Roman" w:hAnsi="Times New Roman" w:cs="Times New Roman"/>
          <w:sz w:val="28"/>
          <w:szCs w:val="28"/>
        </w:rPr>
        <w:t>о</w:t>
      </w:r>
      <w:r w:rsidR="00282464">
        <w:rPr>
          <w:rFonts w:ascii="Times New Roman" w:hAnsi="Times New Roman" w:cs="Times New Roman"/>
          <w:sz w:val="28"/>
          <w:szCs w:val="28"/>
        </w:rPr>
        <w:t>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w:t>
      </w:r>
      <w:r w:rsidR="00282464">
        <w:rPr>
          <w:rFonts w:ascii="Times New Roman" w:hAnsi="Times New Roman" w:cs="Times New Roman"/>
          <w:sz w:val="28"/>
          <w:szCs w:val="28"/>
        </w:rPr>
        <w:t>в</w:t>
      </w:r>
      <w:r w:rsidR="00282464">
        <w:rPr>
          <w:rFonts w:ascii="Times New Roman" w:hAnsi="Times New Roman" w:cs="Times New Roman"/>
          <w:sz w:val="28"/>
          <w:szCs w:val="28"/>
        </w:rPr>
        <w:t>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w:t>
      </w:r>
      <w:proofErr w:type="gramStart"/>
      <w:r w:rsidRPr="00515C49">
        <w:rPr>
          <w:rFonts w:ascii="Times New Roman" w:hAnsi="Times New Roman" w:cs="Times New Roman"/>
          <w:sz w:val="28"/>
          <w:szCs w:val="28"/>
        </w:rPr>
        <w:t>Л.Н. Толстой «Филиппок», Е.А. Пермяк «Две пословицы», Ю.И. Ермолаев «Два пирожных», В.А. Осеева «Синие листья», Н.Н. Носов «На горке», «Заплатка», А.Л. Барто «Катя», В.В. Лунин «Я и В</w:t>
      </w:r>
      <w:r w:rsidRPr="00515C49">
        <w:rPr>
          <w:rFonts w:ascii="Times New Roman" w:hAnsi="Times New Roman" w:cs="Times New Roman"/>
          <w:sz w:val="28"/>
          <w:szCs w:val="28"/>
        </w:rPr>
        <w:t>о</w:t>
      </w:r>
      <w:r w:rsidRPr="00515C49">
        <w:rPr>
          <w:rFonts w:ascii="Times New Roman" w:hAnsi="Times New Roman" w:cs="Times New Roman"/>
          <w:sz w:val="28"/>
          <w:szCs w:val="28"/>
        </w:rPr>
        <w:t>вка», В.Ю. Драгунский «Тайное становится явным» и другие (по выбору).</w:t>
      </w:r>
      <w:proofErr w:type="gramEnd"/>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proofErr w:type="gramStart"/>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w:t>
      </w:r>
      <w:proofErr w:type="gramEnd"/>
      <w:r w:rsidRPr="007C6A34">
        <w:rPr>
          <w:rFonts w:ascii="Times New Roman" w:hAnsi="Times New Roman" w:cs="Times New Roman"/>
          <w:sz w:val="28"/>
          <w:szCs w:val="28"/>
        </w:rPr>
        <w:t xml:space="preserve"> </w:t>
      </w:r>
      <w:proofErr w:type="gramStart"/>
      <w:r w:rsidRPr="007C6A34">
        <w:rPr>
          <w:rFonts w:ascii="Times New Roman" w:hAnsi="Times New Roman" w:cs="Times New Roman"/>
          <w:sz w:val="28"/>
          <w:szCs w:val="28"/>
        </w:rPr>
        <w:t>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Одоевского).</w:t>
      </w:r>
      <w:proofErr w:type="gramEnd"/>
      <w:r w:rsidRPr="007C6A34">
        <w:rPr>
          <w:rFonts w:ascii="Times New Roman" w:hAnsi="Times New Roman" w:cs="Times New Roman"/>
          <w:sz w:val="28"/>
          <w:szCs w:val="28"/>
        </w:rPr>
        <w:t xml:space="preserve">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lastRenderedPageBreak/>
        <w:t>Произведения для чтения:</w:t>
      </w:r>
      <w:r w:rsidRPr="00515C49">
        <w:rPr>
          <w:rFonts w:ascii="Times New Roman" w:hAnsi="Times New Roman" w:cs="Times New Roman"/>
          <w:sz w:val="28"/>
          <w:szCs w:val="28"/>
        </w:rPr>
        <w:t xml:space="preserve"> народная сказка «Золотая рыбка»</w:t>
      </w:r>
      <w:r>
        <w:rPr>
          <w:rFonts w:ascii="Times New Roman" w:hAnsi="Times New Roman" w:cs="Times New Roman"/>
          <w:sz w:val="28"/>
          <w:szCs w:val="28"/>
        </w:rPr>
        <w:t>, A.</w:t>
      </w:r>
      <w:r w:rsidRPr="00515C49">
        <w:rPr>
          <w:rFonts w:ascii="Times New Roman" w:hAnsi="Times New Roman" w:cs="Times New Roman"/>
          <w:sz w:val="28"/>
          <w:szCs w:val="28"/>
        </w:rPr>
        <w:t>С. Пу</w:t>
      </w:r>
      <w:r w:rsidRPr="00515C49">
        <w:rPr>
          <w:rFonts w:ascii="Times New Roman" w:hAnsi="Times New Roman" w:cs="Times New Roman"/>
          <w:sz w:val="28"/>
          <w:szCs w:val="28"/>
        </w:rPr>
        <w:t>ш</w:t>
      </w:r>
      <w:r w:rsidRPr="00515C49">
        <w:rPr>
          <w:rFonts w:ascii="Times New Roman" w:hAnsi="Times New Roman" w:cs="Times New Roman"/>
          <w:sz w:val="28"/>
          <w:szCs w:val="28"/>
        </w:rPr>
        <w:t>кин «Сказка о рыбаке и рыбке», народная сказка</w:t>
      </w:r>
      <w:r>
        <w:rPr>
          <w:rFonts w:ascii="Times New Roman" w:hAnsi="Times New Roman" w:cs="Times New Roman"/>
          <w:sz w:val="28"/>
          <w:szCs w:val="28"/>
        </w:rPr>
        <w:t xml:space="preserve"> «Морозко», B. Ф. Одоевский «Мо</w:t>
      </w:r>
      <w:r w:rsidRPr="00515C49">
        <w:rPr>
          <w:rFonts w:ascii="Times New Roman" w:hAnsi="Times New Roman" w:cs="Times New Roman"/>
          <w:sz w:val="28"/>
          <w:szCs w:val="28"/>
        </w:rPr>
        <w:t>роз Иванович», В.И. Даль «Девочка Снегурочка» и другие.</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братьях наших меньших.</w:t>
      </w:r>
      <w:r w:rsidR="00282464" w:rsidRPr="00224616">
        <w:rPr>
          <w:rFonts w:ascii="Times New Roman" w:hAnsi="Times New Roman" w:cs="Times New Roman"/>
          <w:sz w:val="28"/>
          <w:szCs w:val="28"/>
        </w:rPr>
        <w:t xml:space="preserve"> </w:t>
      </w:r>
      <w:proofErr w:type="gramStart"/>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w:t>
      </w:r>
      <w:r w:rsidRPr="007C6A34">
        <w:rPr>
          <w:rFonts w:ascii="Times New Roman" w:hAnsi="Times New Roman" w:cs="Times New Roman"/>
          <w:sz w:val="28"/>
          <w:szCs w:val="28"/>
        </w:rPr>
        <w:t>е</w:t>
      </w:r>
      <w:r w:rsidRPr="007C6A34">
        <w:rPr>
          <w:rFonts w:ascii="Times New Roman" w:hAnsi="Times New Roman" w:cs="Times New Roman"/>
          <w:sz w:val="28"/>
          <w:szCs w:val="28"/>
        </w:rPr>
        <w:t>ния по выбору, не</w:t>
      </w:r>
      <w:r w:rsidR="00282464">
        <w:rPr>
          <w:rFonts w:ascii="Times New Roman" w:hAnsi="Times New Roman" w:cs="Times New Roman"/>
          <w:sz w:val="28"/>
          <w:szCs w:val="28"/>
        </w:rPr>
        <w:t xml:space="preserve"> менее пяти авторов).</w:t>
      </w:r>
      <w:proofErr w:type="gramEnd"/>
      <w:r w:rsidR="00282464">
        <w:rPr>
          <w:rFonts w:ascii="Times New Roman" w:hAnsi="Times New Roman" w:cs="Times New Roman"/>
          <w:sz w:val="28"/>
          <w:szCs w:val="28"/>
        </w:rPr>
        <w:t xml:space="preserve"> Дружба людей и животных - тема лит</w:t>
      </w:r>
      <w:r w:rsidR="00282464">
        <w:rPr>
          <w:rFonts w:ascii="Times New Roman" w:hAnsi="Times New Roman" w:cs="Times New Roman"/>
          <w:sz w:val="28"/>
          <w:szCs w:val="28"/>
        </w:rPr>
        <w:t>е</w:t>
      </w:r>
      <w:r w:rsidR="00282464">
        <w:rPr>
          <w:rFonts w:ascii="Times New Roman" w:hAnsi="Times New Roman" w:cs="Times New Roman"/>
          <w:sz w:val="28"/>
          <w:szCs w:val="28"/>
        </w:rPr>
        <w:t xml:space="preserve">ратуры (произведения Д.Н. </w:t>
      </w:r>
      <w:proofErr w:type="gramStart"/>
      <w:r w:rsidR="00282464">
        <w:rPr>
          <w:rFonts w:ascii="Times New Roman" w:hAnsi="Times New Roman" w:cs="Times New Roman"/>
          <w:sz w:val="28"/>
          <w:szCs w:val="28"/>
        </w:rPr>
        <w:t>Мамина-Сибиряка</w:t>
      </w:r>
      <w:proofErr w:type="gramEnd"/>
      <w:r w:rsidR="00282464">
        <w:rPr>
          <w:rFonts w:ascii="Times New Roman" w:hAnsi="Times New Roman" w:cs="Times New Roman"/>
          <w:sz w:val="28"/>
          <w:szCs w:val="28"/>
        </w:rPr>
        <w:t>, Е.И. Чарушина, В.В. Бианки, Г.А. Скребицкого, В.В. Чаплиной, С.В. Михалкова, Б.С. Житкова, С.В. Обра</w:t>
      </w:r>
      <w:r w:rsidR="00282464">
        <w:rPr>
          <w:rFonts w:ascii="Times New Roman" w:hAnsi="Times New Roman" w:cs="Times New Roman"/>
          <w:sz w:val="28"/>
          <w:szCs w:val="28"/>
        </w:rPr>
        <w:t>з</w:t>
      </w:r>
      <w:r w:rsidR="00282464">
        <w:rPr>
          <w:rFonts w:ascii="Times New Roman" w:hAnsi="Times New Roman" w:cs="Times New Roman"/>
          <w:sz w:val="28"/>
          <w:szCs w:val="28"/>
        </w:rPr>
        <w:t>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w:t>
      </w:r>
      <w:r w:rsidR="00282464">
        <w:rPr>
          <w:rFonts w:ascii="Times New Roman" w:hAnsi="Times New Roman" w:cs="Times New Roman"/>
          <w:sz w:val="28"/>
          <w:szCs w:val="28"/>
        </w:rPr>
        <w:t>с</w:t>
      </w:r>
      <w:r w:rsidR="00282464">
        <w:rPr>
          <w:rFonts w:ascii="Times New Roman" w:hAnsi="Times New Roman" w:cs="Times New Roman"/>
          <w:sz w:val="28"/>
          <w:szCs w:val="28"/>
        </w:rPr>
        <w:t>ские народные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w:t>
      </w:r>
      <w:r w:rsidRPr="007C6A34">
        <w:rPr>
          <w:rFonts w:ascii="Times New Roman" w:hAnsi="Times New Roman" w:cs="Times New Roman"/>
          <w:sz w:val="28"/>
          <w:szCs w:val="28"/>
        </w:rPr>
        <w:t>и</w:t>
      </w:r>
      <w:r w:rsidRPr="007C6A34">
        <w:rPr>
          <w:rFonts w:ascii="Times New Roman" w:hAnsi="Times New Roman" w:cs="Times New Roman"/>
          <w:sz w:val="28"/>
          <w:szCs w:val="28"/>
        </w:rPr>
        <w:t>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C21B65">
        <w:rPr>
          <w:sz w:val="28"/>
          <w:szCs w:val="28"/>
        </w:rPr>
        <w:t xml:space="preserve"> </w:t>
      </w:r>
      <w:proofErr w:type="gramStart"/>
      <w:r w:rsidRPr="00515C49">
        <w:rPr>
          <w:rFonts w:ascii="Times New Roman" w:hAnsi="Times New Roman" w:cs="Times New Roman"/>
          <w:sz w:val="28"/>
          <w:szCs w:val="28"/>
        </w:rPr>
        <w:t>И.А. Кр</w:t>
      </w:r>
      <w:r>
        <w:rPr>
          <w:rFonts w:ascii="Times New Roman" w:hAnsi="Times New Roman" w:cs="Times New Roman"/>
          <w:sz w:val="28"/>
          <w:szCs w:val="28"/>
        </w:rPr>
        <w:t>ылов «Лебедь, Щука и Рак», Л.Н. Толстой «Лев и мышь», М.М. При</w:t>
      </w:r>
      <w:r w:rsidRPr="00515C49">
        <w:rPr>
          <w:rFonts w:ascii="Times New Roman" w:hAnsi="Times New Roman" w:cs="Times New Roman"/>
          <w:sz w:val="28"/>
          <w:szCs w:val="28"/>
        </w:rPr>
        <w:t>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roofErr w:type="gramEnd"/>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О </w:t>
      </w:r>
      <w:proofErr w:type="gramStart"/>
      <w:r w:rsidRPr="00224616">
        <w:rPr>
          <w:rFonts w:ascii="Times New Roman" w:hAnsi="Times New Roman" w:cs="Times New Roman"/>
          <w:b/>
          <w:sz w:val="28"/>
          <w:szCs w:val="28"/>
        </w:rPr>
        <w:t>наших</w:t>
      </w:r>
      <w:proofErr w:type="gramEnd"/>
      <w:r w:rsidRPr="00224616">
        <w:rPr>
          <w:rFonts w:ascii="Times New Roman" w:hAnsi="Times New Roman" w:cs="Times New Roman"/>
          <w:b/>
          <w:sz w:val="28"/>
          <w:szCs w:val="28"/>
        </w:rPr>
        <w:t xml:space="preserve">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w:t>
      </w:r>
      <w:r w:rsidR="00282464">
        <w:rPr>
          <w:rFonts w:ascii="Times New Roman" w:hAnsi="Times New Roman" w:cs="Times New Roman"/>
          <w:sz w:val="28"/>
          <w:szCs w:val="28"/>
        </w:rPr>
        <w:t>е</w:t>
      </w:r>
      <w:r w:rsidR="00282464">
        <w:rPr>
          <w:rFonts w:ascii="Times New Roman" w:hAnsi="Times New Roman" w:cs="Times New Roman"/>
          <w:sz w:val="28"/>
          <w:szCs w:val="28"/>
        </w:rPr>
        <w:t>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w:t>
      </w:r>
      <w:r w:rsidRPr="007C6A34">
        <w:rPr>
          <w:rFonts w:ascii="Times New Roman" w:hAnsi="Times New Roman" w:cs="Times New Roman"/>
          <w:sz w:val="28"/>
          <w:szCs w:val="28"/>
        </w:rPr>
        <w:t>е</w:t>
      </w:r>
      <w:r w:rsidRPr="007C6A34">
        <w:rPr>
          <w:rFonts w:ascii="Times New Roman" w:hAnsi="Times New Roman" w:cs="Times New Roman"/>
          <w:sz w:val="28"/>
          <w:szCs w:val="28"/>
        </w:rPr>
        <w:t>ний: Международный женский день, День Победы.</w:t>
      </w:r>
    </w:p>
    <w:p w:rsidR="00224616" w:rsidRPr="00411971" w:rsidRDefault="00515C4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Произведения для чтения:</w:t>
      </w:r>
      <w:r w:rsidRPr="00515C49">
        <w:rPr>
          <w:rFonts w:ascii="Times New Roman CYR" w:eastAsiaTheme="minorEastAsia" w:hAnsi="Times New Roman CYR" w:cs="Times New Roman CYR"/>
          <w:sz w:val="28"/>
          <w:szCs w:val="28"/>
          <w:lang w:eastAsia="ru-RU"/>
        </w:rPr>
        <w:t xml:space="preserve"> Л.Н. Толстой «Отец и сыновья», А.А. Плещ</w:t>
      </w:r>
      <w:r w:rsidRPr="00515C49">
        <w:rPr>
          <w:rFonts w:ascii="Times New Roman CYR" w:eastAsiaTheme="minorEastAsia" w:hAnsi="Times New Roman CYR" w:cs="Times New Roman CYR"/>
          <w:sz w:val="28"/>
          <w:szCs w:val="28"/>
          <w:lang w:eastAsia="ru-RU"/>
        </w:rPr>
        <w:t>е</w:t>
      </w:r>
      <w:r w:rsidRPr="00515C49">
        <w:rPr>
          <w:rFonts w:ascii="Times New Roman CYR" w:eastAsiaTheme="minorEastAsia" w:hAnsi="Times New Roman CYR" w:cs="Times New Roman CYR"/>
          <w:sz w:val="28"/>
          <w:szCs w:val="28"/>
          <w:lang w:eastAsia="ru-RU"/>
        </w:rPr>
        <w:t>ев «Песня матери», В.А. Осеева «Сыновья», С.В. Михалков «Быль для детей», С.А. Барузди</w:t>
      </w:r>
      <w:r w:rsidR="00411971">
        <w:rPr>
          <w:rFonts w:ascii="Times New Roman CYR" w:eastAsiaTheme="minorEastAsia" w:hAnsi="Times New Roman CYR" w:cs="Times New Roman CYR"/>
          <w:sz w:val="28"/>
          <w:szCs w:val="28"/>
          <w:lang w:eastAsia="ru-RU"/>
        </w:rPr>
        <w:t>н «Салют»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w:t>
      </w:r>
      <w:proofErr w:type="gramStart"/>
      <w:r w:rsidRPr="007C6A34">
        <w:rPr>
          <w:rFonts w:ascii="Times New Roman" w:hAnsi="Times New Roman" w:cs="Times New Roman"/>
          <w:sz w:val="28"/>
          <w:szCs w:val="28"/>
        </w:rPr>
        <w:t>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w:t>
      </w:r>
      <w:proofErr w:type="gramEnd"/>
      <w:r w:rsidRPr="007C6A34">
        <w:rPr>
          <w:rFonts w:ascii="Times New Roman" w:hAnsi="Times New Roman" w:cs="Times New Roman"/>
          <w:sz w:val="28"/>
          <w:szCs w:val="28"/>
        </w:rPr>
        <w:t xml:space="preserve">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w:t>
      </w:r>
      <w:r w:rsidRPr="007C6A34">
        <w:rPr>
          <w:rFonts w:ascii="Times New Roman" w:hAnsi="Times New Roman" w:cs="Times New Roman"/>
          <w:sz w:val="28"/>
          <w:szCs w:val="28"/>
        </w:rPr>
        <w:t>е</w:t>
      </w:r>
      <w:r w:rsidRPr="007C6A34">
        <w:rPr>
          <w:rFonts w:ascii="Times New Roman" w:hAnsi="Times New Roman" w:cs="Times New Roman"/>
          <w:sz w:val="28"/>
          <w:szCs w:val="28"/>
        </w:rPr>
        <w:t>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w:t>
      </w:r>
      <w:r w:rsidRPr="007C6A34">
        <w:rPr>
          <w:rFonts w:ascii="Times New Roman" w:hAnsi="Times New Roman" w:cs="Times New Roman"/>
          <w:sz w:val="28"/>
          <w:szCs w:val="28"/>
        </w:rPr>
        <w:t>л</w:t>
      </w:r>
      <w:r w:rsidRPr="007C6A34">
        <w:rPr>
          <w:rFonts w:ascii="Times New Roman" w:hAnsi="Times New Roman" w:cs="Times New Roman"/>
          <w:sz w:val="28"/>
          <w:szCs w:val="28"/>
        </w:rPr>
        <w:t>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515C49" w:rsidRPr="00224616"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w:t>
      </w:r>
      <w:r w:rsidR="00282464">
        <w:rPr>
          <w:rFonts w:ascii="Times New Roman" w:hAnsi="Times New Roman" w:cs="Times New Roman"/>
          <w:sz w:val="28"/>
          <w:szCs w:val="28"/>
        </w:rPr>
        <w:t>о</w:t>
      </w:r>
      <w:r w:rsidR="00282464">
        <w:rPr>
          <w:rFonts w:ascii="Times New Roman" w:hAnsi="Times New Roman" w:cs="Times New Roman"/>
          <w:sz w:val="28"/>
          <w:szCs w:val="28"/>
        </w:rPr>
        <w:t>держание или оглавление, ан</w:t>
      </w:r>
      <w:r w:rsidRPr="007C6A34">
        <w:rPr>
          <w:rFonts w:ascii="Times New Roman" w:hAnsi="Times New Roman" w:cs="Times New Roman"/>
          <w:sz w:val="28"/>
          <w:szCs w:val="28"/>
        </w:rPr>
        <w:t>нотация, иллюстрация. Выбор книг на основе р</w:t>
      </w:r>
      <w:r w:rsidRPr="007C6A34">
        <w:rPr>
          <w:rFonts w:ascii="Times New Roman" w:hAnsi="Times New Roman" w:cs="Times New Roman"/>
          <w:sz w:val="28"/>
          <w:szCs w:val="28"/>
        </w:rPr>
        <w:t>е</w:t>
      </w:r>
      <w:r w:rsidRPr="007C6A34">
        <w:rPr>
          <w:rFonts w:ascii="Times New Roman" w:hAnsi="Times New Roman" w:cs="Times New Roman"/>
          <w:sz w:val="28"/>
          <w:szCs w:val="28"/>
        </w:rPr>
        <w:lastRenderedPageBreak/>
        <w:t>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4D2C32" w:rsidRPr="004D2C32" w:rsidRDefault="00515C49"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Изучение литературного чтения во 2 классе способствует освоению на пропедевтическом уровне ряда УУД:</w:t>
      </w:r>
      <w:r w:rsidRPr="00515C49">
        <w:rPr>
          <w:rFonts w:ascii="Times New Roman CYR" w:eastAsiaTheme="minorEastAsia" w:hAnsi="Times New Roman CYR" w:cs="Times New Roman CYR"/>
          <w:b/>
          <w:sz w:val="28"/>
          <w:szCs w:val="28"/>
          <w:lang w:eastAsia="ru-RU"/>
        </w:rPr>
        <w:t xml:space="preserve"> </w:t>
      </w:r>
      <w:proofErr w:type="gramStart"/>
      <w:r w:rsidRPr="00411971">
        <w:rPr>
          <w:rFonts w:ascii="Times New Roman CYR" w:eastAsiaTheme="minorEastAsia" w:hAnsi="Times New Roman CYR" w:cs="Times New Roman CYR"/>
          <w:b/>
          <w:i/>
          <w:sz w:val="28"/>
          <w:szCs w:val="28"/>
          <w:lang w:eastAsia="ru-RU"/>
        </w:rPr>
        <w:t>познавательных</w:t>
      </w:r>
      <w:proofErr w:type="gramEnd"/>
      <w:r w:rsidRPr="00411971">
        <w:rPr>
          <w:rFonts w:ascii="Times New Roman CYR" w:eastAsiaTheme="minorEastAsia" w:hAnsi="Times New Roman CYR" w:cs="Times New Roman CYR"/>
          <w:b/>
          <w:i/>
          <w:sz w:val="28"/>
          <w:szCs w:val="28"/>
          <w:lang w:eastAsia="ru-RU"/>
        </w:rPr>
        <w:t xml:space="preserve">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4D2C32" w:rsidRPr="00515C49" w:rsidRDefault="004D2C32" w:rsidP="004D2C3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515C49">
        <w:rPr>
          <w:rFonts w:ascii="Times New Roman CYR" w:eastAsiaTheme="minorEastAsia" w:hAnsi="Times New Roman CYR" w:cs="Times New Roman CYR"/>
          <w:i/>
          <w:sz w:val="28"/>
          <w:szCs w:val="28"/>
          <w:lang w:eastAsia="ru-RU"/>
        </w:rPr>
        <w:t>а</w:t>
      </w:r>
      <w:r w:rsidRPr="00515C49">
        <w:rPr>
          <w:rFonts w:ascii="Times New Roman CYR" w:eastAsiaTheme="minorEastAsia" w:hAnsi="Times New Roman CYR" w:cs="Times New Roman CYR"/>
          <w:i/>
          <w:sz w:val="28"/>
          <w:szCs w:val="28"/>
          <w:lang w:eastAsia="ru-RU"/>
        </w:rPr>
        <w:t xml:space="preserve">тельных </w:t>
      </w:r>
      <w:r w:rsidR="004D2C32">
        <w:rPr>
          <w:rFonts w:ascii="Times New Roman CYR" w:eastAsiaTheme="minorEastAsia" w:hAnsi="Times New Roman CYR" w:cs="Times New Roman CYR"/>
          <w:i/>
          <w:sz w:val="28"/>
          <w:szCs w:val="28"/>
          <w:lang w:eastAsia="ru-RU"/>
        </w:rPr>
        <w:t xml:space="preserve">УУД </w:t>
      </w:r>
      <w:r w:rsidRPr="00515C4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w:t>
      </w:r>
      <w:r w:rsidR="007C6A34" w:rsidRPr="007C6A34">
        <w:rPr>
          <w:rFonts w:ascii="Times New Roman" w:hAnsi="Times New Roman" w:cs="Times New Roman"/>
          <w:sz w:val="28"/>
          <w:szCs w:val="28"/>
        </w:rPr>
        <w:t>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roofErr w:type="gramEnd"/>
    </w:p>
    <w:p w:rsidR="007C6A34" w:rsidRPr="007C6A34" w:rsidRDefault="00282464" w:rsidP="0028246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roofErr w:type="gramEnd"/>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w:t>
      </w:r>
      <w:proofErr w:type="gramStart"/>
      <w:r w:rsidR="007C6A34" w:rsidRPr="007C6A34">
        <w:rPr>
          <w:rFonts w:ascii="Times New Roman" w:hAnsi="Times New Roman" w:cs="Times New Roman"/>
          <w:sz w:val="28"/>
          <w:szCs w:val="28"/>
        </w:rPr>
        <w:t>кст ск</w:t>
      </w:r>
      <w:proofErr w:type="gramEnd"/>
      <w:r w:rsidR="007C6A34" w:rsidRPr="007C6A34">
        <w:rPr>
          <w:rFonts w:ascii="Times New Roman" w:hAnsi="Times New Roman" w:cs="Times New Roman"/>
          <w:sz w:val="28"/>
          <w:szCs w:val="28"/>
        </w:rPr>
        <w:t>азки, рассказа, басни: определять тему, главную мысль произведения, находить в тексте слова, подтверждающие характерист</w:t>
      </w:r>
      <w:r w:rsidR="007C6A34" w:rsidRPr="007C6A34">
        <w:rPr>
          <w:rFonts w:ascii="Times New Roman" w:hAnsi="Times New Roman" w:cs="Times New Roman"/>
          <w:sz w:val="28"/>
          <w:szCs w:val="28"/>
        </w:rPr>
        <w:t>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w:t>
      </w:r>
      <w:r>
        <w:rPr>
          <w:rFonts w:ascii="Times New Roman" w:hAnsi="Times New Roman" w:cs="Times New Roman"/>
          <w:sz w:val="28"/>
          <w:szCs w:val="28"/>
        </w:rPr>
        <w:t>о</w:t>
      </w:r>
      <w:r>
        <w:rPr>
          <w:rFonts w:ascii="Times New Roman" w:hAnsi="Times New Roman" w:cs="Times New Roman"/>
          <w:sz w:val="28"/>
          <w:szCs w:val="28"/>
        </w:rPr>
        <w:t>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w:t>
      </w:r>
      <w:r>
        <w:rPr>
          <w:rFonts w:ascii="Times New Roman" w:hAnsi="Times New Roman" w:cs="Times New Roman"/>
          <w:sz w:val="28"/>
          <w:szCs w:val="28"/>
        </w:rPr>
        <w:t>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w:t>
      </w:r>
      <w:proofErr w:type="gramStart"/>
      <w:r w:rsidR="007C6A34" w:rsidRPr="007C6A34">
        <w:rPr>
          <w:rFonts w:ascii="Times New Roman" w:hAnsi="Times New Roman" w:cs="Times New Roman"/>
          <w:sz w:val="28"/>
          <w:szCs w:val="28"/>
        </w:rPr>
        <w:t>кст ст</w:t>
      </w:r>
      <w:proofErr w:type="gramEnd"/>
      <w:r w:rsidR="007C6A34" w:rsidRPr="007C6A34">
        <w:rPr>
          <w:rFonts w:ascii="Times New Roman" w:hAnsi="Times New Roman" w:cs="Times New Roman"/>
          <w:sz w:val="28"/>
          <w:szCs w:val="28"/>
        </w:rPr>
        <w:t>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4D2C32" w:rsidRDefault="004D2C32"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4D2C32" w:rsidRDefault="007C6A34" w:rsidP="007C6A34">
      <w:pPr>
        <w:ind w:firstLine="709"/>
        <w:jc w:val="both"/>
        <w:rPr>
          <w:rFonts w:ascii="Times New Roman" w:hAnsi="Times New Roman" w:cs="Times New Roman"/>
          <w:b/>
          <w:i/>
          <w:sz w:val="28"/>
          <w:szCs w:val="28"/>
        </w:rPr>
      </w:pPr>
      <w:proofErr w:type="gramStart"/>
      <w:r w:rsidRPr="00282464">
        <w:rPr>
          <w:rFonts w:ascii="Times New Roman" w:hAnsi="Times New Roman" w:cs="Times New Roman"/>
          <w:b/>
          <w:i/>
          <w:sz w:val="28"/>
          <w:szCs w:val="28"/>
        </w:rPr>
        <w:t>Коммуникативные</w:t>
      </w:r>
      <w:proofErr w:type="gramEnd"/>
      <w:r w:rsidRPr="00282464">
        <w:rPr>
          <w:rFonts w:ascii="Times New Roman" w:hAnsi="Times New Roman" w:cs="Times New Roman"/>
          <w:b/>
          <w:i/>
          <w:sz w:val="28"/>
          <w:szCs w:val="28"/>
        </w:rPr>
        <w:t xml:space="preserve">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w:t>
      </w:r>
      <w:r w:rsidR="007A007B">
        <w:rPr>
          <w:rFonts w:ascii="Times New Roman" w:hAnsi="Times New Roman" w:cs="Times New Roman"/>
          <w:sz w:val="28"/>
          <w:szCs w:val="28"/>
        </w:rPr>
        <w:t xml:space="preserve"> </w:t>
      </w:r>
      <w:r>
        <w:rPr>
          <w:rFonts w:ascii="Times New Roman" w:hAnsi="Times New Roman" w:cs="Times New Roman"/>
          <w:sz w:val="28"/>
          <w:szCs w:val="28"/>
        </w:rPr>
        <w:t>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сочинять по аналогии с </w:t>
      </w:r>
      <w:proofErr w:type="gramStart"/>
      <w:r w:rsidR="007C6A34" w:rsidRPr="007C6A34">
        <w:rPr>
          <w:rFonts w:ascii="Times New Roman" w:hAnsi="Times New Roman" w:cs="Times New Roman"/>
          <w:sz w:val="28"/>
          <w:szCs w:val="28"/>
        </w:rPr>
        <w:t>прочитанным</w:t>
      </w:r>
      <w:proofErr w:type="gramEnd"/>
      <w:r w:rsidR="007C6A34" w:rsidRPr="007C6A34">
        <w:rPr>
          <w:rFonts w:ascii="Times New Roman" w:hAnsi="Times New Roman" w:cs="Times New Roman"/>
          <w:sz w:val="28"/>
          <w:szCs w:val="28"/>
        </w:rPr>
        <w:t xml:space="preserve">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участвовать в инсценировках и драматизации отрывков из художестве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произведений.</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proofErr w:type="gramStart"/>
      <w:r w:rsidR="004D2C32" w:rsidRPr="004D2C32">
        <w:rPr>
          <w:rFonts w:ascii="Times New Roman" w:hAnsi="Times New Roman" w:cs="Times New Roman"/>
          <w:b/>
          <w:i/>
          <w:sz w:val="28"/>
          <w:szCs w:val="28"/>
        </w:rPr>
        <w:t>c</w:t>
      </w:r>
      <w:proofErr w:type="gramEnd"/>
      <w:r w:rsidR="004D2C32" w:rsidRPr="004D2C32">
        <w:rPr>
          <w:rFonts w:ascii="Times New Roman" w:hAnsi="Times New Roman" w:cs="Times New Roman"/>
          <w:b/>
          <w:i/>
          <w:sz w:val="28"/>
          <w:szCs w:val="28"/>
        </w:rPr>
        <w:t>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выполнение поставленной учебной задачи при 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E232C7" w:rsidRPr="00E232C7" w:rsidRDefault="00E232C7" w:rsidP="0028246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4D2C32"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способствует формиров</w:t>
      </w:r>
      <w:r w:rsidR="004D5FB5">
        <w:rPr>
          <w:rFonts w:ascii="Times New Roman" w:hAnsi="Times New Roman" w:cs="Times New Roman"/>
          <w:i/>
          <w:sz w:val="28"/>
          <w:szCs w:val="28"/>
        </w:rPr>
        <w:t>ан</w:t>
      </w:r>
      <w:r w:rsidRPr="00E232C7">
        <w:rPr>
          <w:rFonts w:ascii="Times New Roman" w:hAnsi="Times New Roman" w:cs="Times New Roman"/>
          <w:i/>
          <w:sz w:val="28"/>
          <w:szCs w:val="28"/>
        </w:rPr>
        <w:t>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4D2C32" w:rsidRDefault="004D2C32" w:rsidP="00411971">
      <w:pPr>
        <w:rPr>
          <w:rFonts w:ascii="Times New Roman" w:hAnsi="Times New Roman" w:cs="Times New Roman"/>
          <w:b/>
          <w:sz w:val="28"/>
          <w:szCs w:val="28"/>
        </w:rPr>
      </w:pPr>
    </w:p>
    <w:p w:rsidR="00A0318C" w:rsidRPr="00224616" w:rsidRDefault="004D2C32"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r w:rsidR="00411971">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w:t>
      </w:r>
      <w:r w:rsidRPr="007C6A34">
        <w:rPr>
          <w:rFonts w:ascii="Times New Roman" w:hAnsi="Times New Roman" w:cs="Times New Roman"/>
          <w:sz w:val="28"/>
          <w:szCs w:val="28"/>
        </w:rPr>
        <w:t>в</w:t>
      </w:r>
      <w:r w:rsidRPr="007C6A34">
        <w:rPr>
          <w:rFonts w:ascii="Times New Roman" w:hAnsi="Times New Roman" w:cs="Times New Roman"/>
          <w:sz w:val="28"/>
          <w:szCs w:val="28"/>
        </w:rPr>
        <w:t>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w:t>
      </w:r>
      <w:r w:rsidR="00282464">
        <w:rPr>
          <w:rFonts w:ascii="Times New Roman" w:hAnsi="Times New Roman" w:cs="Times New Roman"/>
          <w:sz w:val="28"/>
          <w:szCs w:val="28"/>
        </w:rPr>
        <w:t>е</w:t>
      </w:r>
      <w:r w:rsidR="00282464">
        <w:rPr>
          <w:rFonts w:ascii="Times New Roman" w:hAnsi="Times New Roman" w:cs="Times New Roman"/>
          <w:sz w:val="28"/>
          <w:szCs w:val="28"/>
        </w:rPr>
        <w:t>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w:t>
      </w:r>
      <w:proofErr w:type="gramStart"/>
      <w:r w:rsidRPr="007C6A34">
        <w:rPr>
          <w:rFonts w:ascii="Times New Roman" w:hAnsi="Times New Roman" w:cs="Times New Roman"/>
          <w:sz w:val="28"/>
          <w:szCs w:val="28"/>
        </w:rPr>
        <w:t>I</w:t>
      </w:r>
      <w:proofErr w:type="gramEnd"/>
      <w:r w:rsidRPr="007C6A34">
        <w:rPr>
          <w:rFonts w:ascii="Times New Roman" w:hAnsi="Times New Roman" w:cs="Times New Roman"/>
          <w:sz w:val="28"/>
          <w:szCs w:val="28"/>
        </w:rPr>
        <w:t>Х и ХХ веков. Осознание нравственно-этических пон</w:t>
      </w:r>
      <w:r w:rsidRPr="007C6A34">
        <w:rPr>
          <w:rFonts w:ascii="Times New Roman" w:hAnsi="Times New Roman" w:cs="Times New Roman"/>
          <w:sz w:val="28"/>
          <w:szCs w:val="28"/>
        </w:rPr>
        <w:t>я</w:t>
      </w:r>
      <w:r w:rsidRPr="007C6A34">
        <w:rPr>
          <w:rFonts w:ascii="Times New Roman" w:hAnsi="Times New Roman" w:cs="Times New Roman"/>
          <w:sz w:val="28"/>
          <w:szCs w:val="28"/>
        </w:rPr>
        <w:t>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w:t>
      </w:r>
      <w:r w:rsidRPr="007C6A34">
        <w:rPr>
          <w:rFonts w:ascii="Times New Roman" w:hAnsi="Times New Roman" w:cs="Times New Roman"/>
          <w:sz w:val="28"/>
          <w:szCs w:val="28"/>
        </w:rPr>
        <w:t>р</w:t>
      </w:r>
      <w:r w:rsidRPr="007C6A34">
        <w:rPr>
          <w:rFonts w:ascii="Times New Roman" w:hAnsi="Times New Roman" w:cs="Times New Roman"/>
          <w:sz w:val="28"/>
          <w:szCs w:val="28"/>
        </w:rPr>
        <w:t>тин как иллюстрации к произведениям о Родине. Использование средств выр</w:t>
      </w:r>
      <w:r w:rsidRPr="007C6A34">
        <w:rPr>
          <w:rFonts w:ascii="Times New Roman" w:hAnsi="Times New Roman" w:cs="Times New Roman"/>
          <w:sz w:val="28"/>
          <w:szCs w:val="28"/>
        </w:rPr>
        <w:t>а</w:t>
      </w:r>
      <w:r w:rsidRPr="007C6A34">
        <w:rPr>
          <w:rFonts w:ascii="Times New Roman" w:hAnsi="Times New Roman" w:cs="Times New Roman"/>
          <w:sz w:val="28"/>
          <w:szCs w:val="28"/>
        </w:rPr>
        <w:t>зительности при чтении вслух: интонация, темп, ритм, логические ударения.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К.Д. </w:t>
      </w:r>
      <w:r>
        <w:rPr>
          <w:rFonts w:ascii="Times New Roman" w:hAnsi="Times New Roman" w:cs="Times New Roman"/>
          <w:sz w:val="28"/>
          <w:szCs w:val="28"/>
        </w:rPr>
        <w:t>Ушинский «Наше отечество», М.М. </w:t>
      </w:r>
      <w:r w:rsidRPr="004D2C32">
        <w:rPr>
          <w:rFonts w:ascii="Times New Roman" w:hAnsi="Times New Roman" w:cs="Times New Roman"/>
          <w:sz w:val="28"/>
          <w:szCs w:val="28"/>
        </w:rPr>
        <w:t>Пришвин «Моя Родина», С.А. Васильев «Россия», Н.П. Кончаловская «Наша древняя столица» (отрывки) и другое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sidRPr="00224616">
        <w:rPr>
          <w:rFonts w:ascii="Times New Roman" w:hAnsi="Times New Roman" w:cs="Times New Roman"/>
          <w:sz w:val="28"/>
          <w:szCs w:val="28"/>
        </w:rPr>
        <w:t xml:space="preserve"> </w:t>
      </w:r>
      <w:proofErr w:type="gramStart"/>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лицы, скороговорки, загадки, по выбору).</w:t>
      </w:r>
      <w:proofErr w:type="gramEnd"/>
      <w:r w:rsidRPr="007C6A34">
        <w:rPr>
          <w:rFonts w:ascii="Times New Roman" w:hAnsi="Times New Roman" w:cs="Times New Roman"/>
          <w:sz w:val="28"/>
          <w:szCs w:val="28"/>
        </w:rPr>
        <w:t xml:space="preserve"> Знакомство с видами загадок. Пословицы народов </w:t>
      </w:r>
      <w:r w:rsidR="00282464">
        <w:rPr>
          <w:rFonts w:ascii="Times New Roman" w:hAnsi="Times New Roman" w:cs="Times New Roman"/>
          <w:sz w:val="28"/>
          <w:szCs w:val="28"/>
        </w:rPr>
        <w:t>России (знач</w:t>
      </w:r>
      <w:r w:rsidR="00282464">
        <w:rPr>
          <w:rFonts w:ascii="Times New Roman" w:hAnsi="Times New Roman" w:cs="Times New Roman"/>
          <w:sz w:val="28"/>
          <w:szCs w:val="28"/>
        </w:rPr>
        <w:t>е</w:t>
      </w:r>
      <w:r w:rsidR="00282464">
        <w:rPr>
          <w:rFonts w:ascii="Times New Roman" w:hAnsi="Times New Roman" w:cs="Times New Roman"/>
          <w:sz w:val="28"/>
          <w:szCs w:val="28"/>
        </w:rPr>
        <w:t>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w:t>
      </w:r>
      <w:r w:rsidRPr="007C6A34">
        <w:rPr>
          <w:rFonts w:ascii="Times New Roman" w:hAnsi="Times New Roman" w:cs="Times New Roman"/>
          <w:sz w:val="28"/>
          <w:szCs w:val="28"/>
        </w:rPr>
        <w:t>о</w:t>
      </w:r>
      <w:r w:rsidRPr="007C6A34">
        <w:rPr>
          <w:rFonts w:ascii="Times New Roman" w:hAnsi="Times New Roman" w:cs="Times New Roman"/>
          <w:sz w:val="28"/>
          <w:szCs w:val="28"/>
        </w:rPr>
        <w:t>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w:t>
      </w:r>
      <w:r w:rsidRPr="007C6A34">
        <w:rPr>
          <w:rFonts w:ascii="Times New Roman" w:hAnsi="Times New Roman" w:cs="Times New Roman"/>
          <w:sz w:val="28"/>
          <w:szCs w:val="28"/>
        </w:rPr>
        <w:t>к</w:t>
      </w:r>
      <w:r w:rsidRPr="007C6A34">
        <w:rPr>
          <w:rFonts w:ascii="Times New Roman" w:hAnsi="Times New Roman" w:cs="Times New Roman"/>
          <w:sz w:val="28"/>
          <w:szCs w:val="28"/>
        </w:rPr>
        <w:t>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w:t>
      </w:r>
      <w:r w:rsidRPr="007C6A34">
        <w:rPr>
          <w:rFonts w:ascii="Times New Roman" w:hAnsi="Times New Roman" w:cs="Times New Roman"/>
          <w:sz w:val="28"/>
          <w:szCs w:val="28"/>
        </w:rPr>
        <w:t>в</w:t>
      </w:r>
      <w:r w:rsidRPr="007C6A34">
        <w:rPr>
          <w:rFonts w:ascii="Times New Roman" w:hAnsi="Times New Roman" w:cs="Times New Roman"/>
          <w:sz w:val="28"/>
          <w:szCs w:val="28"/>
        </w:rPr>
        <w:t>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w:t>
      </w:r>
      <w:r w:rsidR="00282464">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w:t>
      </w:r>
      <w:r w:rsidRPr="007C6A34">
        <w:rPr>
          <w:rFonts w:ascii="Times New Roman" w:hAnsi="Times New Roman" w:cs="Times New Roman"/>
          <w:sz w:val="28"/>
          <w:szCs w:val="28"/>
        </w:rPr>
        <w:t>к</w:t>
      </w:r>
      <w:r w:rsidRPr="007C6A34">
        <w:rPr>
          <w:rFonts w:ascii="Times New Roman" w:hAnsi="Times New Roman" w:cs="Times New Roman"/>
          <w:sz w:val="28"/>
          <w:szCs w:val="28"/>
        </w:rPr>
        <w:t>теристика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lastRenderedPageBreak/>
        <w:t>Круг чтения: народная песня.</w:t>
      </w:r>
      <w:r w:rsidRPr="007C6A34">
        <w:rPr>
          <w:rFonts w:ascii="Times New Roman" w:hAnsi="Times New Roman" w:cs="Times New Roman"/>
          <w:sz w:val="28"/>
          <w:szCs w:val="28"/>
        </w:rPr>
        <w:t xml:space="preserve">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w:t>
      </w:r>
      <w:r w:rsidR="00282464">
        <w:rPr>
          <w:rFonts w:ascii="Times New Roman" w:hAnsi="Times New Roman" w:cs="Times New Roman"/>
          <w:sz w:val="28"/>
          <w:szCs w:val="28"/>
        </w:rPr>
        <w:t>к</w:t>
      </w:r>
      <w:r w:rsidR="00282464">
        <w:rPr>
          <w:rFonts w:ascii="Times New Roman" w:hAnsi="Times New Roman" w:cs="Times New Roman"/>
          <w:sz w:val="28"/>
          <w:szCs w:val="28"/>
        </w:rPr>
        <w:t>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w:t>
      </w:r>
      <w:r w:rsidRPr="007C6A34">
        <w:rPr>
          <w:rFonts w:ascii="Times New Roman" w:hAnsi="Times New Roman" w:cs="Times New Roman"/>
          <w:sz w:val="28"/>
          <w:szCs w:val="28"/>
        </w:rPr>
        <w:t>е</w:t>
      </w:r>
      <w:r w:rsidRPr="007C6A34">
        <w:rPr>
          <w:rFonts w:ascii="Times New Roman" w:hAnsi="Times New Roman" w:cs="Times New Roman"/>
          <w:sz w:val="28"/>
          <w:szCs w:val="28"/>
        </w:rPr>
        <w:t>ствам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224616"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r w:rsidR="00411971">
        <w:rPr>
          <w:rFonts w:ascii="Times New Roman" w:hAnsi="Times New Roman" w:cs="Times New Roman"/>
          <w:sz w:val="28"/>
          <w:szCs w:val="28"/>
        </w:rPr>
        <w:t>.</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w:t>
      </w:r>
      <w:r>
        <w:rPr>
          <w:rFonts w:ascii="Times New Roman" w:hAnsi="Times New Roman" w:cs="Times New Roman"/>
          <w:sz w:val="28"/>
          <w:szCs w:val="28"/>
        </w:rPr>
        <w:t>и</w:t>
      </w:r>
      <w:r>
        <w:rPr>
          <w:rFonts w:ascii="Times New Roman" w:hAnsi="Times New Roman" w:cs="Times New Roman"/>
          <w:sz w:val="28"/>
          <w:szCs w:val="28"/>
        </w:rPr>
        <w:t>ческие произведения А.</w:t>
      </w:r>
      <w:r w:rsidR="007C6A34" w:rsidRPr="007C6A34">
        <w:rPr>
          <w:rFonts w:ascii="Times New Roman" w:hAnsi="Times New Roman" w:cs="Times New Roman"/>
          <w:sz w:val="28"/>
          <w:szCs w:val="28"/>
        </w:rPr>
        <w:t>С. Пушкина: средства художественной выразительн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w:t>
      </w:r>
      <w:r>
        <w:rPr>
          <w:rFonts w:ascii="Times New Roman" w:hAnsi="Times New Roman" w:cs="Times New Roman"/>
          <w:sz w:val="28"/>
          <w:szCs w:val="28"/>
        </w:rPr>
        <w:t>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w:t>
      </w:r>
      <w:r>
        <w:rPr>
          <w:rFonts w:ascii="Times New Roman" w:hAnsi="Times New Roman" w:cs="Times New Roman"/>
          <w:sz w:val="28"/>
          <w:szCs w:val="28"/>
        </w:rPr>
        <w:t>а</w:t>
      </w:r>
      <w:r>
        <w:rPr>
          <w:rFonts w:ascii="Times New Roman" w:hAnsi="Times New Roman" w:cs="Times New Roman"/>
          <w:sz w:val="28"/>
          <w:szCs w:val="28"/>
        </w:rPr>
        <w:t xml:space="preserve">зок с </w:t>
      </w:r>
      <w:proofErr w:type="gramStart"/>
      <w:r>
        <w:rPr>
          <w:rFonts w:ascii="Times New Roman" w:hAnsi="Times New Roman" w:cs="Times New Roman"/>
          <w:sz w:val="28"/>
          <w:szCs w:val="28"/>
        </w:rPr>
        <w:t>фоль</w:t>
      </w:r>
      <w:r w:rsidR="007C6A34" w:rsidRPr="007C6A34">
        <w:rPr>
          <w:rFonts w:ascii="Times New Roman" w:hAnsi="Times New Roman" w:cs="Times New Roman"/>
          <w:sz w:val="28"/>
          <w:szCs w:val="28"/>
        </w:rPr>
        <w:t>клорными</w:t>
      </w:r>
      <w:proofErr w:type="gramEnd"/>
      <w:r w:rsidR="007C6A34" w:rsidRPr="007C6A34">
        <w:rPr>
          <w:rFonts w:ascii="Times New Roman" w:hAnsi="Times New Roman" w:cs="Times New Roman"/>
          <w:sz w:val="28"/>
          <w:szCs w:val="28"/>
        </w:rPr>
        <w:t>. Положительные и отрицательные герои, волшебные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ние крылатых выражений в речи.</w:t>
      </w:r>
    </w:p>
    <w:p w:rsidR="00224616"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И.А. Крылов «Ворона и Лисица», «Лисица и виноград», «Мартышк</w:t>
      </w:r>
      <w:r w:rsidR="00411971">
        <w:rPr>
          <w:rFonts w:ascii="Times New Roman CYR" w:eastAsiaTheme="minorEastAsia" w:hAnsi="Times New Roman CYR" w:cs="Times New Roman CYR"/>
          <w:sz w:val="28"/>
          <w:szCs w:val="28"/>
          <w:lang w:eastAsia="ru-RU"/>
        </w:rPr>
        <w:t>а и очки»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w:t>
      </w:r>
      <w:proofErr w:type="gramStart"/>
      <w:r w:rsidR="00282464" w:rsidRPr="00224616">
        <w:rPr>
          <w:rFonts w:ascii="Times New Roman" w:hAnsi="Times New Roman" w:cs="Times New Roman"/>
          <w:b/>
          <w:sz w:val="28"/>
          <w:szCs w:val="28"/>
        </w:rPr>
        <w:t>I</w:t>
      </w:r>
      <w:proofErr w:type="gramEnd"/>
      <w:r w:rsidR="00282464" w:rsidRPr="00224616">
        <w:rPr>
          <w:rFonts w:ascii="Times New Roman" w:hAnsi="Times New Roman" w:cs="Times New Roman"/>
          <w:b/>
          <w:sz w:val="28"/>
          <w:szCs w:val="28"/>
        </w:rPr>
        <w:t>Х</w:t>
      </w:r>
      <w:r w:rsidR="00282464" w:rsidRPr="00143C28">
        <w:rPr>
          <w:rFonts w:ascii="Times New Roman" w:hAnsi="Times New Roman" w:cs="Times New Roman"/>
          <w:b/>
          <w:i/>
          <w:sz w:val="28"/>
          <w:szCs w:val="28"/>
        </w:rPr>
        <w:t>-</w:t>
      </w:r>
      <w:r w:rsidRPr="00224616">
        <w:rPr>
          <w:rFonts w:ascii="Times New Roman" w:hAnsi="Times New Roman" w:cs="Times New Roman"/>
          <w:b/>
          <w:sz w:val="28"/>
          <w:szCs w:val="28"/>
        </w:rPr>
        <w:t>ХХ в</w:t>
      </w:r>
      <w:r w:rsidRPr="00224616">
        <w:rPr>
          <w:rFonts w:ascii="Times New Roman" w:hAnsi="Times New Roman" w:cs="Times New Roman"/>
          <w:b/>
          <w:sz w:val="28"/>
          <w:szCs w:val="28"/>
        </w:rPr>
        <w:t>е</w:t>
      </w:r>
      <w:r w:rsidRPr="00224616">
        <w:rPr>
          <w:rFonts w:ascii="Times New Roman" w:hAnsi="Times New Roman" w:cs="Times New Roman"/>
          <w:b/>
          <w:sz w:val="28"/>
          <w:szCs w:val="28"/>
        </w:rPr>
        <w:t>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w:t>
      </w:r>
      <w:r w:rsidRPr="007C6A34">
        <w:rPr>
          <w:rFonts w:ascii="Times New Roman" w:hAnsi="Times New Roman" w:cs="Times New Roman"/>
          <w:sz w:val="28"/>
          <w:szCs w:val="28"/>
        </w:rPr>
        <w:t>р</w:t>
      </w:r>
      <w:r w:rsidRPr="007C6A34">
        <w:rPr>
          <w:rFonts w:ascii="Times New Roman" w:hAnsi="Times New Roman" w:cs="Times New Roman"/>
          <w:sz w:val="28"/>
          <w:szCs w:val="28"/>
        </w:rPr>
        <w:t>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w:t>
      </w:r>
      <w:r w:rsidR="0074277E">
        <w:rPr>
          <w:rFonts w:ascii="Times New Roman" w:hAnsi="Times New Roman" w:cs="Times New Roman"/>
          <w:sz w:val="28"/>
          <w:szCs w:val="28"/>
        </w:rPr>
        <w:t xml:space="preserve"> Лермонтова, А.Н. Майкова, Н.А. </w:t>
      </w:r>
      <w:r w:rsidR="00282464">
        <w:rPr>
          <w:rFonts w:ascii="Times New Roman" w:hAnsi="Times New Roman" w:cs="Times New Roman"/>
          <w:sz w:val="28"/>
          <w:szCs w:val="28"/>
        </w:rPr>
        <w:t>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w:t>
      </w:r>
      <w:r w:rsidR="0074277E">
        <w:rPr>
          <w:rFonts w:ascii="Times New Roman" w:hAnsi="Times New Roman" w:cs="Times New Roman"/>
          <w:sz w:val="28"/>
          <w:szCs w:val="28"/>
        </w:rPr>
        <w:t>Д. Бальмонта, И.А. Бунина, А.П. </w:t>
      </w:r>
      <w:r w:rsidR="00282464">
        <w:rPr>
          <w:rFonts w:ascii="Times New Roman" w:hAnsi="Times New Roman" w:cs="Times New Roman"/>
          <w:sz w:val="28"/>
          <w:szCs w:val="28"/>
        </w:rPr>
        <w:t>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w:t>
      </w:r>
      <w:r w:rsidR="00282464">
        <w:rPr>
          <w:rFonts w:ascii="Times New Roman" w:hAnsi="Times New Roman" w:cs="Times New Roman"/>
          <w:sz w:val="28"/>
          <w:szCs w:val="28"/>
        </w:rPr>
        <w:t>о</w:t>
      </w:r>
      <w:r w:rsidR="00282464">
        <w:rPr>
          <w:rFonts w:ascii="Times New Roman" w:hAnsi="Times New Roman" w:cs="Times New Roman"/>
          <w:sz w:val="28"/>
          <w:szCs w:val="28"/>
        </w:rPr>
        <w:t>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w:t>
      </w:r>
      <w:r w:rsidR="00282464">
        <w:rPr>
          <w:rFonts w:ascii="Times New Roman" w:hAnsi="Times New Roman" w:cs="Times New Roman"/>
          <w:sz w:val="28"/>
          <w:szCs w:val="28"/>
        </w:rPr>
        <w:t>и</w:t>
      </w:r>
      <w:r w:rsidR="00282464">
        <w:rPr>
          <w:rFonts w:ascii="Times New Roman" w:hAnsi="Times New Roman" w:cs="Times New Roman"/>
          <w:sz w:val="28"/>
          <w:szCs w:val="28"/>
        </w:rPr>
        <w:t>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ц</w:t>
      </w:r>
      <w:r w:rsidRPr="007C6A34">
        <w:rPr>
          <w:rFonts w:ascii="Times New Roman" w:hAnsi="Times New Roman" w:cs="Times New Roman"/>
          <w:sz w:val="28"/>
          <w:szCs w:val="28"/>
        </w:rPr>
        <w:t>е</w:t>
      </w:r>
      <w:r w:rsidRPr="007C6A34">
        <w:rPr>
          <w:rFonts w:ascii="Times New Roman" w:hAnsi="Times New Roman" w:cs="Times New Roman"/>
          <w:sz w:val="28"/>
          <w:szCs w:val="28"/>
        </w:rPr>
        <w:t>творение как одно из средств выразительности лирического произведения. Ж</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 xml:space="preserve">ческому произведению: пейзаж. </w:t>
      </w:r>
      <w:proofErr w:type="gramStart"/>
      <w:r w:rsidRPr="007C6A34">
        <w:rPr>
          <w:rFonts w:ascii="Times New Roman" w:hAnsi="Times New Roman" w:cs="Times New Roman"/>
          <w:sz w:val="28"/>
          <w:szCs w:val="28"/>
        </w:rPr>
        <w:t>Сравнение средств создания пейзажа в тексте-описании (</w:t>
      </w:r>
      <w:r w:rsidR="00282464">
        <w:rPr>
          <w:rFonts w:ascii="Times New Roman" w:hAnsi="Times New Roman" w:cs="Times New Roman"/>
          <w:sz w:val="28"/>
          <w:szCs w:val="28"/>
        </w:rPr>
        <w:t xml:space="preserve">эпитеты, сравнения, </w:t>
      </w:r>
      <w:r w:rsidR="00282464">
        <w:rPr>
          <w:rFonts w:ascii="Times New Roman" w:hAnsi="Times New Roman" w:cs="Times New Roman"/>
          <w:sz w:val="28"/>
          <w:szCs w:val="28"/>
        </w:rPr>
        <w:lastRenderedPageBreak/>
        <w:t>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w:t>
      </w:r>
      <w:r w:rsidRPr="007C6A34">
        <w:rPr>
          <w:rFonts w:ascii="Times New Roman" w:hAnsi="Times New Roman" w:cs="Times New Roman"/>
          <w:sz w:val="28"/>
          <w:szCs w:val="28"/>
        </w:rPr>
        <w:t>е</w:t>
      </w:r>
      <w:r w:rsidRPr="007C6A34">
        <w:rPr>
          <w:rFonts w:ascii="Times New Roman" w:hAnsi="Times New Roman" w:cs="Times New Roman"/>
          <w:sz w:val="28"/>
          <w:szCs w:val="28"/>
        </w:rPr>
        <w:t>ниях музыкального искусства (тон, темп, мелодия).</w:t>
      </w:r>
      <w:proofErr w:type="gramEnd"/>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Ф.И. Тютчев «Есть в осени первоначал</w:t>
      </w:r>
      <w:r w:rsidRPr="004D2C32">
        <w:rPr>
          <w:rFonts w:ascii="Times New Roman" w:hAnsi="Times New Roman" w:cs="Times New Roman"/>
          <w:sz w:val="28"/>
          <w:szCs w:val="28"/>
        </w:rPr>
        <w:t>ь</w:t>
      </w:r>
      <w:r w:rsidRPr="004D2C32">
        <w:rPr>
          <w:rFonts w:ascii="Times New Roman" w:hAnsi="Times New Roman" w:cs="Times New Roman"/>
          <w:sz w:val="28"/>
          <w:szCs w:val="28"/>
        </w:rPr>
        <w:t xml:space="preserve">ной...», А.А. Фет «Кот поёт, глаза прищуря», «Мама! </w:t>
      </w:r>
      <w:proofErr w:type="gramStart"/>
      <w:r w:rsidRPr="004D2C32">
        <w:rPr>
          <w:rFonts w:ascii="Times New Roman" w:hAnsi="Times New Roman" w:cs="Times New Roman"/>
          <w:sz w:val="28"/>
          <w:szCs w:val="28"/>
        </w:rPr>
        <w:t>Глянь-ка из окошка...», А.Н. Майков «Осень», С.А. Есенин «Берёза», Н.А. Некрасов «Железная дорога» (отрывок), А.А. Блок «Ворона», И.А. Бунин «Первый снег» и другие (по выб</w:t>
      </w:r>
      <w:r w:rsidRPr="004D2C32">
        <w:rPr>
          <w:rFonts w:ascii="Times New Roman" w:hAnsi="Times New Roman" w:cs="Times New Roman"/>
          <w:sz w:val="28"/>
          <w:szCs w:val="28"/>
        </w:rPr>
        <w:t>о</w:t>
      </w:r>
      <w:r w:rsidRPr="004D2C32">
        <w:rPr>
          <w:rFonts w:ascii="Times New Roman" w:hAnsi="Times New Roman" w:cs="Times New Roman"/>
          <w:sz w:val="28"/>
          <w:szCs w:val="28"/>
        </w:rPr>
        <w:t>ру).</w:t>
      </w:r>
      <w:proofErr w:type="gramEnd"/>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м. Структу</w:t>
      </w:r>
      <w:r w:rsidR="00282464">
        <w:rPr>
          <w:rFonts w:ascii="Times New Roman" w:hAnsi="Times New Roman" w:cs="Times New Roman"/>
          <w:sz w:val="28"/>
          <w:szCs w:val="28"/>
        </w:rPr>
        <w:t>р</w:t>
      </w:r>
      <w:r w:rsidR="00282464">
        <w:rPr>
          <w:rFonts w:ascii="Times New Roman" w:hAnsi="Times New Roman" w:cs="Times New Roman"/>
          <w:sz w:val="28"/>
          <w:szCs w:val="28"/>
        </w:rPr>
        <w:t>ные 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Л.Н. Толстой «Лебеди», «Зайцы», «Прыжок», «Акула» и другие.</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 xml:space="preserve">тения: произведения Д.Н. </w:t>
      </w:r>
      <w:proofErr w:type="gramStart"/>
      <w:r w:rsidR="00282464">
        <w:rPr>
          <w:rFonts w:ascii="Times New Roman" w:hAnsi="Times New Roman" w:cs="Times New Roman"/>
          <w:sz w:val="28"/>
          <w:szCs w:val="28"/>
        </w:rPr>
        <w:t>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w:t>
      </w:r>
      <w:proofErr w:type="gramEnd"/>
      <w:r w:rsidR="00282464">
        <w:rPr>
          <w:rFonts w:ascii="Times New Roman" w:hAnsi="Times New Roman" w:cs="Times New Roman"/>
          <w:sz w:val="28"/>
          <w:szCs w:val="28"/>
        </w:rPr>
        <w:t>,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4D2C32" w:rsidRPr="00411971"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 xml:space="preserve">Произведения для чтения: </w:t>
      </w:r>
      <w:r w:rsidRPr="004D2C32">
        <w:rPr>
          <w:rFonts w:ascii="Times New Roman" w:hAnsi="Times New Roman" w:cs="Times New Roman"/>
          <w:sz w:val="28"/>
          <w:szCs w:val="28"/>
        </w:rPr>
        <w:t>В.М. Гаршин «Лягушк</w:t>
      </w:r>
      <w:proofErr w:type="gramStart"/>
      <w:r w:rsidRPr="004D2C32">
        <w:rPr>
          <w:rFonts w:ascii="Times New Roman" w:hAnsi="Times New Roman" w:cs="Times New Roman"/>
          <w:sz w:val="28"/>
          <w:szCs w:val="28"/>
        </w:rPr>
        <w:t>а-</w:t>
      </w:r>
      <w:proofErr w:type="gramEnd"/>
      <w:r w:rsidRPr="004D2C32">
        <w:rPr>
          <w:rFonts w:ascii="Times New Roman" w:hAnsi="Times New Roman" w:cs="Times New Roman"/>
          <w:sz w:val="28"/>
          <w:szCs w:val="28"/>
        </w:rPr>
        <w:t xml:space="preserve"> путешественница», И.С. Соколов-Микитов «Листопадничек», М. Горький «Случай с Евсейкой»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w:t>
      </w:r>
      <w:proofErr w:type="gramStart"/>
      <w:r w:rsidRPr="007C6A34">
        <w:rPr>
          <w:rFonts w:ascii="Times New Roman" w:hAnsi="Times New Roman" w:cs="Times New Roman"/>
          <w:sz w:val="28"/>
          <w:szCs w:val="28"/>
        </w:rPr>
        <w:t>Мамина-Сибиряка</w:t>
      </w:r>
      <w:proofErr w:type="gramEnd"/>
      <w:r w:rsidRPr="007C6A34">
        <w:rPr>
          <w:rFonts w:ascii="Times New Roman" w:hAnsi="Times New Roman" w:cs="Times New Roman"/>
          <w:sz w:val="28"/>
          <w:szCs w:val="28"/>
        </w:rPr>
        <w:t xml:space="preserve">, </w:t>
      </w:r>
      <w:r w:rsidR="007F4AB2">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 xml:space="preserve">Житкова. </w:t>
      </w:r>
      <w:proofErr w:type="gramStart"/>
      <w:r w:rsidRPr="007C6A34">
        <w:rPr>
          <w:rFonts w:ascii="Times New Roman" w:hAnsi="Times New Roman" w:cs="Times New Roman"/>
          <w:sz w:val="28"/>
          <w:szCs w:val="28"/>
        </w:rPr>
        <w:t>Особенности рассказа: тема, герои, реальность событий, комп</w:t>
      </w:r>
      <w:r w:rsidRPr="007C6A34">
        <w:rPr>
          <w:rFonts w:ascii="Times New Roman" w:hAnsi="Times New Roman" w:cs="Times New Roman"/>
          <w:sz w:val="28"/>
          <w:szCs w:val="28"/>
        </w:rPr>
        <w:t>о</w:t>
      </w:r>
      <w:r w:rsidRPr="007C6A34">
        <w:rPr>
          <w:rFonts w:ascii="Times New Roman" w:hAnsi="Times New Roman" w:cs="Times New Roman"/>
          <w:sz w:val="28"/>
          <w:szCs w:val="28"/>
        </w:rPr>
        <w:t>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roofErr w:type="gramEnd"/>
    </w:p>
    <w:p w:rsidR="004D2C32"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xml:space="preserve"> Б.С. Житков «Про обезьянку», К.Г. Паусто</w:t>
      </w:r>
      <w:r w:rsidRPr="004D2C32">
        <w:rPr>
          <w:rFonts w:ascii="Times New Roman CYR" w:eastAsiaTheme="minorEastAsia" w:hAnsi="Times New Roman CYR" w:cs="Times New Roman CYR"/>
          <w:sz w:val="28"/>
          <w:szCs w:val="28"/>
          <w:lang w:eastAsia="ru-RU"/>
        </w:rPr>
        <w:t>в</w:t>
      </w:r>
      <w:r w:rsidRPr="004D2C32">
        <w:rPr>
          <w:rFonts w:ascii="Times New Roman CYR" w:eastAsiaTheme="minorEastAsia" w:hAnsi="Times New Roman CYR" w:cs="Times New Roman CYR"/>
          <w:sz w:val="28"/>
          <w:szCs w:val="28"/>
          <w:lang w:eastAsia="ru-RU"/>
        </w:rPr>
        <w:t xml:space="preserve">ский «Барсучий нос», «Кот Варюга», Д.Н. </w:t>
      </w:r>
      <w:proofErr w:type="gramStart"/>
      <w:r w:rsidRPr="004D2C32">
        <w:rPr>
          <w:rFonts w:ascii="Times New Roman CYR" w:eastAsiaTheme="minorEastAsia" w:hAnsi="Times New Roman CYR" w:cs="Times New Roman CYR"/>
          <w:sz w:val="28"/>
          <w:szCs w:val="28"/>
          <w:lang w:eastAsia="ru-RU"/>
        </w:rPr>
        <w:t>Мамин-Сибиряк</w:t>
      </w:r>
      <w:proofErr w:type="gramEnd"/>
      <w:r w:rsidRPr="004D2C32">
        <w:rPr>
          <w:rFonts w:ascii="Times New Roman CYR" w:eastAsiaTheme="minorEastAsia" w:hAnsi="Times New Roman CYR" w:cs="Times New Roman CYR"/>
          <w:sz w:val="28"/>
          <w:szCs w:val="28"/>
          <w:lang w:eastAsia="ru-RU"/>
        </w:rPr>
        <w:t xml:space="preserve"> «Приёмыш»</w:t>
      </w:r>
      <w:r>
        <w:rPr>
          <w:rFonts w:ascii="Times New Roman CYR" w:eastAsiaTheme="minorEastAsia" w:hAnsi="Times New Roman CYR" w:cs="Times New Roman CYR"/>
          <w:sz w:val="28"/>
          <w:szCs w:val="28"/>
          <w:lang w:eastAsia="ru-RU"/>
        </w:rPr>
        <w:t>, А.И. </w:t>
      </w:r>
      <w:r w:rsidRPr="004D2C32">
        <w:rPr>
          <w:rFonts w:ascii="Times New Roman CYR" w:eastAsiaTheme="minorEastAsia" w:hAnsi="Times New Roman CYR" w:cs="Times New Roman CYR"/>
          <w:sz w:val="28"/>
          <w:szCs w:val="28"/>
          <w:lang w:eastAsia="ru-RU"/>
        </w:rPr>
        <w:t xml:space="preserve">Куприн «Барбос </w:t>
      </w:r>
      <w:r w:rsidR="00411971">
        <w:rPr>
          <w:rFonts w:ascii="Times New Roman CYR" w:eastAsiaTheme="minorEastAsia" w:hAnsi="Times New Roman CYR" w:cs="Times New Roman CYR"/>
          <w:sz w:val="28"/>
          <w:szCs w:val="28"/>
          <w:lang w:eastAsia="ru-RU"/>
        </w:rPr>
        <w:t>и Жулька»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w:t>
      </w:r>
      <w:r w:rsidRPr="00224616">
        <w:rPr>
          <w:rFonts w:ascii="Times New Roman" w:hAnsi="Times New Roman" w:cs="Times New Roman"/>
          <w:sz w:val="28"/>
          <w:szCs w:val="28"/>
        </w:rPr>
        <w:t>з</w:t>
      </w:r>
      <w:r w:rsidRPr="00224616">
        <w:rPr>
          <w:rFonts w:ascii="Times New Roman" w:hAnsi="Times New Roman" w:cs="Times New Roman"/>
          <w:sz w:val="28"/>
          <w:szCs w:val="28"/>
        </w:rPr>
        <w:t>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w:t>
      </w:r>
      <w:r w:rsidR="007F4AB2" w:rsidRPr="00224616">
        <w:rPr>
          <w:rFonts w:ascii="Times New Roman" w:hAnsi="Times New Roman" w:cs="Times New Roman"/>
          <w:sz w:val="28"/>
          <w:szCs w:val="28"/>
        </w:rPr>
        <w:t>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w:t>
      </w:r>
      <w:r w:rsidRPr="00224616">
        <w:rPr>
          <w:rFonts w:ascii="Times New Roman" w:hAnsi="Times New Roman" w:cs="Times New Roman"/>
          <w:sz w:val="28"/>
          <w:szCs w:val="28"/>
        </w:rPr>
        <w:t>з</w:t>
      </w:r>
      <w:r w:rsidRPr="00224616">
        <w:rPr>
          <w:rFonts w:ascii="Times New Roman" w:hAnsi="Times New Roman" w:cs="Times New Roman"/>
          <w:sz w:val="28"/>
          <w:szCs w:val="28"/>
        </w:rPr>
        <w:t>ведения. Оценка нравственных качеств, проявляющихся в военное время.</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Л. Пантелеев «На ялике», А. Гайдар «Тимур и его команда» (отрывки), Л</w:t>
      </w:r>
      <w:r w:rsidR="00411971">
        <w:rPr>
          <w:rFonts w:ascii="Times New Roman CYR" w:eastAsiaTheme="minorEastAsia" w:hAnsi="Times New Roman CYR" w:cs="Times New Roman CYR"/>
          <w:sz w:val="28"/>
          <w:szCs w:val="28"/>
          <w:lang w:eastAsia="ru-RU"/>
        </w:rPr>
        <w:t>. Кассиль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w:t>
      </w:r>
      <w:r w:rsidRPr="00224616">
        <w:rPr>
          <w:rFonts w:ascii="Times New Roman" w:hAnsi="Times New Roman" w:cs="Times New Roman"/>
          <w:sz w:val="28"/>
          <w:szCs w:val="28"/>
        </w:rPr>
        <w:t>и</w:t>
      </w:r>
      <w:r w:rsidR="007F4AB2" w:rsidRPr="00224616">
        <w:rPr>
          <w:rFonts w:ascii="Times New Roman" w:hAnsi="Times New Roman" w:cs="Times New Roman"/>
          <w:sz w:val="28"/>
          <w:szCs w:val="28"/>
        </w:rPr>
        <w:lastRenderedPageBreak/>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В.Ю. Драгунский «Денискины рассказы» (1-2 произведения), Н.Н. Носов «Весёлая семейка» (1-2 рассказа </w:t>
      </w:r>
      <w:r w:rsidR="00411971">
        <w:rPr>
          <w:rFonts w:ascii="Times New Roman CYR" w:eastAsiaTheme="minorEastAsia" w:hAnsi="Times New Roman CYR" w:cs="Times New Roman CYR"/>
          <w:sz w:val="28"/>
          <w:szCs w:val="28"/>
          <w:lang w:eastAsia="ru-RU"/>
        </w:rPr>
        <w:t>из цикла) и другие (по выбору).</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перево</w:t>
      </w:r>
      <w:r w:rsidR="007F4AB2" w:rsidRPr="00224616">
        <w:rPr>
          <w:rFonts w:ascii="Times New Roman" w:hAnsi="Times New Roman" w:cs="Times New Roman"/>
          <w:sz w:val="28"/>
          <w:szCs w:val="28"/>
        </w:rPr>
        <w:t>д</w:t>
      </w:r>
      <w:r w:rsidR="007F4AB2" w:rsidRPr="00224616">
        <w:rPr>
          <w:rFonts w:ascii="Times New Roman" w:hAnsi="Times New Roman" w:cs="Times New Roman"/>
          <w:sz w:val="28"/>
          <w:szCs w:val="28"/>
        </w:rPr>
        <w:t>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Х.-К. Андерсен «Гадкий утёнок», Ш. Перро «Под</w:t>
      </w:r>
      <w:r w:rsidR="00411971">
        <w:rPr>
          <w:rFonts w:ascii="Times New Roman CYR" w:eastAsiaTheme="minorEastAsia" w:hAnsi="Times New Roman CYR" w:cs="Times New Roman CYR"/>
          <w:sz w:val="28"/>
          <w:szCs w:val="28"/>
          <w:lang w:eastAsia="ru-RU"/>
        </w:rPr>
        <w:t>арок феи» и другие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w:t>
      </w:r>
      <w:r w:rsidRPr="00224616">
        <w:rPr>
          <w:rFonts w:ascii="Times New Roman" w:hAnsi="Times New Roman" w:cs="Times New Roman"/>
          <w:sz w:val="28"/>
          <w:szCs w:val="28"/>
        </w:rPr>
        <w:t>о</w:t>
      </w:r>
      <w:r w:rsidRPr="00224616">
        <w:rPr>
          <w:rFonts w:ascii="Times New Roman" w:hAnsi="Times New Roman" w:cs="Times New Roman"/>
          <w:sz w:val="28"/>
          <w:szCs w:val="28"/>
        </w:rPr>
        <w:t>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 xml:space="preserve">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илл</w:t>
      </w:r>
      <w:r w:rsidR="007F4AB2">
        <w:rPr>
          <w:rFonts w:ascii="Times New Roman" w:hAnsi="Times New Roman" w:cs="Times New Roman"/>
          <w:sz w:val="28"/>
          <w:szCs w:val="28"/>
        </w:rPr>
        <w:t>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8A56B9">
        <w:rPr>
          <w:rFonts w:ascii="Times New Roman CYR" w:eastAsiaTheme="minorEastAsia" w:hAnsi="Times New Roman CYR" w:cs="Times New Roman CYR"/>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7D56F7" w:rsidRPr="008A56B9" w:rsidRDefault="007D56F7" w:rsidP="008A56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A56B9">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8A56B9">
        <w:rPr>
          <w:rFonts w:ascii="Times New Roman CYR" w:eastAsiaTheme="minorEastAsia" w:hAnsi="Times New Roman CYR" w:cs="Times New Roman CYR"/>
          <w:i/>
          <w:sz w:val="28"/>
          <w:szCs w:val="28"/>
          <w:lang w:eastAsia="ru-RU"/>
        </w:rPr>
        <w:t>а</w:t>
      </w:r>
      <w:r w:rsidRPr="008A56B9">
        <w:rPr>
          <w:rFonts w:ascii="Times New Roman CYR" w:eastAsiaTheme="minorEastAsia" w:hAnsi="Times New Roman CYR" w:cs="Times New Roman CYR"/>
          <w:i/>
          <w:sz w:val="28"/>
          <w:szCs w:val="28"/>
          <w:lang w:eastAsia="ru-RU"/>
        </w:rPr>
        <w:t xml:space="preserve">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8A56B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информацию словесную (текст), графическую/ изобраз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ности;</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лять аннотацию.</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К</w:t>
      </w:r>
      <w:r>
        <w:rPr>
          <w:rFonts w:ascii="Times New Roman" w:hAnsi="Times New Roman" w:cs="Times New Roman"/>
          <w:b/>
          <w:i/>
          <w:sz w:val="28"/>
          <w:szCs w:val="28"/>
        </w:rPr>
        <w:t>оммуника</w:t>
      </w:r>
      <w:r w:rsidRPr="00B71F30">
        <w:rPr>
          <w:rFonts w:ascii="Times New Roman" w:hAnsi="Times New Roman" w:cs="Times New Roman"/>
          <w:b/>
          <w:i/>
          <w:sz w:val="28"/>
          <w:szCs w:val="28"/>
        </w:rPr>
        <w:t>т</w:t>
      </w:r>
      <w:r>
        <w:rPr>
          <w:rFonts w:ascii="Times New Roman" w:hAnsi="Times New Roman" w:cs="Times New Roman"/>
          <w:b/>
          <w:i/>
          <w:sz w:val="28"/>
          <w:szCs w:val="28"/>
        </w:rPr>
        <w:t>и</w:t>
      </w:r>
      <w:r w:rsidRPr="00B71F30">
        <w:rPr>
          <w:rFonts w:ascii="Times New Roman" w:hAnsi="Times New Roman" w:cs="Times New Roman"/>
          <w:b/>
          <w:i/>
          <w:sz w:val="28"/>
          <w:szCs w:val="28"/>
        </w:rPr>
        <w:t>вные УУД</w:t>
      </w:r>
    </w:p>
    <w:p w:rsidR="007C6A34" w:rsidRPr="00B71F30" w:rsidRDefault="007C6A34" w:rsidP="007C6A34">
      <w:pPr>
        <w:ind w:firstLine="709"/>
        <w:jc w:val="both"/>
        <w:rPr>
          <w:rFonts w:ascii="Times New Roman" w:hAnsi="Times New Roman" w:cs="Times New Roman"/>
          <w:i/>
          <w:sz w:val="28"/>
          <w:szCs w:val="28"/>
        </w:rPr>
      </w:pPr>
      <w:proofErr w:type="gramStart"/>
      <w:r w:rsidRPr="00B71F30">
        <w:rPr>
          <w:rFonts w:ascii="Times New Roman" w:hAnsi="Times New Roman" w:cs="Times New Roman"/>
          <w:i/>
          <w:sz w:val="28"/>
          <w:szCs w:val="28"/>
        </w:rPr>
        <w:t>Коммуникативные</w:t>
      </w:r>
      <w:proofErr w:type="gramEnd"/>
      <w:r w:rsidRPr="00B71F30">
        <w:rPr>
          <w:rFonts w:ascii="Times New Roman" w:hAnsi="Times New Roman" w:cs="Times New Roman"/>
          <w:i/>
          <w:sz w:val="28"/>
          <w:szCs w:val="28"/>
        </w:rPr>
        <w:t xml:space="preserve"> </w:t>
      </w:r>
      <w:r w:rsidR="007F4AB2" w:rsidRPr="00B71F30">
        <w:rPr>
          <w:rFonts w:ascii="Times New Roman" w:hAnsi="Times New Roman" w:cs="Times New Roman"/>
          <w:i/>
          <w:sz w:val="28"/>
          <w:szCs w:val="28"/>
        </w:rPr>
        <w:t>УУД</w:t>
      </w:r>
      <w:r w:rsidR="00772EB7">
        <w:rPr>
          <w:rFonts w:ascii="Times New Roman" w:hAnsi="Times New Roman" w:cs="Times New Roman"/>
          <w:i/>
          <w:sz w:val="28"/>
          <w:szCs w:val="28"/>
        </w:rPr>
        <w:t xml:space="preserve"> способствуют формиров</w:t>
      </w:r>
      <w:r w:rsidR="008A56B9" w:rsidRPr="00B71F30">
        <w:rPr>
          <w:rFonts w:ascii="Times New Roman" w:hAnsi="Times New Roman" w:cs="Times New Roman"/>
          <w:i/>
          <w:sz w:val="28"/>
          <w:szCs w:val="28"/>
        </w:rPr>
        <w:t>а</w:t>
      </w:r>
      <w:r w:rsidR="00772EB7">
        <w:rPr>
          <w:rFonts w:ascii="Times New Roman" w:hAnsi="Times New Roman" w:cs="Times New Roman"/>
          <w:i/>
          <w:sz w:val="28"/>
          <w:szCs w:val="28"/>
        </w:rPr>
        <w:t>н</w:t>
      </w:r>
      <w:r w:rsidR="008A56B9" w:rsidRPr="00B71F30">
        <w:rPr>
          <w:rFonts w:ascii="Times New Roman" w:hAnsi="Times New Roman" w:cs="Times New Roman"/>
          <w:i/>
          <w:sz w:val="28"/>
          <w:szCs w:val="28"/>
        </w:rPr>
        <w:t>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ствующее настроение;</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простые истории (сказки, рассказы) по аналогии.</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Регулятивные УУД</w:t>
      </w:r>
    </w:p>
    <w:p w:rsidR="007C6A34" w:rsidRPr="00B71F30" w:rsidRDefault="007C6A34" w:rsidP="007C6A34">
      <w:pPr>
        <w:ind w:firstLine="709"/>
        <w:jc w:val="both"/>
        <w:rPr>
          <w:rFonts w:ascii="Times New Roman" w:hAnsi="Times New Roman" w:cs="Times New Roman"/>
          <w:i/>
          <w:sz w:val="28"/>
          <w:szCs w:val="28"/>
        </w:rPr>
      </w:pPr>
      <w:proofErr w:type="gramStart"/>
      <w:r w:rsidRPr="00B71F30">
        <w:rPr>
          <w:rFonts w:ascii="Times New Roman" w:hAnsi="Times New Roman" w:cs="Times New Roman"/>
          <w:i/>
          <w:sz w:val="28"/>
          <w:szCs w:val="28"/>
        </w:rPr>
        <w:t>Регулятивные</w:t>
      </w:r>
      <w:proofErr w:type="gramEnd"/>
      <w:r w:rsidRPr="00B71F30">
        <w:rPr>
          <w:rFonts w:ascii="Times New Roman" w:hAnsi="Times New Roman" w:cs="Times New Roman"/>
          <w:i/>
          <w:sz w:val="28"/>
          <w:szCs w:val="28"/>
        </w:rPr>
        <w:t xml:space="preserve"> </w:t>
      </w:r>
      <w:r w:rsidR="007F4AB2" w:rsidRPr="00B71F30">
        <w:rPr>
          <w:rFonts w:ascii="Times New Roman" w:hAnsi="Times New Roman" w:cs="Times New Roman"/>
          <w:i/>
          <w:sz w:val="28"/>
          <w:szCs w:val="28"/>
        </w:rPr>
        <w:t>УУД</w:t>
      </w:r>
      <w:r w:rsidR="008A56B9" w:rsidRPr="00B71F30">
        <w:rPr>
          <w:rFonts w:ascii="Times New Roman" w:hAnsi="Times New Roman" w:cs="Times New Roman"/>
          <w:i/>
          <w:sz w:val="28"/>
          <w:szCs w:val="28"/>
        </w:rPr>
        <w:t xml:space="preserve"> 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самоконтроля и оценки процесса и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71F30" w:rsidRDefault="008A56B9"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Совместная деятельность способствует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нировать/</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ственной литературы; выбирать роль, договариваться о манере её исполнения в соответствии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D56F7" w:rsidRDefault="007D56F7" w:rsidP="00411971">
      <w:pPr>
        <w:rPr>
          <w:rFonts w:ascii="Times New Roman" w:hAnsi="Times New Roman" w:cs="Times New Roman"/>
          <w:b/>
          <w:sz w:val="28"/>
          <w:szCs w:val="28"/>
        </w:rPr>
      </w:pPr>
    </w:p>
    <w:p w:rsidR="008A56B9" w:rsidRPr="007F4AB2" w:rsidRDefault="008A56B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7F4AB2"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w:t>
      </w:r>
      <w:r w:rsidRPr="00224616">
        <w:rPr>
          <w:rFonts w:ascii="Times New Roman" w:hAnsi="Times New Roman" w:cs="Times New Roman"/>
          <w:sz w:val="28"/>
          <w:szCs w:val="28"/>
        </w:rPr>
        <w:t>д</w:t>
      </w:r>
      <w:r w:rsidRPr="00224616">
        <w:rPr>
          <w:rFonts w:ascii="Times New Roman" w:hAnsi="Times New Roman" w:cs="Times New Roman"/>
          <w:sz w:val="28"/>
          <w:szCs w:val="28"/>
        </w:rPr>
        <w:t>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w:t>
      </w:r>
      <w:proofErr w:type="gramStart"/>
      <w:r w:rsidRPr="00224616">
        <w:rPr>
          <w:rFonts w:ascii="Times New Roman" w:hAnsi="Times New Roman" w:cs="Times New Roman"/>
          <w:sz w:val="28"/>
          <w:szCs w:val="28"/>
        </w:rPr>
        <w:t>I</w:t>
      </w:r>
      <w:proofErr w:type="gramEnd"/>
      <w:r w:rsidRPr="00224616">
        <w:rPr>
          <w:rFonts w:ascii="Times New Roman" w:hAnsi="Times New Roman" w:cs="Times New Roman"/>
          <w:sz w:val="28"/>
          <w:szCs w:val="28"/>
        </w:rPr>
        <w:t>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w:t>
      </w:r>
      <w:r w:rsidR="00F931FD" w:rsidRPr="00224616">
        <w:rPr>
          <w:rFonts w:ascii="Times New Roman" w:hAnsi="Times New Roman" w:cs="Times New Roman"/>
          <w:sz w:val="28"/>
          <w:szCs w:val="28"/>
        </w:rPr>
        <w:t>в</w:t>
      </w:r>
      <w:r w:rsidRPr="00224616">
        <w:rPr>
          <w:rFonts w:ascii="Times New Roman" w:hAnsi="Times New Roman" w:cs="Times New Roman"/>
          <w:sz w:val="28"/>
          <w:szCs w:val="28"/>
        </w:rPr>
        <w:t>лении любви к родной земле в литературе разных народов (на примере писат</w:t>
      </w:r>
      <w:r w:rsidRPr="00224616">
        <w:rPr>
          <w:rFonts w:ascii="Times New Roman" w:hAnsi="Times New Roman" w:cs="Times New Roman"/>
          <w:sz w:val="28"/>
          <w:szCs w:val="28"/>
        </w:rPr>
        <w:t>е</w:t>
      </w:r>
      <w:r w:rsidRPr="00224616">
        <w:rPr>
          <w:rFonts w:ascii="Times New Roman" w:hAnsi="Times New Roman" w:cs="Times New Roman"/>
          <w:sz w:val="28"/>
          <w:szCs w:val="28"/>
        </w:rPr>
        <w:t>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w:t>
      </w:r>
      <w:r w:rsidR="00F931FD" w:rsidRPr="00224616">
        <w:rPr>
          <w:rFonts w:ascii="Times New Roman" w:hAnsi="Times New Roman" w:cs="Times New Roman"/>
          <w:sz w:val="28"/>
          <w:szCs w:val="28"/>
        </w:rPr>
        <w:t>о</w:t>
      </w:r>
      <w:r w:rsidR="00F931FD" w:rsidRPr="00224616">
        <w:rPr>
          <w:rFonts w:ascii="Times New Roman" w:hAnsi="Times New Roman" w:cs="Times New Roman"/>
          <w:sz w:val="28"/>
          <w:szCs w:val="28"/>
        </w:rPr>
        <w:t>жарского, Дми</w:t>
      </w:r>
      <w:r w:rsidRPr="00224616">
        <w:rPr>
          <w:rFonts w:ascii="Times New Roman" w:hAnsi="Times New Roman" w:cs="Times New Roman"/>
          <w:sz w:val="28"/>
          <w:szCs w:val="28"/>
        </w:rPr>
        <w:t>трия Донского, Александра Су</w:t>
      </w:r>
      <w:r w:rsidR="00F931FD" w:rsidRPr="00224616">
        <w:rPr>
          <w:rFonts w:ascii="Times New Roman" w:hAnsi="Times New Roman" w:cs="Times New Roman"/>
          <w:sz w:val="28"/>
          <w:szCs w:val="28"/>
        </w:rPr>
        <w:t>ворова, Михаила Кутузова и др</w:t>
      </w:r>
      <w:r w:rsidR="00F931FD" w:rsidRPr="00224616">
        <w:rPr>
          <w:rFonts w:ascii="Times New Roman" w:hAnsi="Times New Roman" w:cs="Times New Roman"/>
          <w:sz w:val="28"/>
          <w:szCs w:val="28"/>
        </w:rPr>
        <w:t>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 xml:space="preserve">для детей. Отражение </w:t>
      </w:r>
      <w:r w:rsidRPr="00224616">
        <w:rPr>
          <w:rFonts w:ascii="Times New Roman" w:hAnsi="Times New Roman" w:cs="Times New Roman"/>
          <w:sz w:val="28"/>
          <w:szCs w:val="28"/>
        </w:rPr>
        <w:lastRenderedPageBreak/>
        <w:t>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а Вел</w:t>
      </w:r>
      <w:r w:rsidR="007F4AB2" w:rsidRPr="00224616">
        <w:rPr>
          <w:rFonts w:ascii="Times New Roman" w:hAnsi="Times New Roman" w:cs="Times New Roman"/>
          <w:sz w:val="28"/>
          <w:szCs w:val="28"/>
        </w:rPr>
        <w:t>и</w:t>
      </w:r>
      <w:r w:rsidR="007F4AB2" w:rsidRPr="00224616">
        <w:rPr>
          <w:rFonts w:ascii="Times New Roman" w:hAnsi="Times New Roman" w:cs="Times New Roman"/>
          <w:sz w:val="28"/>
          <w:szCs w:val="28"/>
        </w:rPr>
        <w:t xml:space="preserve">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w:t>
      </w:r>
      <w:r w:rsidRPr="00224616">
        <w:rPr>
          <w:rFonts w:ascii="Times New Roman" w:hAnsi="Times New Roman" w:cs="Times New Roman"/>
          <w:sz w:val="28"/>
          <w:szCs w:val="28"/>
        </w:rPr>
        <w:t>о</w:t>
      </w:r>
      <w:r w:rsidRPr="00224616">
        <w:rPr>
          <w:rFonts w:ascii="Times New Roman" w:hAnsi="Times New Roman" w:cs="Times New Roman"/>
          <w:sz w:val="28"/>
          <w:szCs w:val="28"/>
        </w:rPr>
        <w:t>нятия: поступок, подвиг.</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 xml:space="preserve">Круг чтения: </w:t>
      </w:r>
      <w:r w:rsidRPr="008A56B9">
        <w:rPr>
          <w:rFonts w:ascii="Times New Roman CYR" w:eastAsiaTheme="minorEastAsia" w:hAnsi="Times New Roman CYR" w:cs="Times New Roman CYR"/>
          <w:sz w:val="28"/>
          <w:szCs w:val="28"/>
          <w:lang w:eastAsia="ru-RU"/>
        </w:rPr>
        <w:t>народная и авторская песня: понятие исторической песни, знакомство с песнями на тему Великой Отечественной войны (2-3 произвед</w:t>
      </w:r>
      <w:r w:rsidRPr="008A56B9">
        <w:rPr>
          <w:rFonts w:ascii="Times New Roman CYR" w:eastAsiaTheme="minorEastAsia" w:hAnsi="Times New Roman CYR" w:cs="Times New Roman CYR"/>
          <w:sz w:val="28"/>
          <w:szCs w:val="28"/>
          <w:lang w:eastAsia="ru-RU"/>
        </w:rPr>
        <w:t>е</w:t>
      </w:r>
      <w:r w:rsidRPr="008A56B9">
        <w:rPr>
          <w:rFonts w:ascii="Times New Roman CYR" w:eastAsiaTheme="minorEastAsia" w:hAnsi="Times New Roman CYR" w:cs="Times New Roman CYR"/>
          <w:sz w:val="28"/>
          <w:szCs w:val="28"/>
          <w:lang w:eastAsia="ru-RU"/>
        </w:rPr>
        <w:t>ния по выбору).</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w:t>
      </w:r>
      <w:proofErr w:type="gramStart"/>
      <w:r w:rsidRPr="007D56F7">
        <w:rPr>
          <w:rFonts w:ascii="Times New Roman" w:hAnsi="Times New Roman" w:cs="Times New Roman"/>
          <w:sz w:val="28"/>
          <w:szCs w:val="28"/>
        </w:rPr>
        <w:t>С.Д. Дрожжин «Родине», В.М. Песков «Р</w:t>
      </w:r>
      <w:r w:rsidRPr="007D56F7">
        <w:rPr>
          <w:rFonts w:ascii="Times New Roman" w:hAnsi="Times New Roman" w:cs="Times New Roman"/>
          <w:sz w:val="28"/>
          <w:szCs w:val="28"/>
        </w:rPr>
        <w:t>о</w:t>
      </w:r>
      <w:r w:rsidRPr="007D56F7">
        <w:rPr>
          <w:rFonts w:ascii="Times New Roman" w:hAnsi="Times New Roman" w:cs="Times New Roman"/>
          <w:sz w:val="28"/>
          <w:szCs w:val="28"/>
        </w:rPr>
        <w:t>дине», А.Т. Твардовский «О Родине большой и малой» (отрывок), С.Т. Ром</w:t>
      </w:r>
      <w:r w:rsidRPr="007D56F7">
        <w:rPr>
          <w:rFonts w:ascii="Times New Roman" w:hAnsi="Times New Roman" w:cs="Times New Roman"/>
          <w:sz w:val="28"/>
          <w:szCs w:val="28"/>
        </w:rPr>
        <w:t>а</w:t>
      </w:r>
      <w:r w:rsidRPr="007D56F7">
        <w:rPr>
          <w:rFonts w:ascii="Times New Roman" w:hAnsi="Times New Roman" w:cs="Times New Roman"/>
          <w:sz w:val="28"/>
          <w:szCs w:val="28"/>
        </w:rPr>
        <w:t>новский «Ледовое побоище», С.П. Алексеев (1-2 рассказа военно-исторической тематики) и другие (по выбору).</w:t>
      </w:r>
      <w:proofErr w:type="gramEnd"/>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w:t>
      </w:r>
      <w:r w:rsidRPr="00224616">
        <w:rPr>
          <w:rFonts w:ascii="Times New Roman" w:hAnsi="Times New Roman" w:cs="Times New Roman"/>
          <w:sz w:val="28"/>
          <w:szCs w:val="28"/>
        </w:rPr>
        <w:t>у</w:t>
      </w:r>
      <w:r w:rsidRPr="00224616">
        <w:rPr>
          <w:rFonts w:ascii="Times New Roman" w:hAnsi="Times New Roman" w:cs="Times New Roman"/>
          <w:sz w:val="28"/>
          <w:szCs w:val="28"/>
        </w:rPr>
        <w:t>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 xml:space="preserve">разие видов фольклора: </w:t>
      </w:r>
      <w:proofErr w:type="gramStart"/>
      <w:r w:rsidRPr="00224616">
        <w:rPr>
          <w:rFonts w:ascii="Times New Roman" w:hAnsi="Times New Roman" w:cs="Times New Roman"/>
          <w:sz w:val="28"/>
          <w:szCs w:val="28"/>
        </w:rPr>
        <w:t>словесный</w:t>
      </w:r>
      <w:proofErr w:type="gramEnd"/>
      <w:r w:rsidRPr="00224616">
        <w:rPr>
          <w:rFonts w:ascii="Times New Roman" w:hAnsi="Times New Roman" w:cs="Times New Roman"/>
          <w:sz w:val="28"/>
          <w:szCs w:val="28"/>
        </w:rPr>
        <w:t>,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w:t>
      </w:r>
      <w:r w:rsidR="00F931FD" w:rsidRPr="00224616">
        <w:rPr>
          <w:rFonts w:ascii="Times New Roman" w:hAnsi="Times New Roman" w:cs="Times New Roman"/>
          <w:sz w:val="28"/>
          <w:szCs w:val="28"/>
        </w:rPr>
        <w:t>о</w:t>
      </w:r>
      <w:r w:rsidR="00F931FD" w:rsidRPr="00224616">
        <w:rPr>
          <w:rFonts w:ascii="Times New Roman" w:hAnsi="Times New Roman" w:cs="Times New Roman"/>
          <w:sz w:val="28"/>
          <w:szCs w:val="28"/>
        </w:rPr>
        <w:t>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w:t>
      </w:r>
      <w:r w:rsidR="00F931FD" w:rsidRPr="00224616">
        <w:rPr>
          <w:rFonts w:ascii="Times New Roman" w:hAnsi="Times New Roman" w:cs="Times New Roman"/>
          <w:sz w:val="28"/>
          <w:szCs w:val="28"/>
        </w:rPr>
        <w:t>у</w:t>
      </w:r>
      <w:r w:rsidR="00F931FD" w:rsidRPr="00224616">
        <w:rPr>
          <w:rFonts w:ascii="Times New Roman" w:hAnsi="Times New Roman" w:cs="Times New Roman"/>
          <w:sz w:val="28"/>
          <w:szCs w:val="28"/>
        </w:rPr>
        <w:t>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w:t>
      </w:r>
      <w:r w:rsidRPr="00224616">
        <w:rPr>
          <w:rFonts w:ascii="Times New Roman" w:hAnsi="Times New Roman" w:cs="Times New Roman"/>
          <w:sz w:val="28"/>
          <w:szCs w:val="28"/>
        </w:rPr>
        <w:t xml:space="preserve">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ил, чем занимался, к</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 xml:space="preserve">кими качествами обладал). Средства художественной </w:t>
      </w:r>
      <w:r w:rsidRPr="00224616">
        <w:rPr>
          <w:rFonts w:ascii="Times New Roman" w:hAnsi="Times New Roman" w:cs="Times New Roman"/>
          <w:sz w:val="28"/>
          <w:szCs w:val="28"/>
        </w:rPr>
        <w:t>выразительности в б</w:t>
      </w:r>
      <w:r w:rsidRPr="00224616">
        <w:rPr>
          <w:rFonts w:ascii="Times New Roman" w:hAnsi="Times New Roman" w:cs="Times New Roman"/>
          <w:sz w:val="28"/>
          <w:szCs w:val="28"/>
        </w:rPr>
        <w:t>ы</w:t>
      </w:r>
      <w:r w:rsidRPr="00224616">
        <w:rPr>
          <w:rFonts w:ascii="Times New Roman" w:hAnsi="Times New Roman" w:cs="Times New Roman"/>
          <w:sz w:val="28"/>
          <w:szCs w:val="28"/>
        </w:rPr>
        <w:t>лине: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 xml:space="preserve">Произведения для чтения: </w:t>
      </w:r>
      <w:r w:rsidRPr="007D56F7">
        <w:rPr>
          <w:rFonts w:ascii="Times New Roman CYR" w:eastAsiaTheme="minorEastAsia" w:hAnsi="Times New Roman CYR" w:cs="Times New Roman CYR"/>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w:t>
      </w:r>
      <w:r w:rsidRPr="007D56F7">
        <w:rPr>
          <w:rFonts w:ascii="Times New Roman CYR" w:eastAsiaTheme="minorEastAsia" w:hAnsi="Times New Roman CYR" w:cs="Times New Roman CYR"/>
          <w:sz w:val="28"/>
          <w:szCs w:val="28"/>
          <w:lang w:eastAsia="ru-RU"/>
        </w:rPr>
        <w:t>и</w:t>
      </w:r>
      <w:r w:rsidRPr="007D56F7">
        <w:rPr>
          <w:rFonts w:ascii="Times New Roman CYR" w:eastAsiaTheme="minorEastAsia" w:hAnsi="Times New Roman CYR" w:cs="Times New Roman CYR"/>
          <w:sz w:val="28"/>
          <w:szCs w:val="28"/>
          <w:lang w:eastAsia="ru-RU"/>
        </w:rPr>
        <w:t>тиче (1-2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w:t>
      </w:r>
      <w:r w:rsidR="007C6A34" w:rsidRPr="00224616">
        <w:rPr>
          <w:rFonts w:ascii="Times New Roman" w:hAnsi="Times New Roman" w:cs="Times New Roman"/>
          <w:sz w:val="28"/>
          <w:szCs w:val="28"/>
        </w:rPr>
        <w:t>р</w:t>
      </w:r>
      <w:r w:rsidR="007C6A34" w:rsidRPr="00224616">
        <w:rPr>
          <w:rFonts w:ascii="Times New Roman" w:hAnsi="Times New Roman" w:cs="Times New Roman"/>
          <w:sz w:val="28"/>
          <w:szCs w:val="28"/>
        </w:rPr>
        <w:t>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w:t>
      </w:r>
      <w:r w:rsidR="007C6A34" w:rsidRPr="00224616">
        <w:rPr>
          <w:rFonts w:ascii="Times New Roman" w:hAnsi="Times New Roman" w:cs="Times New Roman"/>
          <w:sz w:val="28"/>
          <w:szCs w:val="28"/>
        </w:rPr>
        <w:t>т</w:t>
      </w:r>
      <w:r w:rsidR="007C6A34" w:rsidRPr="00224616">
        <w:rPr>
          <w:rFonts w:ascii="Times New Roman" w:hAnsi="Times New Roman" w:cs="Times New Roman"/>
          <w:sz w:val="28"/>
          <w:szCs w:val="28"/>
        </w:rPr>
        <w:t>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А.С. Пушкин «Сказка о мёртвой царевне и о семи богатырях», «Няне», «Осень» (отрывки), «Зимняя</w:t>
      </w:r>
      <w:r w:rsidR="00411971">
        <w:rPr>
          <w:rFonts w:ascii="Times New Roman CYR" w:eastAsiaTheme="minorEastAsia" w:hAnsi="Times New Roman CYR" w:cs="Times New Roman CYR"/>
          <w:sz w:val="28"/>
          <w:szCs w:val="28"/>
          <w:lang w:eastAsia="ru-RU"/>
        </w:rPr>
        <w:t xml:space="preserve"> дорога» и другие.</w:t>
      </w: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w:t>
      </w:r>
      <w:r w:rsidRPr="00224616">
        <w:rPr>
          <w:rFonts w:ascii="Times New Roman" w:hAnsi="Times New Roman" w:cs="Times New Roman"/>
          <w:sz w:val="28"/>
          <w:szCs w:val="28"/>
        </w:rPr>
        <w:t>м</w:t>
      </w:r>
      <w:r w:rsidRPr="00224616">
        <w:rPr>
          <w:rFonts w:ascii="Times New Roman" w:hAnsi="Times New Roman" w:cs="Times New Roman"/>
          <w:sz w:val="28"/>
          <w:szCs w:val="28"/>
        </w:rPr>
        <w:t>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w:t>
      </w:r>
      <w:r w:rsidRPr="00224616">
        <w:rPr>
          <w:rFonts w:ascii="Times New Roman" w:hAnsi="Times New Roman" w:cs="Times New Roman"/>
          <w:sz w:val="28"/>
          <w:szCs w:val="28"/>
        </w:rPr>
        <w:t>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w:t>
      </w:r>
      <w:r w:rsidR="007F4AB2" w:rsidRPr="00224616">
        <w:rPr>
          <w:rFonts w:ascii="Times New Roman" w:hAnsi="Times New Roman" w:cs="Times New Roman"/>
          <w:sz w:val="28"/>
          <w:szCs w:val="28"/>
        </w:rPr>
        <w:t>о</w:t>
      </w:r>
      <w:r w:rsidR="007F4AB2" w:rsidRPr="00224616">
        <w:rPr>
          <w:rFonts w:ascii="Times New Roman" w:hAnsi="Times New Roman" w:cs="Times New Roman"/>
          <w:sz w:val="28"/>
          <w:szCs w:val="28"/>
        </w:rPr>
        <w:t>бенности языка.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lastRenderedPageBreak/>
        <w:t>Произведения для чтения:</w:t>
      </w:r>
      <w:r w:rsidRPr="007D56F7">
        <w:rPr>
          <w:rFonts w:ascii="Times New Roman CYR" w:eastAsiaTheme="minorEastAsia" w:hAnsi="Times New Roman CYR" w:cs="Times New Roman CYR"/>
          <w:sz w:val="28"/>
          <w:szCs w:val="28"/>
          <w:lang w:eastAsia="ru-RU"/>
        </w:rPr>
        <w:t xml:space="preserve"> Крылов И.А. «Стрекоза и муравей», «Ква</w:t>
      </w:r>
      <w:r w:rsidRPr="007D56F7">
        <w:rPr>
          <w:rFonts w:ascii="Times New Roman CYR" w:eastAsiaTheme="minorEastAsia" w:hAnsi="Times New Roman CYR" w:cs="Times New Roman CYR"/>
          <w:sz w:val="28"/>
          <w:szCs w:val="28"/>
          <w:lang w:eastAsia="ru-RU"/>
        </w:rPr>
        <w:t>р</w:t>
      </w:r>
      <w:r w:rsidRPr="007D56F7">
        <w:rPr>
          <w:rFonts w:ascii="Times New Roman CYR" w:eastAsiaTheme="minorEastAsia" w:hAnsi="Times New Roman CYR" w:cs="Times New Roman CYR"/>
          <w:sz w:val="28"/>
          <w:szCs w:val="28"/>
          <w:lang w:eastAsia="ru-RU"/>
        </w:rPr>
        <w:t>тет», И.И. Хемницер «Стрекоза», Л.H. Толстой «Стрек</w:t>
      </w:r>
      <w:r w:rsidR="00411971">
        <w:rPr>
          <w:rFonts w:ascii="Times New Roman CYR" w:eastAsiaTheme="minorEastAsia" w:hAnsi="Times New Roman CYR" w:cs="Times New Roman CYR"/>
          <w:sz w:val="28"/>
          <w:szCs w:val="28"/>
          <w:lang w:eastAsia="ru-RU"/>
        </w:rPr>
        <w:t>оза и муравье» и другие.</w:t>
      </w: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224616">
        <w:rPr>
          <w:rFonts w:ascii="Times New Roman" w:hAnsi="Times New Roman" w:cs="Times New Roman"/>
          <w:sz w:val="28"/>
          <w:szCs w:val="28"/>
        </w:rPr>
        <w:t>творения. Переносное знач</w:t>
      </w:r>
      <w:r w:rsidRPr="00224616">
        <w:rPr>
          <w:rFonts w:ascii="Times New Roman" w:hAnsi="Times New Roman" w:cs="Times New Roman"/>
          <w:sz w:val="28"/>
          <w:szCs w:val="28"/>
        </w:rPr>
        <w:t>е</w:t>
      </w:r>
      <w:r w:rsidRPr="00224616">
        <w:rPr>
          <w:rFonts w:ascii="Times New Roman" w:hAnsi="Times New Roman" w:cs="Times New Roman"/>
          <w:sz w:val="28"/>
          <w:szCs w:val="28"/>
        </w:rPr>
        <w:t xml:space="preserve">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D56F7" w:rsidRDefault="007D56F7" w:rsidP="00411971">
      <w:pPr>
        <w:ind w:firstLine="709"/>
        <w:jc w:val="both"/>
        <w:rPr>
          <w:rFonts w:ascii="Times New Roman" w:hAnsi="Times New Roman" w:cs="Times New Roman"/>
          <w:b/>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М.Ю. Лермонтов «Утёс», «Парус», «Москва, Москва! ...Люблю тебя как сын...»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Я. Маршака и др.). Связь литер</w:t>
      </w:r>
      <w:r w:rsidRPr="00224616">
        <w:rPr>
          <w:rFonts w:ascii="Times New Roman" w:hAnsi="Times New Roman" w:cs="Times New Roman"/>
          <w:sz w:val="28"/>
          <w:szCs w:val="28"/>
        </w:rPr>
        <w:t>а</w:t>
      </w:r>
      <w:r w:rsidRPr="00224616">
        <w:rPr>
          <w:rFonts w:ascii="Times New Roman" w:hAnsi="Times New Roman" w:cs="Times New Roman"/>
          <w:sz w:val="28"/>
          <w:szCs w:val="28"/>
        </w:rPr>
        <w:t>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7D56F7" w:rsidRPr="00411971"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П.П. Бажов «Серебряное копытце», П.П. Е</w:t>
      </w:r>
      <w:r w:rsidRPr="007D56F7">
        <w:rPr>
          <w:rFonts w:ascii="Times New Roman" w:hAnsi="Times New Roman" w:cs="Times New Roman"/>
          <w:sz w:val="28"/>
          <w:szCs w:val="28"/>
        </w:rPr>
        <w:t>р</w:t>
      </w:r>
      <w:r w:rsidRPr="007D56F7">
        <w:rPr>
          <w:rFonts w:ascii="Times New Roman" w:hAnsi="Times New Roman" w:cs="Times New Roman"/>
          <w:sz w:val="28"/>
          <w:szCs w:val="28"/>
        </w:rPr>
        <w:t>шов «Конёк-Горбунок», С.Т. Аксаков «Аленький цветочек»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w:t>
      </w:r>
      <w:proofErr w:type="gramStart"/>
      <w:r w:rsidR="00F931FD" w:rsidRPr="00224616">
        <w:rPr>
          <w:rFonts w:ascii="Times New Roman" w:hAnsi="Times New Roman" w:cs="Times New Roman"/>
          <w:b/>
          <w:sz w:val="28"/>
          <w:szCs w:val="28"/>
        </w:rPr>
        <w:t>I</w:t>
      </w:r>
      <w:proofErr w:type="gramEnd"/>
      <w:r w:rsidR="00F931FD" w:rsidRPr="00224616">
        <w:rPr>
          <w:rFonts w:ascii="Times New Roman" w:hAnsi="Times New Roman" w:cs="Times New Roman"/>
          <w:b/>
          <w:sz w:val="28"/>
          <w:szCs w:val="28"/>
        </w:rPr>
        <w:t>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w:t>
      </w:r>
      <w:r w:rsidR="00F931FD" w:rsidRPr="00224616">
        <w:rPr>
          <w:rFonts w:ascii="Times New Roman" w:hAnsi="Times New Roman" w:cs="Times New Roman"/>
          <w:sz w:val="28"/>
          <w:szCs w:val="28"/>
        </w:rPr>
        <w:t>е</w:t>
      </w:r>
      <w:r w:rsidR="00F931FD" w:rsidRPr="00224616">
        <w:rPr>
          <w:rFonts w:ascii="Times New Roman" w:hAnsi="Times New Roman" w:cs="Times New Roman"/>
          <w:sz w:val="28"/>
          <w:szCs w:val="28"/>
        </w:rPr>
        <w:t>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w:t>
      </w:r>
      <w:r w:rsidRPr="00224616">
        <w:rPr>
          <w:rFonts w:ascii="Times New Roman" w:hAnsi="Times New Roman" w:cs="Times New Roman"/>
          <w:sz w:val="28"/>
          <w:szCs w:val="28"/>
        </w:rPr>
        <w:t xml:space="preserve"> </w:t>
      </w:r>
      <w:r w:rsidR="00F931FD" w:rsidRPr="00224616">
        <w:rPr>
          <w:rFonts w:ascii="Times New Roman" w:hAnsi="Times New Roman" w:cs="Times New Roman"/>
          <w:sz w:val="28"/>
          <w:szCs w:val="28"/>
        </w:rPr>
        <w:t>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proofErr w:type="gramStart"/>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w:t>
      </w:r>
      <w:proofErr w:type="gramEnd"/>
      <w:r w:rsidR="00F931FD" w:rsidRPr="00224616">
        <w:rPr>
          <w:rFonts w:ascii="Times New Roman" w:hAnsi="Times New Roman" w:cs="Times New Roman"/>
          <w:sz w:val="28"/>
          <w:szCs w:val="28"/>
        </w:rPr>
        <w:t xml:space="preserve"> Репродукция картины как ил</w:t>
      </w:r>
      <w:r w:rsidRPr="00224616">
        <w:rPr>
          <w:rFonts w:ascii="Times New Roman" w:hAnsi="Times New Roman" w:cs="Times New Roman"/>
          <w:sz w:val="28"/>
          <w:szCs w:val="28"/>
        </w:rPr>
        <w:t>люстрация к лирическому произведению.</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w:t>
      </w:r>
      <w:r>
        <w:rPr>
          <w:rFonts w:ascii="Times New Roman" w:hAnsi="Times New Roman" w:cs="Times New Roman"/>
          <w:sz w:val="28"/>
          <w:szCs w:val="28"/>
        </w:rPr>
        <w:t> </w:t>
      </w:r>
      <w:r w:rsidRPr="007D56F7">
        <w:rPr>
          <w:rFonts w:ascii="Times New Roman" w:hAnsi="Times New Roman" w:cs="Times New Roman"/>
          <w:sz w:val="28"/>
          <w:szCs w:val="28"/>
        </w:rPr>
        <w:t>Фет «Весенний дождь», Е.А. Баратынский «Весна, весна! Как воздух чист»</w:t>
      </w:r>
      <w:r w:rsidR="00143C28">
        <w:rPr>
          <w:rFonts w:ascii="Times New Roman" w:hAnsi="Times New Roman" w:cs="Times New Roman"/>
          <w:sz w:val="28"/>
          <w:szCs w:val="28"/>
        </w:rPr>
        <w:t xml:space="preserve"> </w:t>
      </w:r>
      <w:r w:rsidRPr="007D56F7">
        <w:rPr>
          <w:rFonts w:ascii="Times New Roman" w:hAnsi="Times New Roman" w:cs="Times New Roman"/>
          <w:sz w:val="28"/>
          <w:szCs w:val="28"/>
        </w:rPr>
        <w:t>…», И.А. Бунин «Листопад» (отрывки) и другие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7C6A34" w:rsidRPr="00224616">
        <w:rPr>
          <w:rFonts w:ascii="Times New Roman" w:hAnsi="Times New Roman" w:cs="Times New Roman"/>
          <w:sz w:val="28"/>
          <w:szCs w:val="28"/>
        </w:rPr>
        <w:t xml:space="preserve"> </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w:t>
      </w:r>
      <w:r w:rsidR="007C6A34" w:rsidRPr="00224616">
        <w:rPr>
          <w:rFonts w:ascii="Times New Roman" w:hAnsi="Times New Roman" w:cs="Times New Roman"/>
          <w:sz w:val="28"/>
          <w:szCs w:val="28"/>
        </w:rPr>
        <w:t>о</w:t>
      </w:r>
      <w:r w:rsidR="007C6A34" w:rsidRPr="00224616">
        <w:rPr>
          <w:rFonts w:ascii="Times New Roman" w:hAnsi="Times New Roman" w:cs="Times New Roman"/>
          <w:sz w:val="28"/>
          <w:szCs w:val="28"/>
        </w:rPr>
        <w:t>весть как эпический жанр (общее представление). Значение реа</w:t>
      </w:r>
      <w:r w:rsidRPr="00224616">
        <w:rPr>
          <w:rFonts w:ascii="Times New Roman" w:hAnsi="Times New Roman" w:cs="Times New Roman"/>
          <w:sz w:val="28"/>
          <w:szCs w:val="28"/>
        </w:rPr>
        <w:t>льных жизне</w:t>
      </w:r>
      <w:r w:rsidRPr="00224616">
        <w:rPr>
          <w:rFonts w:ascii="Times New Roman" w:hAnsi="Times New Roman" w:cs="Times New Roman"/>
          <w:sz w:val="28"/>
          <w:szCs w:val="28"/>
        </w:rPr>
        <w:t>н</w:t>
      </w:r>
      <w:r w:rsidRPr="00224616">
        <w:rPr>
          <w:rFonts w:ascii="Times New Roman" w:hAnsi="Times New Roman" w:cs="Times New Roman"/>
          <w:sz w:val="28"/>
          <w:szCs w:val="28"/>
        </w:rPr>
        <w:t>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w:t>
      </w:r>
      <w:r w:rsidRPr="00224616">
        <w:rPr>
          <w:rFonts w:ascii="Times New Roman" w:hAnsi="Times New Roman" w:cs="Times New Roman"/>
          <w:sz w:val="28"/>
          <w:szCs w:val="28"/>
        </w:rPr>
        <w:t>с</w:t>
      </w:r>
      <w:r w:rsidRPr="00224616">
        <w:rPr>
          <w:rFonts w:ascii="Times New Roman" w:hAnsi="Times New Roman" w:cs="Times New Roman"/>
          <w:sz w:val="28"/>
          <w:szCs w:val="28"/>
        </w:rPr>
        <w:t>сказах Л.</w:t>
      </w:r>
      <w:r w:rsidR="007C6A34" w:rsidRPr="00224616">
        <w:rPr>
          <w:rFonts w:ascii="Times New Roman" w:hAnsi="Times New Roman" w:cs="Times New Roman"/>
          <w:sz w:val="28"/>
          <w:szCs w:val="28"/>
        </w:rPr>
        <w:t>Н. Толстого.</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Л.Н. Толстой «Детство» (отдельные главы), «Русак», «Черепаха»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w:t>
      </w:r>
      <w:r w:rsidRPr="00224616">
        <w:rPr>
          <w:rFonts w:ascii="Times New Roman" w:hAnsi="Times New Roman" w:cs="Times New Roman"/>
          <w:sz w:val="28"/>
          <w:szCs w:val="28"/>
        </w:rPr>
        <w:t>о</w:t>
      </w:r>
      <w:r w:rsidRPr="00224616">
        <w:rPr>
          <w:rFonts w:ascii="Times New Roman" w:hAnsi="Times New Roman" w:cs="Times New Roman"/>
          <w:sz w:val="28"/>
          <w:szCs w:val="28"/>
        </w:rPr>
        <w:t>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lastRenderedPageBreak/>
        <w:t>Произведения для чтения:</w:t>
      </w:r>
      <w:r w:rsidRPr="007D56F7">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w:t>
      </w:r>
      <w:proofErr w:type="gramStart"/>
      <w:r w:rsidR="007F4AB2" w:rsidRPr="00224616">
        <w:rPr>
          <w:rFonts w:ascii="Times New Roman" w:hAnsi="Times New Roman" w:cs="Times New Roman"/>
          <w:sz w:val="28"/>
          <w:szCs w:val="28"/>
        </w:rPr>
        <w:t>со</w:t>
      </w:r>
      <w:proofErr w:type="gramEnd"/>
      <w:r w:rsidR="007F4AB2" w:rsidRPr="00224616">
        <w:rPr>
          <w:rFonts w:ascii="Times New Roman" w:hAnsi="Times New Roman" w:cs="Times New Roman"/>
          <w:sz w:val="28"/>
          <w:szCs w:val="28"/>
        </w:rPr>
        <w:t xml:space="preserve"> взрослыми и </w:t>
      </w:r>
      <w:r w:rsidRPr="00224616">
        <w:rPr>
          <w:rFonts w:ascii="Times New Roman" w:hAnsi="Times New Roman" w:cs="Times New Roman"/>
          <w:sz w:val="28"/>
          <w:szCs w:val="28"/>
        </w:rPr>
        <w:t>сверстниками (на примере пр</w:t>
      </w:r>
      <w:r w:rsidRPr="00224616">
        <w:rPr>
          <w:rFonts w:ascii="Times New Roman" w:hAnsi="Times New Roman" w:cs="Times New Roman"/>
          <w:sz w:val="28"/>
          <w:szCs w:val="28"/>
        </w:rPr>
        <w:t>о</w:t>
      </w:r>
      <w:r w:rsidRPr="00224616">
        <w:rPr>
          <w:rFonts w:ascii="Times New Roman" w:hAnsi="Times New Roman" w:cs="Times New Roman"/>
          <w:sz w:val="28"/>
          <w:szCs w:val="28"/>
        </w:rPr>
        <w:t>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w:t>
      </w:r>
      <w:r w:rsidRPr="00224616">
        <w:rPr>
          <w:rFonts w:ascii="Times New Roman" w:hAnsi="Times New Roman" w:cs="Times New Roman"/>
          <w:sz w:val="28"/>
          <w:szCs w:val="28"/>
        </w:rPr>
        <w:t>к</w:t>
      </w:r>
      <w:r w:rsidRPr="00224616">
        <w:rPr>
          <w:rFonts w:ascii="Times New Roman" w:hAnsi="Times New Roman" w:cs="Times New Roman"/>
          <w:sz w:val="28"/>
          <w:szCs w:val="28"/>
        </w:rPr>
        <w:t>теристика. Авторский способ выражения главной мысли. Основные события сюжета, отношение к ним героев.</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w:t>
      </w:r>
      <w:r w:rsidRPr="007D56F7">
        <w:rPr>
          <w:rFonts w:ascii="Times New Roman" w:hAnsi="Times New Roman" w:cs="Times New Roman"/>
          <w:sz w:val="28"/>
          <w:szCs w:val="28"/>
        </w:rPr>
        <w:t>ш</w:t>
      </w:r>
      <w:r w:rsidRPr="007D56F7">
        <w:rPr>
          <w:rFonts w:ascii="Times New Roman" w:hAnsi="Times New Roman" w:cs="Times New Roman"/>
          <w:sz w:val="28"/>
          <w:szCs w:val="28"/>
        </w:rPr>
        <w:t>ками» и другие.</w:t>
      </w:r>
    </w:p>
    <w:p w:rsidR="007D56F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 xml:space="preserve">ние литературы и театрального искусства (одна по выбору). Пьеса как жанр драматического произведения. </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Пьеса и сказка:</w:t>
      </w:r>
      <w:r w:rsidRPr="00224616">
        <w:rPr>
          <w:rFonts w:ascii="Times New Roman" w:hAnsi="Times New Roman" w:cs="Times New Roman"/>
          <w:sz w:val="28"/>
          <w:szCs w:val="28"/>
        </w:rPr>
        <w:t xml:space="preserve">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w:t>
      </w:r>
      <w:r w:rsidRPr="00224616">
        <w:rPr>
          <w:rFonts w:ascii="Times New Roman" w:hAnsi="Times New Roman" w:cs="Times New Roman"/>
          <w:sz w:val="28"/>
          <w:szCs w:val="28"/>
        </w:rPr>
        <w:t>е</w:t>
      </w:r>
      <w:r w:rsidRPr="00224616">
        <w:rPr>
          <w:rFonts w:ascii="Times New Roman" w:hAnsi="Times New Roman" w:cs="Times New Roman"/>
          <w:sz w:val="28"/>
          <w:szCs w:val="28"/>
        </w:rPr>
        <w:t>марки: назначение, содержание.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С.Я. Маршак</w:t>
      </w:r>
      <w:r w:rsidR="00411971">
        <w:rPr>
          <w:rFonts w:ascii="Times New Roman CYR" w:eastAsiaTheme="minorEastAsia" w:hAnsi="Times New Roman CYR" w:cs="Times New Roman CYR"/>
          <w:sz w:val="28"/>
          <w:szCs w:val="28"/>
          <w:lang w:eastAsia="ru-RU"/>
        </w:rPr>
        <w:t xml:space="preserve"> «Двенадцать месяцев» и др</w:t>
      </w:r>
      <w:r w:rsidR="00411971">
        <w:rPr>
          <w:rFonts w:ascii="Times New Roman CYR" w:eastAsiaTheme="minorEastAsia" w:hAnsi="Times New Roman CYR" w:cs="Times New Roman CYR"/>
          <w:sz w:val="28"/>
          <w:szCs w:val="28"/>
          <w:lang w:eastAsia="ru-RU"/>
        </w:rPr>
        <w:t>у</w:t>
      </w:r>
      <w:r w:rsidR="00411971">
        <w:rPr>
          <w:rFonts w:ascii="Times New Roman CYR" w:eastAsiaTheme="minorEastAsia" w:hAnsi="Times New Roman CYR" w:cs="Times New Roman CYR"/>
          <w:sz w:val="28"/>
          <w:szCs w:val="28"/>
          <w:lang w:eastAsia="ru-RU"/>
        </w:rPr>
        <w:t>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Юмористические произведения.</w:t>
      </w:r>
      <w:r w:rsidRPr="00224616">
        <w:rPr>
          <w:rFonts w:ascii="Times New Roman" w:hAnsi="Times New Roman" w:cs="Times New Roman"/>
          <w:sz w:val="28"/>
          <w:szCs w:val="28"/>
        </w:rPr>
        <w:t xml:space="preserve"> Круг чтения (не менее двух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w:t>
      </w:r>
      <w:r w:rsidR="00F931FD" w:rsidRPr="00224616">
        <w:rPr>
          <w:rFonts w:ascii="Times New Roman" w:hAnsi="Times New Roman" w:cs="Times New Roman"/>
          <w:sz w:val="28"/>
          <w:szCs w:val="28"/>
        </w:rPr>
        <w:t>и</w:t>
      </w:r>
      <w:r w:rsidR="00F931FD" w:rsidRPr="00224616">
        <w:rPr>
          <w:rFonts w:ascii="Times New Roman" w:hAnsi="Times New Roman" w:cs="Times New Roman"/>
          <w:sz w:val="28"/>
          <w:szCs w:val="28"/>
        </w:rPr>
        <w:t>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В.Ю. Драгунский «Денискины рассказы» (1-2 произведения по выбору), Н.Н. Носов «Витя Малеев в школе и до</w:t>
      </w:r>
      <w:r w:rsidR="00411971">
        <w:rPr>
          <w:rFonts w:ascii="Times New Roman CYR" w:eastAsiaTheme="minorEastAsia" w:hAnsi="Times New Roman CYR" w:cs="Times New Roman CYR"/>
          <w:sz w:val="28"/>
          <w:szCs w:val="28"/>
          <w:lang w:eastAsia="ru-RU"/>
        </w:rPr>
        <w:t>ма» (отдел</w:t>
      </w:r>
      <w:r w:rsidR="00411971">
        <w:rPr>
          <w:rFonts w:ascii="Times New Roman CYR" w:eastAsiaTheme="minorEastAsia" w:hAnsi="Times New Roman CYR" w:cs="Times New Roman CYR"/>
          <w:sz w:val="28"/>
          <w:szCs w:val="28"/>
          <w:lang w:eastAsia="ru-RU"/>
        </w:rPr>
        <w:t>ь</w:t>
      </w:r>
      <w:r w:rsidR="00411971">
        <w:rPr>
          <w:rFonts w:ascii="Times New Roman CYR" w:eastAsiaTheme="minorEastAsia" w:hAnsi="Times New Roman CYR" w:cs="Times New Roman CYR"/>
          <w:sz w:val="28"/>
          <w:szCs w:val="28"/>
          <w:lang w:eastAsia="ru-RU"/>
        </w:rPr>
        <w:t>ные главы)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w:t>
      </w:r>
      <w:r w:rsidRPr="00224616">
        <w:rPr>
          <w:rFonts w:ascii="Times New Roman" w:hAnsi="Times New Roman" w:cs="Times New Roman"/>
          <w:sz w:val="28"/>
          <w:szCs w:val="28"/>
        </w:rPr>
        <w:t>у</w:t>
      </w:r>
      <w:r w:rsidRPr="00224616">
        <w:rPr>
          <w:rFonts w:ascii="Times New Roman" w:hAnsi="Times New Roman" w:cs="Times New Roman"/>
          <w:sz w:val="28"/>
          <w:szCs w:val="28"/>
        </w:rPr>
        <w:t>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w:t>
      </w:r>
      <w:proofErr w:type="gramStart"/>
      <w:r w:rsidRPr="007D56F7">
        <w:rPr>
          <w:rFonts w:ascii="Times New Roman CYR" w:eastAsiaTheme="minorEastAsia" w:hAnsi="Times New Roman CYR" w:cs="Times New Roman CYR"/>
          <w:sz w:val="28"/>
          <w:szCs w:val="28"/>
          <w:lang w:eastAsia="ru-RU"/>
        </w:rPr>
        <w:t>Х.-К. Андерсен «Дикие лебеди», «Русало</w:t>
      </w:r>
      <w:r w:rsidRPr="007D56F7">
        <w:rPr>
          <w:rFonts w:ascii="Times New Roman CYR" w:eastAsiaTheme="minorEastAsia" w:hAnsi="Times New Roman CYR" w:cs="Times New Roman CYR"/>
          <w:sz w:val="28"/>
          <w:szCs w:val="28"/>
          <w:lang w:eastAsia="ru-RU"/>
        </w:rPr>
        <w:t>ч</w:t>
      </w:r>
      <w:r w:rsidRPr="007D56F7">
        <w:rPr>
          <w:rFonts w:ascii="Times New Roman CYR" w:eastAsiaTheme="minorEastAsia" w:hAnsi="Times New Roman CYR" w:cs="Times New Roman CYR"/>
          <w:sz w:val="28"/>
          <w:szCs w:val="28"/>
          <w:lang w:eastAsia="ru-RU"/>
        </w:rPr>
        <w:t>ка», Дж. Свифт «Приключения Гулливера» (отдельные главы), Марк Твен «Том Сойер» (отдельн</w:t>
      </w:r>
      <w:r w:rsidR="00411971">
        <w:rPr>
          <w:rFonts w:ascii="Times New Roman CYR" w:eastAsiaTheme="minorEastAsia" w:hAnsi="Times New Roman CYR" w:cs="Times New Roman CYR"/>
          <w:sz w:val="28"/>
          <w:szCs w:val="28"/>
          <w:lang w:eastAsia="ru-RU"/>
        </w:rPr>
        <w:t>ые главы) и другие (по выбору).</w:t>
      </w:r>
      <w:proofErr w:type="gramEnd"/>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w:t>
      </w:r>
      <w:r w:rsidR="00F931FD" w:rsidRPr="00224616">
        <w:rPr>
          <w:rFonts w:ascii="Times New Roman" w:hAnsi="Times New Roman" w:cs="Times New Roman"/>
          <w:sz w:val="28"/>
          <w:szCs w:val="28"/>
        </w:rPr>
        <w:t>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w:t>
      </w:r>
      <w:r w:rsidRPr="00224616">
        <w:rPr>
          <w:rFonts w:ascii="Times New Roman" w:hAnsi="Times New Roman" w:cs="Times New Roman"/>
          <w:sz w:val="28"/>
          <w:szCs w:val="28"/>
        </w:rPr>
        <w:t>е</w:t>
      </w:r>
      <w:r w:rsidRPr="00224616">
        <w:rPr>
          <w:rFonts w:ascii="Times New Roman" w:hAnsi="Times New Roman" w:cs="Times New Roman"/>
          <w:sz w:val="28"/>
          <w:szCs w:val="28"/>
        </w:rPr>
        <w:t xml:space="preserve">ли книги), её справочно-иллюстративный материал. Очерк как повествование о реальном событии. </w:t>
      </w:r>
      <w:proofErr w:type="gramStart"/>
      <w:r w:rsidRPr="00224616">
        <w:rPr>
          <w:rFonts w:ascii="Times New Roman" w:hAnsi="Times New Roman" w:cs="Times New Roman"/>
          <w:sz w:val="28"/>
          <w:szCs w:val="28"/>
        </w:rPr>
        <w:t>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w:t>
      </w:r>
      <w:proofErr w:type="gramEnd"/>
      <w:r w:rsidR="00F931FD" w:rsidRPr="00224616">
        <w:rPr>
          <w:rFonts w:ascii="Times New Roman" w:hAnsi="Times New Roman" w:cs="Times New Roman"/>
          <w:sz w:val="28"/>
          <w:szCs w:val="28"/>
        </w:rPr>
        <w:t xml:space="preserve"> Работа с и</w:t>
      </w:r>
      <w:r w:rsidR="00F931FD" w:rsidRPr="00224616">
        <w:rPr>
          <w:rFonts w:ascii="Times New Roman" w:hAnsi="Times New Roman" w:cs="Times New Roman"/>
          <w:sz w:val="28"/>
          <w:szCs w:val="28"/>
        </w:rPr>
        <w:t>с</w:t>
      </w:r>
      <w:r w:rsidR="00F931FD" w:rsidRPr="00224616">
        <w:rPr>
          <w:rFonts w:ascii="Times New Roman" w:hAnsi="Times New Roman" w:cs="Times New Roman"/>
          <w:sz w:val="28"/>
          <w:szCs w:val="28"/>
        </w:rPr>
        <w:t>точника</w:t>
      </w:r>
      <w:r w:rsidRPr="00224616">
        <w:rPr>
          <w:rFonts w:ascii="Times New Roman" w:hAnsi="Times New Roman" w:cs="Times New Roman"/>
          <w:sz w:val="28"/>
          <w:szCs w:val="28"/>
        </w:rPr>
        <w:t>ми периодической печати.</w:t>
      </w:r>
    </w:p>
    <w:p w:rsidR="00F92EF3" w:rsidRDefault="00F92EF3" w:rsidP="007C6A34">
      <w:pPr>
        <w:ind w:firstLine="709"/>
        <w:jc w:val="both"/>
        <w:rPr>
          <w:rFonts w:ascii="Times New Roman" w:hAnsi="Times New Roman" w:cs="Times New Roman"/>
          <w:i/>
          <w:sz w:val="28"/>
          <w:szCs w:val="28"/>
        </w:rPr>
      </w:pPr>
    </w:p>
    <w:p w:rsidR="00143C28" w:rsidRPr="007D56F7" w:rsidRDefault="00143C28" w:rsidP="007C6A34">
      <w:pPr>
        <w:ind w:firstLine="709"/>
        <w:jc w:val="both"/>
        <w:rPr>
          <w:rFonts w:ascii="Times New Roman" w:hAnsi="Times New Roman" w:cs="Times New Roman"/>
          <w:i/>
          <w:sz w:val="28"/>
          <w:szCs w:val="28"/>
        </w:rPr>
      </w:pPr>
    </w:p>
    <w:p w:rsid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lastRenderedPageBreak/>
        <w:t>Изучение литературного чтения в 3 классе способствует освоению ряда универсальных учебных действий:</w:t>
      </w:r>
      <w:r w:rsidRPr="007D56F7">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D56F7">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7D56F7">
        <w:rPr>
          <w:rFonts w:ascii="Times New Roman CYR" w:eastAsiaTheme="minorEastAsia" w:hAnsi="Times New Roman CYR" w:cs="Times New Roman CYR"/>
          <w:i/>
          <w:sz w:val="28"/>
          <w:szCs w:val="28"/>
          <w:lang w:eastAsia="ru-RU"/>
        </w:rPr>
        <w:t>а</w:t>
      </w:r>
      <w:r w:rsidRPr="007D56F7">
        <w:rPr>
          <w:rFonts w:ascii="Times New Roman CYR" w:eastAsiaTheme="minorEastAsia" w:hAnsi="Times New Roman CYR" w:cs="Times New Roman CYR"/>
          <w:i/>
          <w:sz w:val="28"/>
          <w:szCs w:val="28"/>
          <w:lang w:eastAsia="ru-RU"/>
        </w:rPr>
        <w:t>тельных УУД способствуют формированию умений:</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w:t>
      </w:r>
      <w:r>
        <w:rPr>
          <w:rFonts w:ascii="Times New Roman" w:hAnsi="Times New Roman" w:cs="Times New Roman"/>
          <w:sz w:val="28"/>
          <w:szCs w:val="28"/>
        </w:rPr>
        <w:t>а</w:t>
      </w:r>
      <w:r>
        <w:rPr>
          <w:rFonts w:ascii="Times New Roman" w:hAnsi="Times New Roman" w:cs="Times New Roman"/>
          <w:sz w:val="28"/>
          <w:szCs w:val="28"/>
        </w:rPr>
        <w:t>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лежность к жанру, определять тему и главную мысль, находить в тексте зада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proofErr w:type="gramStart"/>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ных жанров (пейзаж, интерьер), выявлять особенности стихотворного текста (ритм, рифма, строфа).</w:t>
      </w:r>
      <w:proofErr w:type="gramEnd"/>
    </w:p>
    <w:p w:rsidR="007C6A34"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текстом </w:t>
      </w:r>
      <w:r w:rsidRPr="007D56F7">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7D56F7">
        <w:rPr>
          <w:rFonts w:ascii="Times New Roman CYR" w:eastAsiaTheme="minorEastAsia" w:hAnsi="Times New Roman CYR" w:cs="Times New Roman CYR"/>
          <w:i/>
          <w:sz w:val="28"/>
          <w:szCs w:val="28"/>
          <w:lang w:eastAsia="ru-RU"/>
        </w:rPr>
        <w:t>т фо</w:t>
      </w:r>
      <w:r w:rsidRPr="007D56F7">
        <w:rPr>
          <w:rFonts w:ascii="Times New Roman CYR" w:eastAsiaTheme="minorEastAsia" w:hAnsi="Times New Roman CYR" w:cs="Times New Roman CYR"/>
          <w:i/>
          <w:sz w:val="28"/>
          <w:szCs w:val="28"/>
          <w:lang w:eastAsia="ru-RU"/>
        </w:rPr>
        <w:t>р</w:t>
      </w:r>
      <w:r w:rsidRPr="007D56F7">
        <w:rPr>
          <w:rFonts w:ascii="Times New Roman CYR" w:eastAsiaTheme="minorEastAsia" w:hAnsi="Times New Roman CYR" w:cs="Times New Roman CYR"/>
          <w:i/>
          <w:sz w:val="28"/>
          <w:szCs w:val="28"/>
          <w:lang w:eastAsia="ru-RU"/>
        </w:rPr>
        <w:t>мированию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лять аннотацию.</w:t>
      </w:r>
    </w:p>
    <w:p w:rsidR="007C6A34" w:rsidRPr="004A12C7" w:rsidRDefault="007C6A34" w:rsidP="007C6A34">
      <w:pPr>
        <w:ind w:firstLine="709"/>
        <w:jc w:val="both"/>
        <w:rPr>
          <w:rFonts w:ascii="Times New Roman" w:hAnsi="Times New Roman" w:cs="Times New Roman"/>
          <w:b/>
          <w:i/>
          <w:sz w:val="28"/>
          <w:szCs w:val="28"/>
        </w:rPr>
      </w:pPr>
      <w:proofErr w:type="gramStart"/>
      <w:r w:rsidRPr="00F931FD">
        <w:rPr>
          <w:rFonts w:ascii="Times New Roman" w:hAnsi="Times New Roman" w:cs="Times New Roman"/>
          <w:b/>
          <w:i/>
          <w:sz w:val="28"/>
          <w:szCs w:val="28"/>
        </w:rPr>
        <w:t>Коммуникативные</w:t>
      </w:r>
      <w:proofErr w:type="gramEnd"/>
      <w:r w:rsidRPr="00F931FD">
        <w:rPr>
          <w:rFonts w:ascii="Times New Roman" w:hAnsi="Times New Roman" w:cs="Times New Roman"/>
          <w:b/>
          <w:i/>
          <w:sz w:val="28"/>
          <w:szCs w:val="28"/>
        </w:rPr>
        <w:t xml:space="preserve">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вечать и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 xml:space="preserve">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тера по наблюдениям, на заданную тему.</w:t>
      </w:r>
    </w:p>
    <w:p w:rsidR="007C6A34" w:rsidRPr="004A12C7" w:rsidRDefault="007C6A34" w:rsidP="007C6A34">
      <w:pPr>
        <w:ind w:firstLine="709"/>
        <w:jc w:val="both"/>
        <w:rPr>
          <w:rFonts w:ascii="Times New Roman" w:hAnsi="Times New Roman" w:cs="Times New Roman"/>
          <w:b/>
          <w:i/>
          <w:sz w:val="28"/>
          <w:szCs w:val="28"/>
        </w:rPr>
      </w:pPr>
      <w:proofErr w:type="gramStart"/>
      <w:r w:rsidRPr="00F931FD">
        <w:rPr>
          <w:rFonts w:ascii="Times New Roman" w:hAnsi="Times New Roman" w:cs="Times New Roman"/>
          <w:b/>
          <w:i/>
          <w:sz w:val="28"/>
          <w:szCs w:val="28"/>
        </w:rPr>
        <w:t>Регулятивные</w:t>
      </w:r>
      <w:proofErr w:type="gramEnd"/>
      <w:r w:rsidRPr="00F931FD">
        <w:rPr>
          <w:rFonts w:ascii="Times New Roman" w:hAnsi="Times New Roman" w:cs="Times New Roman"/>
          <w:b/>
          <w:i/>
          <w:sz w:val="28"/>
          <w:szCs w:val="28"/>
        </w:rPr>
        <w:t xml:space="preserve">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причины возникших ошибок и трудностей, проявлять способность предв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деть их в предстоящей работе.</w:t>
      </w:r>
    </w:p>
    <w:p w:rsidR="007C6A34" w:rsidRPr="004A12C7" w:rsidRDefault="004A12C7" w:rsidP="007C6A34">
      <w:pPr>
        <w:ind w:firstLine="709"/>
        <w:jc w:val="both"/>
        <w:rPr>
          <w:rFonts w:ascii="Times New Roman" w:hAnsi="Times New Roman" w:cs="Times New Roman"/>
          <w:b/>
          <w:i/>
          <w:sz w:val="28"/>
          <w:szCs w:val="28"/>
        </w:rPr>
      </w:pPr>
      <w:r w:rsidRPr="004A12C7">
        <w:rPr>
          <w:rFonts w:ascii="Times New Roman" w:hAnsi="Times New Roman" w:cs="Times New Roman"/>
          <w:b/>
          <w:i/>
          <w:sz w:val="28"/>
          <w:szCs w:val="28"/>
        </w:rPr>
        <w:t xml:space="preserve">Совместная деятельность </w:t>
      </w:r>
      <w:proofErr w:type="gramStart"/>
      <w:r w:rsidRPr="004A12C7">
        <w:rPr>
          <w:rFonts w:ascii="Times New Roman" w:hAnsi="Times New Roman" w:cs="Times New Roman"/>
          <w:b/>
          <w:i/>
          <w:sz w:val="28"/>
          <w:szCs w:val="28"/>
        </w:rPr>
        <w:t>c</w:t>
      </w:r>
      <w:proofErr w:type="gramEnd"/>
      <w:r w:rsidRPr="004A12C7">
        <w:rPr>
          <w:rFonts w:ascii="Times New Roman" w:hAnsi="Times New Roman" w:cs="Times New Roman"/>
          <w:b/>
          <w:i/>
          <w:sz w:val="28"/>
          <w:szCs w:val="28"/>
        </w:rPr>
        <w:t>пособствует формиров</w:t>
      </w:r>
      <w:r w:rsidR="004D5FB5">
        <w:rPr>
          <w:rFonts w:ascii="Times New Roman" w:hAnsi="Times New Roman" w:cs="Times New Roman"/>
          <w:b/>
          <w:i/>
          <w:sz w:val="28"/>
          <w:szCs w:val="28"/>
        </w:rPr>
        <w:t>ан</w:t>
      </w:r>
      <w:r w:rsidRPr="004A12C7">
        <w:rPr>
          <w:rFonts w:ascii="Times New Roman" w:hAnsi="Times New Roman" w:cs="Times New Roman"/>
          <w:b/>
          <w:i/>
          <w:sz w:val="28"/>
          <w:szCs w:val="28"/>
        </w:rPr>
        <w:t>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тизации (читать по ролям, разыгрывать сценки); соблюдать правила взаимоде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w:t>
      </w:r>
    </w:p>
    <w:p w:rsid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347D8" w:rsidRPr="007C6A34" w:rsidRDefault="003347D8" w:rsidP="007C6A34">
      <w:pPr>
        <w:ind w:firstLine="709"/>
        <w:jc w:val="both"/>
        <w:rPr>
          <w:rFonts w:ascii="Times New Roman" w:hAnsi="Times New Roman" w:cs="Times New Roman"/>
          <w:sz w:val="28"/>
          <w:szCs w:val="28"/>
        </w:rPr>
      </w:pPr>
    </w:p>
    <w:p w:rsidR="00F931FD" w:rsidRPr="003347D8" w:rsidRDefault="00F931FD" w:rsidP="003347D8">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t>3) </w:t>
      </w:r>
      <w:r w:rsidR="007C6A34" w:rsidRPr="00F931FD">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F931FD">
        <w:rPr>
          <w:rFonts w:ascii="Times New Roman" w:hAnsi="Times New Roman" w:cs="Times New Roman"/>
          <w:b/>
          <w:sz w:val="28"/>
          <w:szCs w:val="28"/>
        </w:rPr>
        <w:t xml:space="preserve"> </w:t>
      </w:r>
      <w:r w:rsidR="007C6A34" w:rsidRPr="00F931FD">
        <w:rPr>
          <w:rFonts w:ascii="Times New Roman" w:hAnsi="Times New Roman" w:cs="Times New Roman"/>
          <w:b/>
          <w:sz w:val="28"/>
          <w:szCs w:val="28"/>
        </w:rPr>
        <w:t xml:space="preserve">НА УРОВНЕ </w:t>
      </w:r>
      <w:r w:rsidR="004A12C7">
        <w:rPr>
          <w:rFonts w:ascii="Times New Roman" w:hAnsi="Times New Roman" w:cs="Times New Roman"/>
          <w:b/>
          <w:sz w:val="28"/>
          <w:szCs w:val="28"/>
        </w:rPr>
        <w:t>НОО</w:t>
      </w:r>
    </w:p>
    <w:p w:rsidR="00F92EF3" w:rsidRDefault="007C6A34" w:rsidP="0074277E">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283AA3"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w:t>
      </w:r>
      <w:r w:rsidRPr="004A12C7">
        <w:rPr>
          <w:rFonts w:ascii="Times New Roman CYR" w:eastAsiaTheme="minorEastAsia" w:hAnsi="Times New Roman CYR" w:cs="Times New Roman CYR"/>
          <w:sz w:val="28"/>
          <w:szCs w:val="28"/>
          <w:lang w:eastAsia="ru-RU"/>
        </w:rPr>
        <w:t>и</w:t>
      </w:r>
      <w:r w:rsidRPr="004A12C7">
        <w:rPr>
          <w:rFonts w:ascii="Times New Roman CYR" w:eastAsiaTheme="minorEastAsia" w:hAnsi="Times New Roman CYR" w:cs="Times New Roman CYR"/>
          <w:sz w:val="28"/>
          <w:szCs w:val="28"/>
          <w:lang w:eastAsia="ru-RU"/>
        </w:rPr>
        <w:t xml:space="preserve">ентированную на процессы самопознания, саморазвития и самовоспитания. </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 xml:space="preserve">Личностные результаты освоения программы по литературному чтению отражают освоение </w:t>
      </w:r>
      <w:proofErr w:type="gramStart"/>
      <w:r w:rsidRPr="004A12C7">
        <w:rPr>
          <w:rFonts w:ascii="Times New Roman CYR" w:eastAsiaTheme="minorEastAsia" w:hAnsi="Times New Roman CYR" w:cs="Times New Roman CYR"/>
          <w:sz w:val="28"/>
          <w:szCs w:val="28"/>
          <w:lang w:eastAsia="ru-RU"/>
        </w:rPr>
        <w:t>обучающимися</w:t>
      </w:r>
      <w:proofErr w:type="gramEnd"/>
      <w:r w:rsidRPr="004A12C7">
        <w:rPr>
          <w:rFonts w:ascii="Times New Roman CYR" w:eastAsiaTheme="minorEastAsia" w:hAnsi="Times New Roman CYR" w:cs="Times New Roman CYR"/>
          <w:sz w:val="28"/>
          <w:szCs w:val="28"/>
          <w:lang w:eastAsia="ru-RU"/>
        </w:rPr>
        <w:t xml:space="preserve"> социально значимых норм и отношений, развитие позитивного отношения обучающихся к общественным, традицио</w:t>
      </w:r>
      <w:r w:rsidRPr="004A12C7">
        <w:rPr>
          <w:rFonts w:ascii="Times New Roman CYR" w:eastAsiaTheme="minorEastAsia" w:hAnsi="Times New Roman CYR" w:cs="Times New Roman CYR"/>
          <w:sz w:val="28"/>
          <w:szCs w:val="28"/>
          <w:lang w:eastAsia="ru-RU"/>
        </w:rPr>
        <w:t>н</w:t>
      </w:r>
      <w:r w:rsidRPr="004A12C7">
        <w:rPr>
          <w:rFonts w:ascii="Times New Roman CYR" w:eastAsiaTheme="minorEastAsia" w:hAnsi="Times New Roman CYR" w:cs="Times New Roman CYR"/>
          <w:sz w:val="28"/>
          <w:szCs w:val="28"/>
          <w:lang w:eastAsia="ru-RU"/>
        </w:rPr>
        <w:t>ным, социокультурным и духовно-нравственным ценностям, приобретение опыта применения сформированных представлений и отношений на практике.</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12C7">
        <w:rPr>
          <w:rFonts w:ascii="Times New Roman CYR" w:eastAsiaTheme="minorEastAsia" w:hAnsi="Times New Roman CYR" w:cs="Times New Roman CYR"/>
          <w:b/>
          <w:i/>
          <w:sz w:val="28"/>
          <w:szCs w:val="28"/>
          <w:lang w:eastAsia="ru-RU"/>
        </w:rPr>
        <w:t xml:space="preserve">В результате изучения литературного чтения на уровне </w:t>
      </w:r>
      <w:r w:rsidR="00283AA3">
        <w:rPr>
          <w:rFonts w:ascii="Times New Roman CYR" w:eastAsiaTheme="minorEastAsia" w:hAnsi="Times New Roman CYR" w:cs="Times New Roman CYR"/>
          <w:b/>
          <w:i/>
          <w:sz w:val="28"/>
          <w:szCs w:val="28"/>
          <w:lang w:eastAsia="ru-RU"/>
        </w:rPr>
        <w:t xml:space="preserve">НОО </w:t>
      </w:r>
      <w:proofErr w:type="gramStart"/>
      <w:r w:rsidRPr="004A12C7">
        <w:rPr>
          <w:rFonts w:ascii="Times New Roman CYR" w:eastAsiaTheme="minorEastAsia" w:hAnsi="Times New Roman CYR" w:cs="Times New Roman CYR"/>
          <w:b/>
          <w:i/>
          <w:sz w:val="28"/>
          <w:szCs w:val="28"/>
          <w:lang w:eastAsia="ru-RU"/>
        </w:rPr>
        <w:t>у</w:t>
      </w:r>
      <w:proofErr w:type="gramEnd"/>
      <w:r w:rsidRPr="004A12C7">
        <w:rPr>
          <w:rFonts w:ascii="Times New Roman CYR" w:eastAsiaTheme="minorEastAsia" w:hAnsi="Times New Roman CYR" w:cs="Times New Roman CYR"/>
          <w:b/>
          <w:i/>
          <w:sz w:val="28"/>
          <w:szCs w:val="28"/>
          <w:lang w:eastAsia="ru-RU"/>
        </w:rPr>
        <w:t xml:space="preserve"> об</w:t>
      </w:r>
      <w:r w:rsidRPr="004A12C7">
        <w:rPr>
          <w:rFonts w:ascii="Times New Roman CYR" w:eastAsiaTheme="minorEastAsia" w:hAnsi="Times New Roman CYR" w:cs="Times New Roman CYR"/>
          <w:b/>
          <w:i/>
          <w:sz w:val="28"/>
          <w:szCs w:val="28"/>
          <w:lang w:eastAsia="ru-RU"/>
        </w:rPr>
        <w:t>у</w:t>
      </w:r>
      <w:r w:rsidRPr="004A12C7">
        <w:rPr>
          <w:rFonts w:ascii="Times New Roman CYR" w:eastAsiaTheme="minorEastAsia" w:hAnsi="Times New Roman CYR" w:cs="Times New Roman CYR"/>
          <w:b/>
          <w:i/>
          <w:sz w:val="28"/>
          <w:szCs w:val="28"/>
          <w:lang w:eastAsia="ru-RU"/>
        </w:rPr>
        <w:t>чающегося будут сформированы следующие личностные результаты:</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283AA3">
        <w:rPr>
          <w:rFonts w:ascii="Times New Roman" w:hAnsi="Times New Roman" w:cs="Times New Roman"/>
          <w:b/>
          <w:i/>
          <w:sz w:val="28"/>
          <w:szCs w:val="28"/>
        </w:rPr>
        <w:t>данско-патриотическое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сопричастности к прошлому, настоящему и будущему своей страны и ро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ного края, проявление уважения к традициям и культуре своего и</w:t>
      </w:r>
      <w:r>
        <w:rPr>
          <w:rFonts w:ascii="Times New Roman" w:hAnsi="Times New Roman" w:cs="Times New Roman"/>
          <w:sz w:val="28"/>
          <w:szCs w:val="28"/>
        </w:rPr>
        <w:t xml:space="preserve"> других нар</w:t>
      </w:r>
      <w:r>
        <w:rPr>
          <w:rFonts w:ascii="Times New Roman" w:hAnsi="Times New Roman" w:cs="Times New Roman"/>
          <w:sz w:val="28"/>
          <w:szCs w:val="28"/>
        </w:rPr>
        <w:t>о</w:t>
      </w:r>
      <w:r>
        <w:rPr>
          <w:rFonts w:ascii="Times New Roman" w:hAnsi="Times New Roman" w:cs="Times New Roman"/>
          <w:sz w:val="28"/>
          <w:szCs w:val="28"/>
        </w:rPr>
        <w:t>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283AA3">
        <w:rPr>
          <w:rFonts w:ascii="Times New Roman" w:hAnsi="Times New Roman" w:cs="Times New Roman"/>
          <w:b/>
          <w:i/>
          <w:sz w:val="28"/>
          <w:szCs w:val="28"/>
        </w:rPr>
        <w:t>уховно-нравственное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lastRenderedPageBreak/>
        <w:t>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283AA3">
        <w:rPr>
          <w:rFonts w:ascii="Times New Roman" w:hAnsi="Times New Roman" w:cs="Times New Roman"/>
          <w:b/>
          <w:i/>
          <w:sz w:val="28"/>
          <w:szCs w:val="28"/>
        </w:rPr>
        <w:t>стетическое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дений, выраз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 xml:space="preserve">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283AA3">
        <w:rPr>
          <w:rFonts w:ascii="Times New Roman" w:hAnsi="Times New Roman" w:cs="Times New Roman"/>
          <w:b/>
          <w:i/>
          <w:sz w:val="28"/>
          <w:szCs w:val="28"/>
        </w:rPr>
        <w:t>изическое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283AA3">
        <w:rPr>
          <w:rFonts w:ascii="Times New Roman" w:hAnsi="Times New Roman" w:cs="Times New Roman"/>
          <w:b/>
          <w:i/>
          <w:sz w:val="28"/>
          <w:szCs w:val="28"/>
        </w:rPr>
        <w:t>рудовое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w:t>
      </w:r>
      <w:r>
        <w:rPr>
          <w:rFonts w:ascii="Times New Roman" w:hAnsi="Times New Roman" w:cs="Times New Roman"/>
          <w:sz w:val="28"/>
          <w:szCs w:val="28"/>
        </w:rPr>
        <w:t>з</w:t>
      </w:r>
      <w:r>
        <w:rPr>
          <w:rFonts w:ascii="Times New Roman" w:hAnsi="Times New Roman" w:cs="Times New Roman"/>
          <w:sz w:val="28"/>
          <w:szCs w:val="28"/>
        </w:rPr>
        <w:t>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283AA3" w:rsidRPr="003347D8" w:rsidRDefault="00BB6AAD" w:rsidP="003347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w:t>
      </w:r>
      <w:r>
        <w:rPr>
          <w:rFonts w:ascii="Times New Roman" w:hAnsi="Times New Roman" w:cs="Times New Roman"/>
          <w:sz w:val="28"/>
          <w:szCs w:val="28"/>
        </w:rPr>
        <w:t>е</w:t>
      </w:r>
      <w:r>
        <w:rPr>
          <w:rFonts w:ascii="Times New Roman" w:hAnsi="Times New Roman" w:cs="Times New Roman"/>
          <w:sz w:val="28"/>
          <w:szCs w:val="28"/>
        </w:rPr>
        <w:t>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B71F30" w:rsidRDefault="00B71F30" w:rsidP="00BB6AAD">
      <w:pPr>
        <w:jc w:val="center"/>
        <w:rPr>
          <w:rFonts w:ascii="Times New Roman" w:hAnsi="Times New Roman" w:cs="Times New Roman"/>
          <w:b/>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283AA3" w:rsidRPr="00283AA3" w:rsidRDefault="00283AA3" w:rsidP="00283AA3">
      <w:pPr>
        <w:ind w:firstLine="709"/>
        <w:jc w:val="both"/>
        <w:rPr>
          <w:rFonts w:ascii="Times New Roman" w:hAnsi="Times New Roman" w:cs="Times New Roman"/>
          <w:b/>
          <w:i/>
          <w:sz w:val="28"/>
          <w:szCs w:val="28"/>
        </w:rPr>
      </w:pPr>
      <w:r w:rsidRPr="00283AA3">
        <w:rPr>
          <w:rFonts w:ascii="Times New Roman" w:hAnsi="Times New Roman" w:cs="Times New Roman"/>
          <w:b/>
          <w:i/>
          <w:sz w:val="28"/>
          <w:szCs w:val="28"/>
        </w:rPr>
        <w:t xml:space="preserve">В результате изучения литературного чтения на уровне </w:t>
      </w:r>
      <w:r>
        <w:rPr>
          <w:rFonts w:ascii="Times New Roman" w:hAnsi="Times New Roman" w:cs="Times New Roman"/>
          <w:b/>
          <w:i/>
          <w:sz w:val="28"/>
          <w:szCs w:val="28"/>
        </w:rPr>
        <w:t xml:space="preserve">НОО </w:t>
      </w:r>
      <w:proofErr w:type="gramStart"/>
      <w:r w:rsidRPr="00283AA3">
        <w:rPr>
          <w:rFonts w:ascii="Times New Roman" w:hAnsi="Times New Roman" w:cs="Times New Roman"/>
          <w:b/>
          <w:i/>
          <w:sz w:val="28"/>
          <w:szCs w:val="28"/>
        </w:rPr>
        <w:t>у</w:t>
      </w:r>
      <w:proofErr w:type="gramEnd"/>
      <w:r w:rsidRPr="00283AA3">
        <w:rPr>
          <w:rFonts w:ascii="Times New Roman" w:hAnsi="Times New Roman" w:cs="Times New Roman"/>
          <w:b/>
          <w:i/>
          <w:sz w:val="28"/>
          <w:szCs w:val="28"/>
        </w:rPr>
        <w:t xml:space="preserve"> об</w:t>
      </w:r>
      <w:r w:rsidRPr="00283AA3">
        <w:rPr>
          <w:rFonts w:ascii="Times New Roman" w:hAnsi="Times New Roman" w:cs="Times New Roman"/>
          <w:b/>
          <w:i/>
          <w:sz w:val="28"/>
          <w:szCs w:val="28"/>
        </w:rPr>
        <w:t>у</w:t>
      </w:r>
      <w:r w:rsidRPr="00283AA3">
        <w:rPr>
          <w:rFonts w:ascii="Times New Roman" w:hAnsi="Times New Roman" w:cs="Times New Roman"/>
          <w:b/>
          <w:i/>
          <w:sz w:val="28"/>
          <w:szCs w:val="28"/>
        </w:rPr>
        <w:t xml:space="preserve">чающегося будут сформированы познавательные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совместная деятельность.</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283AA3">
        <w:rPr>
          <w:rFonts w:ascii="Times New Roman" w:hAnsi="Times New Roman" w:cs="Times New Roman"/>
          <w:b/>
          <w:i/>
          <w:sz w:val="28"/>
          <w:szCs w:val="28"/>
        </w:rPr>
        <w:t>о</w:t>
      </w:r>
      <w:r w:rsidR="00BB6AAD" w:rsidRPr="00BB6AAD">
        <w:rPr>
          <w:rFonts w:ascii="Times New Roman" w:hAnsi="Times New Roman" w:cs="Times New Roman"/>
          <w:b/>
          <w:i/>
          <w:sz w:val="28"/>
          <w:szCs w:val="28"/>
        </w:rPr>
        <w:t>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действия как часть </w:t>
      </w:r>
      <w:proofErr w:type="gramStart"/>
      <w:r w:rsidRPr="00283AA3">
        <w:rPr>
          <w:rFonts w:ascii="Times New Roman CYR" w:eastAsiaTheme="minorEastAsia" w:hAnsi="Times New Roman CYR" w:cs="Times New Roman CYR"/>
          <w:i/>
          <w:sz w:val="28"/>
          <w:szCs w:val="28"/>
          <w:lang w:eastAsia="ru-RU"/>
        </w:rPr>
        <w:t>познавательных</w:t>
      </w:r>
      <w:proofErr w:type="gramEnd"/>
      <w:r w:rsidRPr="00283AA3">
        <w:rPr>
          <w:rFonts w:ascii="Times New Roman CYR" w:eastAsiaTheme="minorEastAsia" w:hAnsi="Times New Roman CYR" w:cs="Times New Roman CYR"/>
          <w:i/>
          <w:sz w:val="28"/>
          <w:szCs w:val="28"/>
          <w:lang w:eastAsia="ru-RU"/>
        </w:rPr>
        <w:t xml:space="preserve"> УУД</w:t>
      </w:r>
      <w:r w:rsidRPr="00283AA3">
        <w:rPr>
          <w:rFonts w:ascii="Times New Roman CYR" w:eastAsiaTheme="minorEastAsia" w:hAnsi="Times New Roman CYR" w:cs="Times New Roman CYR"/>
          <w:sz w:val="28"/>
          <w:szCs w:val="28"/>
          <w:lang w:eastAsia="ru-RU"/>
        </w:rPr>
        <w:t xml:space="preserve">: </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произведения по теме, главной мысли (морали), жанру,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 xml:space="preserve">на, пересказе текста, </w:t>
      </w:r>
      <w:r w:rsidR="00283AA3">
        <w:rPr>
          <w:rFonts w:ascii="Times New Roman" w:hAnsi="Times New Roman" w:cs="Times New Roman"/>
          <w:sz w:val="28"/>
          <w:szCs w:val="28"/>
        </w:rPr>
        <w:t>характер</w:t>
      </w:r>
      <w:r w:rsidR="00283AA3">
        <w:rPr>
          <w:rFonts w:ascii="Times New Roman" w:hAnsi="Times New Roman" w:cs="Times New Roman"/>
          <w:sz w:val="28"/>
          <w:szCs w:val="28"/>
        </w:rPr>
        <w:t>и</w:t>
      </w:r>
      <w:r w:rsidR="00283AA3">
        <w:rPr>
          <w:rFonts w:ascii="Times New Roman" w:hAnsi="Times New Roman" w:cs="Times New Roman"/>
          <w:sz w:val="28"/>
          <w:szCs w:val="28"/>
        </w:rPr>
        <w:t>стике поступков героев.</w:t>
      </w:r>
    </w:p>
    <w:p w:rsidR="00283AA3" w:rsidRPr="00283AA3" w:rsidRDefault="00283AA3" w:rsidP="00F95E79">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базовые исследов</w:t>
      </w:r>
      <w:r w:rsidRPr="00283AA3">
        <w:rPr>
          <w:rFonts w:ascii="Times New Roman" w:hAnsi="Times New Roman" w:cs="Times New Roman"/>
          <w:i/>
          <w:sz w:val="28"/>
          <w:szCs w:val="28"/>
        </w:rPr>
        <w:t>а</w:t>
      </w:r>
      <w:r w:rsidRPr="00283AA3">
        <w:rPr>
          <w:rFonts w:ascii="Times New Roman" w:hAnsi="Times New Roman" w:cs="Times New Roman"/>
          <w:i/>
          <w:sz w:val="28"/>
          <w:szCs w:val="28"/>
        </w:rPr>
        <w:t xml:space="preserve">тельские действия как часть </w:t>
      </w:r>
      <w:proofErr w:type="gramStart"/>
      <w:r w:rsidRPr="00283AA3">
        <w:rPr>
          <w:rFonts w:ascii="Times New Roman" w:hAnsi="Times New Roman" w:cs="Times New Roman"/>
          <w:i/>
          <w:sz w:val="28"/>
          <w:szCs w:val="28"/>
        </w:rPr>
        <w:t>познавательных</w:t>
      </w:r>
      <w:proofErr w:type="gramEnd"/>
      <w:r w:rsidRPr="00283AA3">
        <w:rPr>
          <w:rFonts w:ascii="Times New Roman" w:hAnsi="Times New Roman" w:cs="Times New Roman"/>
          <w:i/>
          <w:sz w:val="28"/>
          <w:szCs w:val="28"/>
        </w:rPr>
        <w:t xml:space="preserve">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w:t>
      </w:r>
      <w:proofErr w:type="gramStart"/>
      <w:r w:rsidR="007C6A34" w:rsidRPr="007C6A34">
        <w:rPr>
          <w:rFonts w:ascii="Times New Roman" w:hAnsi="Times New Roman" w:cs="Times New Roman"/>
          <w:sz w:val="28"/>
          <w:szCs w:val="28"/>
        </w:rPr>
        <w:t>подходящий</w:t>
      </w:r>
      <w:proofErr w:type="gramEnd"/>
      <w:r w:rsidR="007C6A34" w:rsidRPr="007C6A34">
        <w:rPr>
          <w:rFonts w:ascii="Times New Roman" w:hAnsi="Times New Roman" w:cs="Times New Roman"/>
          <w:sz w:val="28"/>
          <w:szCs w:val="28"/>
        </w:rPr>
        <w:t xml:space="preserve">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ствия в ан</w:t>
      </w:r>
      <w:r w:rsidR="00283AA3">
        <w:rPr>
          <w:rFonts w:ascii="Times New Roman" w:hAnsi="Times New Roman" w:cs="Times New Roman"/>
          <w:sz w:val="28"/>
          <w:szCs w:val="28"/>
        </w:rPr>
        <w:t>алогичных или сходных ситуациях.</w:t>
      </w:r>
    </w:p>
    <w:p w:rsidR="007C6A34"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w:t>
      </w:r>
      <w:proofErr w:type="gramStart"/>
      <w:r w:rsidRPr="00283AA3">
        <w:rPr>
          <w:rFonts w:ascii="Times New Roman" w:hAnsi="Times New Roman" w:cs="Times New Roman"/>
          <w:i/>
          <w:sz w:val="28"/>
          <w:szCs w:val="28"/>
        </w:rPr>
        <w:t>познавательных</w:t>
      </w:r>
      <w:proofErr w:type="gramEnd"/>
      <w:r w:rsidRPr="00283AA3">
        <w:rPr>
          <w:rFonts w:ascii="Times New Roman" w:hAnsi="Times New Roman" w:cs="Times New Roman"/>
          <w:i/>
          <w:sz w:val="28"/>
          <w:szCs w:val="28"/>
        </w:rPr>
        <w:t xml:space="preserve">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143C28" w:rsidRPr="007C6A34" w:rsidRDefault="00143C28" w:rsidP="007C6A34">
      <w:pPr>
        <w:ind w:firstLine="709"/>
        <w:jc w:val="both"/>
        <w:rPr>
          <w:rFonts w:ascii="Times New Roman" w:hAnsi="Times New Roman" w:cs="Times New Roman"/>
          <w:sz w:val="28"/>
          <w:szCs w:val="28"/>
        </w:rPr>
      </w:pP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p>
    <w:p w:rsidR="00283AA3"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 xml:space="preserve">У обучающегося будут сформированы следующие умения общения как часть </w:t>
      </w:r>
      <w:proofErr w:type="gramStart"/>
      <w:r w:rsidRPr="00283AA3">
        <w:rPr>
          <w:rFonts w:ascii="Times New Roman" w:hAnsi="Times New Roman" w:cs="Times New Roman"/>
          <w:i/>
          <w:sz w:val="28"/>
          <w:szCs w:val="28"/>
        </w:rPr>
        <w:t>коммуникативных</w:t>
      </w:r>
      <w:proofErr w:type="gramEnd"/>
      <w:r w:rsidRPr="00283AA3">
        <w:rPr>
          <w:rFonts w:ascii="Times New Roman" w:hAnsi="Times New Roman" w:cs="Times New Roman"/>
          <w:i/>
          <w:sz w:val="28"/>
          <w:szCs w:val="28"/>
        </w:rPr>
        <w:t xml:space="preserve"> </w:t>
      </w:r>
      <w:r>
        <w:rPr>
          <w:rFonts w:ascii="Times New Roman" w:hAnsi="Times New Roman" w:cs="Times New Roman"/>
          <w:i/>
          <w:sz w:val="28"/>
          <w:szCs w:val="28"/>
        </w:rPr>
        <w:t>УУД</w:t>
      </w:r>
      <w:r w:rsidRPr="00283AA3">
        <w:rPr>
          <w:rFonts w:ascii="Times New Roman" w:hAnsi="Times New Roman" w:cs="Times New Roman"/>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w:t>
      </w:r>
      <w:r w:rsidRPr="00283AA3">
        <w:rPr>
          <w:rFonts w:ascii="Times New Roman CYR" w:eastAsiaTheme="minorEastAsia" w:hAnsi="Times New Roman CYR" w:cs="Times New Roman CYR"/>
          <w:i/>
          <w:sz w:val="28"/>
          <w:szCs w:val="28"/>
          <w:lang w:eastAsia="ru-RU"/>
        </w:rPr>
        <w:t>а</w:t>
      </w:r>
      <w:r w:rsidRPr="00283AA3">
        <w:rPr>
          <w:rFonts w:ascii="Times New Roman CYR" w:eastAsiaTheme="minorEastAsia" w:hAnsi="Times New Roman CYR" w:cs="Times New Roman CYR"/>
          <w:i/>
          <w:sz w:val="28"/>
          <w:szCs w:val="28"/>
          <w:lang w:eastAsia="ru-RU"/>
        </w:rPr>
        <w:t xml:space="preserve">ции как части </w:t>
      </w:r>
      <w:proofErr w:type="gramStart"/>
      <w:r w:rsidRPr="00283AA3">
        <w:rPr>
          <w:rFonts w:ascii="Times New Roman CYR" w:eastAsiaTheme="minorEastAsia" w:hAnsi="Times New Roman CYR" w:cs="Times New Roman CYR"/>
          <w:i/>
          <w:sz w:val="28"/>
          <w:szCs w:val="28"/>
          <w:lang w:eastAsia="ru-RU"/>
        </w:rPr>
        <w:t>регулятивных</w:t>
      </w:r>
      <w:proofErr w:type="gramEnd"/>
      <w:r w:rsidRPr="00283AA3">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 xml:space="preserve">самоконтроля </w:t>
      </w:r>
      <w:r w:rsidRPr="00283AA3">
        <w:rPr>
          <w:rFonts w:ascii="Times New Roman CYR" w:eastAsiaTheme="minorEastAsia" w:hAnsi="Times New Roman CYR" w:cs="Times New Roman CYR"/>
          <w:i/>
          <w:sz w:val="28"/>
          <w:szCs w:val="28"/>
          <w:lang w:eastAsia="ru-RU"/>
        </w:rPr>
        <w:t xml:space="preserve">как части </w:t>
      </w:r>
      <w:proofErr w:type="gramStart"/>
      <w:r w:rsidRPr="00283AA3">
        <w:rPr>
          <w:rFonts w:ascii="Times New Roman CYR" w:eastAsiaTheme="minorEastAsia" w:hAnsi="Times New Roman CYR" w:cs="Times New Roman CYR"/>
          <w:i/>
          <w:sz w:val="28"/>
          <w:szCs w:val="28"/>
          <w:lang w:eastAsia="ru-RU"/>
        </w:rPr>
        <w:t>регулятивных</w:t>
      </w:r>
      <w:proofErr w:type="gramEnd"/>
      <w:r w:rsidRPr="00283AA3">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совместной д</w:t>
      </w:r>
      <w:r>
        <w:rPr>
          <w:rFonts w:ascii="Times New Roman CYR" w:eastAsiaTheme="minorEastAsia" w:hAnsi="Times New Roman CYR" w:cs="Times New Roman CYR"/>
          <w:i/>
          <w:sz w:val="28"/>
          <w:szCs w:val="28"/>
          <w:lang w:eastAsia="ru-RU"/>
        </w:rPr>
        <w:t>е</w:t>
      </w:r>
      <w:r>
        <w:rPr>
          <w:rFonts w:ascii="Times New Roman CYR" w:eastAsiaTheme="minorEastAsia" w:hAnsi="Times New Roman CYR" w:cs="Times New Roman CYR"/>
          <w:i/>
          <w:sz w:val="28"/>
          <w:szCs w:val="28"/>
          <w:lang w:eastAsia="ru-RU"/>
        </w:rPr>
        <w:t>ятельности</w:t>
      </w:r>
      <w:r w:rsidRPr="00283AA3">
        <w:rPr>
          <w:rFonts w:ascii="Times New Roman CYR" w:eastAsiaTheme="minorEastAsia" w:hAnsi="Times New Roman CYR" w:cs="Times New Roman CYR"/>
          <w:i/>
          <w:sz w:val="28"/>
          <w:szCs w:val="28"/>
          <w:lang w:eastAsia="ru-RU"/>
        </w:rPr>
        <w:t xml:space="preserve"> как части </w:t>
      </w:r>
      <w:proofErr w:type="gramStart"/>
      <w:r w:rsidRPr="00283AA3">
        <w:rPr>
          <w:rFonts w:ascii="Times New Roman CYR" w:eastAsiaTheme="minorEastAsia" w:hAnsi="Times New Roman CYR" w:cs="Times New Roman CYR"/>
          <w:i/>
          <w:sz w:val="28"/>
          <w:szCs w:val="28"/>
          <w:lang w:eastAsia="ru-RU"/>
        </w:rPr>
        <w:t>регулятивных</w:t>
      </w:r>
      <w:proofErr w:type="gramEnd"/>
      <w:r w:rsidRPr="00283AA3">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планировать действия по решению учебной задачи для получения р</w:t>
      </w:r>
      <w:r w:rsidRPr="00283AA3">
        <w:rPr>
          <w:rFonts w:ascii="Times New Roman CYR" w:eastAsiaTheme="minorEastAsia" w:hAnsi="Times New Roman CYR" w:cs="Times New Roman CYR"/>
          <w:sz w:val="28"/>
          <w:szCs w:val="28"/>
          <w:lang w:eastAsia="ru-RU"/>
        </w:rPr>
        <w:t>е</w:t>
      </w:r>
      <w:r w:rsidRPr="00283AA3">
        <w:rPr>
          <w:rFonts w:ascii="Times New Roman CYR" w:eastAsiaTheme="minorEastAsia" w:hAnsi="Times New Roman CYR" w:cs="Times New Roman CYR"/>
          <w:sz w:val="28"/>
          <w:szCs w:val="28"/>
          <w:lang w:eastAsia="ru-RU"/>
        </w:rPr>
        <w:t>зультата;</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выстраивать последовательность выбранных действий.</w:t>
      </w:r>
    </w:p>
    <w:p w:rsidR="005E02CF" w:rsidRPr="007C6A34" w:rsidRDefault="005E02CF" w:rsidP="007C6A34">
      <w:pPr>
        <w:ind w:firstLine="709"/>
        <w:jc w:val="both"/>
        <w:rPr>
          <w:rFonts w:ascii="Times New Roman" w:hAnsi="Times New Roman" w:cs="Times New Roman"/>
          <w:sz w:val="28"/>
          <w:szCs w:val="28"/>
        </w:rPr>
      </w:pPr>
    </w:p>
    <w:p w:rsidR="00143C28" w:rsidRDefault="00143C28" w:rsidP="00BB6AAD">
      <w:pPr>
        <w:jc w:val="center"/>
        <w:rPr>
          <w:rFonts w:ascii="Times New Roman" w:hAnsi="Times New Roman" w:cs="Times New Roman"/>
          <w:b/>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w:t>
      </w:r>
      <w:proofErr w:type="gramStart"/>
      <w:r w:rsidRPr="00EE658B">
        <w:rPr>
          <w:rFonts w:ascii="Times New Roman" w:hAnsi="Times New Roman" w:cs="Times New Roman"/>
          <w:b/>
          <w:i/>
          <w:sz w:val="28"/>
          <w:szCs w:val="28"/>
        </w:rPr>
        <w:t>обучающийся</w:t>
      </w:r>
      <w:proofErr w:type="gramEnd"/>
      <w:r w:rsidRPr="00EE658B">
        <w:rPr>
          <w:rFonts w:ascii="Times New Roman" w:hAnsi="Times New Roman" w:cs="Times New Roman"/>
          <w:b/>
          <w:i/>
          <w:sz w:val="28"/>
          <w:szCs w:val="28"/>
        </w:rPr>
        <w:t xml:space="preserve">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w:t>
      </w:r>
      <w:r>
        <w:rPr>
          <w:rFonts w:ascii="Times New Roman" w:hAnsi="Times New Roman" w:cs="Times New Roman"/>
          <w:sz w:val="28"/>
          <w:szCs w:val="28"/>
        </w:rPr>
        <w:t>в</w:t>
      </w:r>
      <w:r>
        <w:rPr>
          <w:rFonts w:ascii="Times New Roman" w:hAnsi="Times New Roman" w:cs="Times New Roman"/>
          <w:sz w:val="28"/>
          <w:szCs w:val="28"/>
        </w:rPr>
        <w:t>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становок букв и слогов доступные для восприятия и небольшие по объ</w:t>
      </w:r>
      <w:r>
        <w:rPr>
          <w:rFonts w:ascii="Times New Roman" w:hAnsi="Times New Roman" w:cs="Times New Roman"/>
          <w:sz w:val="28"/>
          <w:szCs w:val="28"/>
        </w:rPr>
        <w:t>ёму пр</w:t>
      </w:r>
      <w:r>
        <w:rPr>
          <w:rFonts w:ascii="Times New Roman" w:hAnsi="Times New Roman" w:cs="Times New Roman"/>
          <w:sz w:val="28"/>
          <w:szCs w:val="28"/>
        </w:rPr>
        <w:t>о</w:t>
      </w:r>
      <w:r>
        <w:rPr>
          <w:rFonts w:ascii="Times New Roman" w:hAnsi="Times New Roman" w:cs="Times New Roman"/>
          <w:sz w:val="28"/>
          <w:szCs w:val="28"/>
        </w:rPr>
        <w:t>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ки, пословицы, потешки, ска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 xml:space="preserve">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изведении, характеризовать поступки (положительные или отрицат</w:t>
      </w:r>
      <w:r>
        <w:rPr>
          <w:rFonts w:ascii="Times New Roman" w:hAnsi="Times New Roman" w:cs="Times New Roman"/>
          <w:sz w:val="28"/>
          <w:szCs w:val="28"/>
        </w:rPr>
        <w:t>ельные) г</w:t>
      </w:r>
      <w:r>
        <w:rPr>
          <w:rFonts w:ascii="Times New Roman" w:hAnsi="Times New Roman" w:cs="Times New Roman"/>
          <w:sz w:val="28"/>
          <w:szCs w:val="28"/>
        </w:rPr>
        <w:t>е</w:t>
      </w:r>
      <w:r>
        <w:rPr>
          <w:rFonts w:ascii="Times New Roman" w:hAnsi="Times New Roman" w:cs="Times New Roman"/>
          <w:sz w:val="28"/>
          <w:szCs w:val="28"/>
        </w:rPr>
        <w:t>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w:t>
      </w:r>
      <w:r w:rsidR="005E02CF">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w:t>
      </w:r>
      <w:r>
        <w:rPr>
          <w:rFonts w:ascii="Times New Roman" w:hAnsi="Times New Roman" w:cs="Times New Roman"/>
          <w:sz w:val="28"/>
          <w:szCs w:val="28"/>
        </w:rPr>
        <w:t>р</w:t>
      </w:r>
      <w:r>
        <w:rPr>
          <w:rFonts w:ascii="Times New Roman" w:hAnsi="Times New Roman" w:cs="Times New Roman"/>
          <w:sz w:val="28"/>
          <w:szCs w:val="28"/>
        </w:rPr>
        <w:t>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дением посл</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lastRenderedPageBreak/>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w:t>
      </w:r>
      <w:proofErr w:type="gramStart"/>
      <w:r w:rsidR="007C6A34" w:rsidRPr="00EE658B">
        <w:rPr>
          <w:rFonts w:ascii="Times New Roman" w:hAnsi="Times New Roman" w:cs="Times New Roman"/>
          <w:b/>
          <w:i/>
          <w:sz w:val="28"/>
          <w:szCs w:val="28"/>
        </w:rPr>
        <w:t>обучающийся</w:t>
      </w:r>
      <w:proofErr w:type="gramEnd"/>
      <w:r w:rsidR="007C6A34" w:rsidRPr="00EE658B">
        <w:rPr>
          <w:rFonts w:ascii="Times New Roman" w:hAnsi="Times New Roman" w:cs="Times New Roman"/>
          <w:b/>
          <w:i/>
          <w:sz w:val="28"/>
          <w:szCs w:val="28"/>
        </w:rPr>
        <w:t xml:space="preserve"> научится:</w:t>
      </w:r>
    </w:p>
    <w:p w:rsidR="007C6A34" w:rsidRPr="007C6A34" w:rsidRDefault="00EE658B" w:rsidP="007C6A34">
      <w:pPr>
        <w:ind w:firstLine="709"/>
        <w:jc w:val="both"/>
        <w:rPr>
          <w:rFonts w:ascii="Times New Roman" w:hAnsi="Times New Roman" w:cs="Times New Roman"/>
          <w:sz w:val="28"/>
          <w:szCs w:val="28"/>
        </w:rPr>
      </w:pPr>
      <w:proofErr w:type="gramStart"/>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w:t>
      </w:r>
      <w:r>
        <w:rPr>
          <w:rFonts w:ascii="Times New Roman" w:hAnsi="Times New Roman" w:cs="Times New Roman"/>
          <w:sz w:val="28"/>
          <w:szCs w:val="28"/>
        </w:rPr>
        <w:t>у</w:t>
      </w:r>
      <w:r>
        <w:rPr>
          <w:rFonts w:ascii="Times New Roman" w:hAnsi="Times New Roman" w:cs="Times New Roman"/>
          <w:sz w:val="28"/>
          <w:szCs w:val="28"/>
        </w:rPr>
        <w:t>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roofErr w:type="gramEnd"/>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w:t>
      </w:r>
      <w:r>
        <w:rPr>
          <w:rFonts w:ascii="Times New Roman" w:hAnsi="Times New Roman" w:cs="Times New Roman"/>
          <w:sz w:val="28"/>
          <w:szCs w:val="28"/>
        </w:rPr>
        <w:t>у прозаические и стих</w:t>
      </w:r>
      <w:r>
        <w:rPr>
          <w:rFonts w:ascii="Times New Roman" w:hAnsi="Times New Roman" w:cs="Times New Roman"/>
          <w:sz w:val="28"/>
          <w:szCs w:val="28"/>
        </w:rPr>
        <w:t>о</w:t>
      </w:r>
      <w:r>
        <w:rPr>
          <w:rFonts w:ascii="Times New Roman" w:hAnsi="Times New Roman" w:cs="Times New Roman"/>
          <w:sz w:val="28"/>
          <w:szCs w:val="28"/>
        </w:rPr>
        <w:t xml:space="preserve">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ного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ведения;</w:t>
      </w:r>
    </w:p>
    <w:p w:rsidR="007C6A34" w:rsidRPr="007C6A34" w:rsidRDefault="00EE658B" w:rsidP="007C6A34">
      <w:pPr>
        <w:ind w:firstLine="709"/>
        <w:jc w:val="both"/>
        <w:rPr>
          <w:rFonts w:ascii="Times New Roman" w:hAnsi="Times New Roman" w:cs="Times New Roman"/>
          <w:sz w:val="28"/>
          <w:szCs w:val="28"/>
        </w:rPr>
      </w:pPr>
      <w:proofErr w:type="gramStart"/>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w:t>
      </w:r>
      <w:r>
        <w:rPr>
          <w:rFonts w:ascii="Times New Roman" w:hAnsi="Times New Roman" w:cs="Times New Roman"/>
          <w:sz w:val="28"/>
          <w:szCs w:val="28"/>
        </w:rPr>
        <w:t>и</w:t>
      </w:r>
      <w:r>
        <w:rPr>
          <w:rFonts w:ascii="Times New Roman" w:hAnsi="Times New Roman" w:cs="Times New Roman"/>
          <w:sz w:val="28"/>
          <w:szCs w:val="28"/>
        </w:rPr>
        <w:t>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roofErr w:type="gramEnd"/>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определять тему и главную мысль, воспроизводить последовательность соб</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w:t>
      </w:r>
      <w:r>
        <w:rPr>
          <w:rFonts w:ascii="Times New Roman" w:hAnsi="Times New Roman" w:cs="Times New Roman"/>
          <w:sz w:val="28"/>
          <w:szCs w:val="28"/>
        </w:rPr>
        <w:t>е</w:t>
      </w:r>
      <w:r>
        <w:rPr>
          <w:rFonts w:ascii="Times New Roman" w:hAnsi="Times New Roman" w:cs="Times New Roman"/>
          <w:sz w:val="28"/>
          <w:szCs w:val="28"/>
        </w:rPr>
        <w:t>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roofErr w:type="gramEnd"/>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сочинять по аналогии с </w:t>
      </w:r>
      <w:proofErr w:type="gramStart"/>
      <w:r w:rsidR="007C6A34" w:rsidRPr="007C6A34">
        <w:rPr>
          <w:rFonts w:ascii="Times New Roman" w:hAnsi="Times New Roman" w:cs="Times New Roman"/>
          <w:sz w:val="28"/>
          <w:szCs w:val="28"/>
        </w:rPr>
        <w:t>прочитанным</w:t>
      </w:r>
      <w:proofErr w:type="gramEnd"/>
      <w:r w:rsidR="007C6A34" w:rsidRPr="007C6A34">
        <w:rPr>
          <w:rFonts w:ascii="Times New Roman" w:hAnsi="Times New Roman" w:cs="Times New Roman"/>
          <w:sz w:val="28"/>
          <w:szCs w:val="28"/>
        </w:rPr>
        <w:t xml:space="preserve"> загадки, небольшие сказки, ра</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w:t>
      </w:r>
      <w:r w:rsidR="005E02CF">
        <w:rPr>
          <w:rFonts w:ascii="Times New Roman" w:hAnsi="Times New Roman" w:cs="Times New Roman"/>
          <w:sz w:val="28"/>
          <w:szCs w:val="28"/>
        </w:rPr>
        <w:t xml:space="preserve"> </w:t>
      </w:r>
      <w:r>
        <w:rPr>
          <w:rFonts w:ascii="Times New Roman" w:hAnsi="Times New Roman" w:cs="Times New Roman"/>
          <w:sz w:val="28"/>
          <w:szCs w:val="28"/>
        </w:rPr>
        <w:t>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w:t>
      </w:r>
      <w:r>
        <w:rPr>
          <w:rFonts w:ascii="Times New Roman" w:hAnsi="Times New Roman" w:cs="Times New Roman"/>
          <w:sz w:val="28"/>
          <w:szCs w:val="28"/>
        </w:rPr>
        <w:t>ь</w:t>
      </w:r>
      <w:r>
        <w:rPr>
          <w:rFonts w:ascii="Times New Roman" w:hAnsi="Times New Roman" w:cs="Times New Roman"/>
          <w:sz w:val="28"/>
          <w:szCs w:val="28"/>
        </w:rPr>
        <w:t>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292028" w:rsidRDefault="00292028" w:rsidP="0074277E">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w:t>
      </w:r>
      <w:proofErr w:type="gramStart"/>
      <w:r w:rsidRPr="00EE658B">
        <w:rPr>
          <w:rFonts w:ascii="Times New Roman" w:hAnsi="Times New Roman" w:cs="Times New Roman"/>
          <w:b/>
          <w:i/>
          <w:sz w:val="28"/>
          <w:szCs w:val="28"/>
        </w:rPr>
        <w:t>обучающийся</w:t>
      </w:r>
      <w:proofErr w:type="gramEnd"/>
      <w:r w:rsidRPr="00EE658B">
        <w:rPr>
          <w:rFonts w:ascii="Times New Roman" w:hAnsi="Times New Roman" w:cs="Times New Roman"/>
          <w:b/>
          <w:i/>
          <w:sz w:val="28"/>
          <w:szCs w:val="28"/>
        </w:rPr>
        <w:t xml:space="preserve">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w:t>
      </w:r>
      <w:r w:rsidR="00F37284">
        <w:rPr>
          <w:rFonts w:ascii="Times New Roman" w:hAnsi="Times New Roman" w:cs="Times New Roman"/>
          <w:sz w:val="28"/>
          <w:szCs w:val="28"/>
        </w:rPr>
        <w:t>е</w:t>
      </w:r>
      <w:r w:rsidR="00F37284">
        <w:rPr>
          <w:rFonts w:ascii="Times New Roman" w:hAnsi="Times New Roman" w:cs="Times New Roman"/>
          <w:sz w:val="28"/>
          <w:szCs w:val="28"/>
        </w:rPr>
        <w:t>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w:t>
      </w:r>
      <w:r w:rsidR="00F37284">
        <w:rPr>
          <w:rFonts w:ascii="Times New Roman" w:hAnsi="Times New Roman" w:cs="Times New Roman"/>
          <w:sz w:val="28"/>
          <w:szCs w:val="28"/>
        </w:rPr>
        <w:t>о</w:t>
      </w:r>
      <w:r w:rsidR="00F37284">
        <w:rPr>
          <w:rFonts w:ascii="Times New Roman" w:hAnsi="Times New Roman" w:cs="Times New Roman"/>
          <w:sz w:val="28"/>
          <w:szCs w:val="28"/>
        </w:rPr>
        <w:t>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w:t>
      </w:r>
      <w:r w:rsidR="00F37284">
        <w:rPr>
          <w:rFonts w:ascii="Times New Roman" w:hAnsi="Times New Roman" w:cs="Times New Roman"/>
          <w:sz w:val="28"/>
          <w:szCs w:val="28"/>
        </w:rPr>
        <w:t>з</w:t>
      </w:r>
      <w:r w:rsidR="00F37284">
        <w:rPr>
          <w:rFonts w:ascii="Times New Roman" w:hAnsi="Times New Roman" w:cs="Times New Roman"/>
          <w:sz w:val="28"/>
          <w:szCs w:val="28"/>
        </w:rPr>
        <w:t>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изведение </w:t>
      </w:r>
      <w:proofErr w:type="gramStart"/>
      <w:r w:rsidR="007C6A34" w:rsidRPr="007C6A34">
        <w:rPr>
          <w:rFonts w:ascii="Times New Roman" w:hAnsi="Times New Roman" w:cs="Times New Roman"/>
          <w:sz w:val="28"/>
          <w:szCs w:val="28"/>
        </w:rPr>
        <w:t>от</w:t>
      </w:r>
      <w:proofErr w:type="gramEnd"/>
      <w:r w:rsidR="007C6A34" w:rsidRPr="007C6A34">
        <w:rPr>
          <w:rFonts w:ascii="Times New Roman" w:hAnsi="Times New Roman" w:cs="Times New Roman"/>
          <w:sz w:val="28"/>
          <w:szCs w:val="28"/>
        </w:rPr>
        <w:t xml:space="preserve">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roofErr w:type="gramEnd"/>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тий в тексте произведения, выявлять связь событий, эпизодов текста;</w:t>
      </w:r>
      <w:r w:rsidR="00F37284">
        <w:rPr>
          <w:rFonts w:ascii="Times New Roman" w:hAnsi="Times New Roman" w:cs="Times New Roman"/>
          <w:sz w:val="28"/>
          <w:szCs w:val="28"/>
        </w:rPr>
        <w:t xml:space="preserve"> соста</w:t>
      </w:r>
      <w:r w:rsidR="00F37284">
        <w:rPr>
          <w:rFonts w:ascii="Times New Roman" w:hAnsi="Times New Roman" w:cs="Times New Roman"/>
          <w:sz w:val="28"/>
          <w:szCs w:val="28"/>
        </w:rPr>
        <w:t>в</w:t>
      </w:r>
      <w:r w:rsidR="00F37284">
        <w:rPr>
          <w:rFonts w:ascii="Times New Roman" w:hAnsi="Times New Roman" w:cs="Times New Roman"/>
          <w:sz w:val="28"/>
          <w:szCs w:val="28"/>
        </w:rPr>
        <w:t>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характеризовать героев, описывать характер героя, давать оценку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зования слов в прямом и 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турный герой, персонаж, характер, тема, идея, заголовок, содержание прои</w:t>
      </w:r>
      <w:r w:rsidR="00F37284">
        <w:rPr>
          <w:rFonts w:ascii="Times New Roman" w:hAnsi="Times New Roman" w:cs="Times New Roman"/>
          <w:sz w:val="28"/>
          <w:szCs w:val="28"/>
        </w:rPr>
        <w:t>зв</w:t>
      </w:r>
      <w:r w:rsidR="00F37284">
        <w:rPr>
          <w:rFonts w:ascii="Times New Roman" w:hAnsi="Times New Roman" w:cs="Times New Roman"/>
          <w:sz w:val="28"/>
          <w:szCs w:val="28"/>
        </w:rPr>
        <w:t>е</w:t>
      </w:r>
      <w:r w:rsidR="00F37284">
        <w:rPr>
          <w:rFonts w:ascii="Times New Roman" w:hAnsi="Times New Roman" w:cs="Times New Roman"/>
          <w:sz w:val="28"/>
          <w:szCs w:val="28"/>
        </w:rPr>
        <w:t>дения, эпизод, смысловые ча</w:t>
      </w:r>
      <w:r w:rsidR="007C6A34" w:rsidRPr="007C6A34">
        <w:rPr>
          <w:rFonts w:ascii="Times New Roman" w:hAnsi="Times New Roman" w:cs="Times New Roman"/>
          <w:sz w:val="28"/>
          <w:szCs w:val="28"/>
        </w:rPr>
        <w:t>сти, композиция, сравнение, эпитет, олицетвор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w:t>
      </w:r>
      <w:proofErr w:type="gramEnd"/>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ко), от лица героя, с изменением лица рассказчика, от третьего лица;</w:t>
      </w:r>
      <w:proofErr w:type="gramEnd"/>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ки, примечания);</w:t>
      </w:r>
      <w:proofErr w:type="gramEnd"/>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комендател</w:t>
      </w:r>
      <w:r w:rsidR="005E02CF">
        <w:rPr>
          <w:rFonts w:ascii="Times New Roman" w:hAnsi="Times New Roman" w:cs="Times New Roman"/>
          <w:sz w:val="28"/>
          <w:szCs w:val="28"/>
        </w:rPr>
        <w:t>ь</w:t>
      </w:r>
      <w:r w:rsidR="005E02CF">
        <w:rPr>
          <w:rFonts w:ascii="Times New Roman" w:hAnsi="Times New Roman" w:cs="Times New Roman"/>
          <w:sz w:val="28"/>
          <w:szCs w:val="28"/>
        </w:rPr>
        <w:t xml:space="preserve">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ные ресурсы, включённые в федеральный перечень.</w:t>
      </w:r>
    </w:p>
    <w:p w:rsidR="00F37284" w:rsidRDefault="00F37284" w:rsidP="009215F6">
      <w:pP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lastRenderedPageBreak/>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w:t>
      </w:r>
      <w:proofErr w:type="gramStart"/>
      <w:r w:rsidRPr="00EE658B">
        <w:rPr>
          <w:rFonts w:ascii="Times New Roman" w:hAnsi="Times New Roman" w:cs="Times New Roman"/>
          <w:b/>
          <w:i/>
          <w:sz w:val="28"/>
          <w:szCs w:val="28"/>
        </w:rPr>
        <w:t>обучающийся</w:t>
      </w:r>
      <w:proofErr w:type="gramEnd"/>
      <w:r w:rsidRPr="00EE658B">
        <w:rPr>
          <w:rFonts w:ascii="Times New Roman" w:hAnsi="Times New Roman" w:cs="Times New Roman"/>
          <w:b/>
          <w:i/>
          <w:sz w:val="28"/>
          <w:szCs w:val="28"/>
        </w:rPr>
        <w:t xml:space="preserve">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ходить в произведениях отраж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мотивацию к систематич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w:t>
      </w:r>
      <w:r w:rsidR="007C6A34" w:rsidRPr="007C6A34">
        <w:rPr>
          <w:rFonts w:ascii="Times New Roman" w:hAnsi="Times New Roman" w:cs="Times New Roman"/>
          <w:sz w:val="28"/>
          <w:szCs w:val="28"/>
        </w:rPr>
        <w:t>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изведение </w:t>
      </w:r>
      <w:proofErr w:type="gramStart"/>
      <w:r w:rsidR="007C6A34" w:rsidRPr="007C6A34">
        <w:rPr>
          <w:rFonts w:ascii="Times New Roman" w:hAnsi="Times New Roman" w:cs="Times New Roman"/>
          <w:sz w:val="28"/>
          <w:szCs w:val="28"/>
        </w:rPr>
        <w:t>от</w:t>
      </w:r>
      <w:proofErr w:type="gramEnd"/>
      <w:r w:rsidR="007C6A34" w:rsidRPr="007C6A34">
        <w:rPr>
          <w:rFonts w:ascii="Times New Roman" w:hAnsi="Times New Roman" w:cs="Times New Roman"/>
          <w:sz w:val="28"/>
          <w:szCs w:val="28"/>
        </w:rPr>
        <w:t xml:space="preserve">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w:t>
      </w:r>
      <w:r w:rsidR="00F37284">
        <w:rPr>
          <w:rFonts w:ascii="Times New Roman" w:hAnsi="Times New Roman" w:cs="Times New Roman"/>
          <w:sz w:val="28"/>
          <w:szCs w:val="28"/>
        </w:rPr>
        <w:t>о</w:t>
      </w:r>
      <w:r w:rsidR="00F37284">
        <w:rPr>
          <w:rFonts w:ascii="Times New Roman" w:hAnsi="Times New Roman" w:cs="Times New Roman"/>
          <w:sz w:val="28"/>
          <w:szCs w:val="28"/>
        </w:rPr>
        <w:t>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w:t>
      </w:r>
      <w:r w:rsidR="00F37284">
        <w:rPr>
          <w:rFonts w:ascii="Times New Roman" w:hAnsi="Times New Roman" w:cs="Times New Roman"/>
          <w:sz w:val="28"/>
          <w:szCs w:val="28"/>
        </w:rPr>
        <w:t>и</w:t>
      </w:r>
      <w:r w:rsidR="00F37284">
        <w:rPr>
          <w:rFonts w:ascii="Times New Roman" w:hAnsi="Times New Roman" w:cs="Times New Roman"/>
          <w:sz w:val="28"/>
          <w:szCs w:val="28"/>
        </w:rPr>
        <w:t>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 xml:space="preserve">ции текста: определять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ретные характеристики персонажей, выявлять взаимосвязь между поступками и мыслями, чувствами героев, сравнивать героев одного произведения по сам</w:t>
      </w:r>
      <w:r w:rsidR="007C6A34" w:rsidRPr="007C6A34">
        <w:rPr>
          <w:rFonts w:ascii="Times New Roman" w:hAnsi="Times New Roman" w:cs="Times New Roman"/>
          <w:sz w:val="28"/>
          <w:szCs w:val="28"/>
        </w:rPr>
        <w:t>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w:t>
      </w:r>
      <w:r w:rsidR="00F37284">
        <w:rPr>
          <w:rFonts w:ascii="Times New Roman" w:hAnsi="Times New Roman" w:cs="Times New Roman"/>
          <w:sz w:val="28"/>
          <w:szCs w:val="28"/>
        </w:rPr>
        <w:t>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w:t>
      </w:r>
      <w:r w:rsidR="007C6A34" w:rsidRPr="007C6A34">
        <w:rPr>
          <w:rFonts w:ascii="Times New Roman" w:hAnsi="Times New Roman" w:cs="Times New Roman"/>
          <w:sz w:val="28"/>
          <w:szCs w:val="28"/>
        </w:rPr>
        <w:t>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ступков героев;</w:t>
      </w:r>
      <w:proofErr w:type="gramEnd"/>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турный герой, персонаж, характер, тема, идея, заголовок, содержание прои</w:t>
      </w:r>
      <w:r w:rsidR="00F37284">
        <w:rPr>
          <w:rFonts w:ascii="Times New Roman" w:hAnsi="Times New Roman" w:cs="Times New Roman"/>
          <w:sz w:val="28"/>
          <w:szCs w:val="28"/>
        </w:rPr>
        <w:t>зв</w:t>
      </w:r>
      <w:r w:rsidR="00F37284">
        <w:rPr>
          <w:rFonts w:ascii="Times New Roman" w:hAnsi="Times New Roman" w:cs="Times New Roman"/>
          <w:sz w:val="28"/>
          <w:szCs w:val="28"/>
        </w:rPr>
        <w:t>е</w:t>
      </w:r>
      <w:r w:rsidR="00F37284">
        <w:rPr>
          <w:rFonts w:ascii="Times New Roman" w:hAnsi="Times New Roman" w:cs="Times New Roman"/>
          <w:sz w:val="28"/>
          <w:szCs w:val="28"/>
        </w:rPr>
        <w:t>дения, эпизод, смысловые ча</w:t>
      </w:r>
      <w:r w:rsidR="007C6A34" w:rsidRPr="007C6A34">
        <w:rPr>
          <w:rFonts w:ascii="Times New Roman" w:hAnsi="Times New Roman" w:cs="Times New Roman"/>
          <w:sz w:val="28"/>
          <w:szCs w:val="28"/>
        </w:rPr>
        <w:t>сти, композиция, сравнение, эпитет, олицетвор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метафора, лирика, эпос, образ);</w:t>
      </w:r>
      <w:proofErr w:type="gramEnd"/>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w:t>
      </w:r>
      <w:r w:rsidR="00692C60">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роизношения, словоупотребления, гра</w:t>
      </w:r>
      <w:r w:rsidR="00F37284">
        <w:rPr>
          <w:rFonts w:ascii="Times New Roman" w:hAnsi="Times New Roman" w:cs="Times New Roman"/>
          <w:sz w:val="28"/>
          <w:szCs w:val="28"/>
        </w:rPr>
        <w:t>м</w:t>
      </w:r>
      <w:r w:rsidR="00F37284">
        <w:rPr>
          <w:rFonts w:ascii="Times New Roman" w:hAnsi="Times New Roman" w:cs="Times New Roman"/>
          <w:sz w:val="28"/>
          <w:szCs w:val="28"/>
        </w:rPr>
        <w:t xml:space="preserve">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w:t>
      </w:r>
      <w:r w:rsidR="00F37284">
        <w:rPr>
          <w:rFonts w:ascii="Times New Roman" w:hAnsi="Times New Roman" w:cs="Times New Roman"/>
          <w:sz w:val="28"/>
          <w:szCs w:val="28"/>
        </w:rPr>
        <w:t>о</w:t>
      </w:r>
      <w:r w:rsidR="00F37284">
        <w:rPr>
          <w:rFonts w:ascii="Times New Roman" w:hAnsi="Times New Roman" w:cs="Times New Roman"/>
          <w:sz w:val="28"/>
          <w:szCs w:val="28"/>
        </w:rPr>
        <w:t>слу</w:t>
      </w:r>
      <w:r w:rsidR="007C6A34" w:rsidRPr="007C6A34">
        <w:rPr>
          <w:rFonts w:ascii="Times New Roman" w:hAnsi="Times New Roman" w:cs="Times New Roman"/>
          <w:sz w:val="28"/>
          <w:szCs w:val="28"/>
        </w:rPr>
        <w:t>шанного/</w:t>
      </w:r>
      <w:r w:rsidR="00F604A6">
        <w:rPr>
          <w:rFonts w:ascii="Times New Roman" w:hAnsi="Times New Roman" w:cs="Times New Roman"/>
          <w:sz w:val="28"/>
          <w:szCs w:val="28"/>
        </w:rPr>
        <w:t xml:space="preserve"> </w:t>
      </w:r>
      <w:r w:rsidR="000E4A05">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зывать (устно) подробно, выборочно, сжато (кратко), от лица героя, с измен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нием лица рассказчика, от третьего лица;</w:t>
      </w:r>
      <w:proofErr w:type="gramEnd"/>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данную тему, используя разные типы речи (повествование, оп</w:t>
      </w:r>
      <w:r w:rsidR="00F37284">
        <w:rPr>
          <w:rFonts w:ascii="Times New Roman" w:hAnsi="Times New Roman" w:cs="Times New Roman"/>
          <w:sz w:val="28"/>
          <w:szCs w:val="28"/>
        </w:rPr>
        <w:t>исание, рассу</w:t>
      </w:r>
      <w:r w:rsidR="00F37284">
        <w:rPr>
          <w:rFonts w:ascii="Times New Roman" w:hAnsi="Times New Roman" w:cs="Times New Roman"/>
          <w:sz w:val="28"/>
          <w:szCs w:val="28"/>
        </w:rPr>
        <w:t>ж</w:t>
      </w:r>
      <w:r w:rsidR="00F37284">
        <w:rPr>
          <w:rFonts w:ascii="Times New Roman" w:hAnsi="Times New Roman" w:cs="Times New Roman"/>
          <w:sz w:val="28"/>
          <w:szCs w:val="28"/>
        </w:rPr>
        <w:t>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w:t>
      </w:r>
      <w:r w:rsidR="00F37284">
        <w:rPr>
          <w:rFonts w:ascii="Times New Roman" w:hAnsi="Times New Roman" w:cs="Times New Roman"/>
          <w:sz w:val="28"/>
          <w:szCs w:val="28"/>
        </w:rPr>
        <w:t>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roofErr w:type="gramEnd"/>
    </w:p>
    <w:p w:rsidR="007C6A34" w:rsidRPr="007C6A34" w:rsidRDefault="00EE658B"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ки, примечания);</w:t>
      </w:r>
      <w:proofErr w:type="gramEnd"/>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w:t>
      </w:r>
      <w:r w:rsidR="00F37284">
        <w:rPr>
          <w:rFonts w:ascii="Times New Roman" w:hAnsi="Times New Roman" w:cs="Times New Roman"/>
          <w:sz w:val="28"/>
          <w:szCs w:val="28"/>
        </w:rPr>
        <w:t>ь</w:t>
      </w:r>
      <w:r w:rsidR="00F37284">
        <w:rPr>
          <w:rFonts w:ascii="Times New Roman" w:hAnsi="Times New Roman" w:cs="Times New Roman"/>
          <w:sz w:val="28"/>
          <w:szCs w:val="28"/>
        </w:rPr>
        <w:t>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277641" w:rsidRDefault="00277641" w:rsidP="004A1422">
      <w:pPr>
        <w:jc w:val="both"/>
        <w:rPr>
          <w:rFonts w:ascii="Times New Roman" w:hAnsi="Times New Roman" w:cs="Times New Roman"/>
          <w:b/>
          <w:sz w:val="28"/>
          <w:szCs w:val="28"/>
        </w:rPr>
      </w:pPr>
    </w:p>
    <w:p w:rsidR="003C5D98" w:rsidRDefault="003C5D98">
      <w:pPr>
        <w:rPr>
          <w:rFonts w:ascii="Times New Roman" w:hAnsi="Times New Roman" w:cs="Times New Roman"/>
          <w:b/>
          <w:sz w:val="28"/>
          <w:szCs w:val="28"/>
        </w:rPr>
      </w:pPr>
      <w:r>
        <w:rPr>
          <w:rFonts w:ascii="Times New Roman" w:hAnsi="Times New Roman" w:cs="Times New Roman"/>
          <w:b/>
          <w:sz w:val="28"/>
          <w:szCs w:val="28"/>
        </w:rPr>
        <w:br w:type="page"/>
      </w:r>
    </w:p>
    <w:p w:rsidR="00C3768C" w:rsidRPr="009161B0" w:rsidRDefault="00C3768C" w:rsidP="00C3768C">
      <w:pPr>
        <w:widowControl w:val="0"/>
        <w:tabs>
          <w:tab w:val="left" w:pos="996"/>
        </w:tabs>
        <w:ind w:firstLine="709"/>
        <w:jc w:val="both"/>
        <w:rPr>
          <w:rFonts w:ascii="Times New Roman" w:eastAsia="Times New Roman" w:hAnsi="Times New Roman" w:cs="Times New Roman"/>
          <w:sz w:val="28"/>
          <w:szCs w:val="28"/>
          <w:lang w:eastAsia="ru-RU" w:bidi="ru-RU"/>
        </w:rPr>
      </w:pPr>
      <w:r>
        <w:rPr>
          <w:rFonts w:ascii="Times New Roman" w:hAnsi="Times New Roman" w:cs="Times New Roman"/>
          <w:b/>
          <w:sz w:val="28"/>
          <w:szCs w:val="28"/>
        </w:rPr>
        <w:lastRenderedPageBreak/>
        <w:t>2.</w:t>
      </w:r>
      <w:r w:rsidRPr="00241DCE">
        <w:rPr>
          <w:rFonts w:ascii="Times New Roman" w:hAnsi="Times New Roman" w:cs="Times New Roman"/>
          <w:b/>
          <w:sz w:val="28"/>
          <w:szCs w:val="28"/>
        </w:rPr>
        <w:t>1</w:t>
      </w:r>
      <w:r>
        <w:rPr>
          <w:rFonts w:ascii="Times New Roman" w:hAnsi="Times New Roman" w:cs="Times New Roman"/>
          <w:b/>
          <w:sz w:val="28"/>
          <w:szCs w:val="28"/>
        </w:rPr>
        <w:t>.</w:t>
      </w:r>
      <w:r w:rsidR="009E6435">
        <w:rPr>
          <w:rFonts w:ascii="Times New Roman" w:hAnsi="Times New Roman" w:cs="Times New Roman"/>
          <w:b/>
          <w:sz w:val="28"/>
          <w:szCs w:val="28"/>
        </w:rPr>
        <w:t>3</w:t>
      </w:r>
      <w:r>
        <w:rPr>
          <w:rFonts w:ascii="Times New Roman" w:hAnsi="Times New Roman" w:cs="Times New Roman"/>
          <w:b/>
          <w:sz w:val="28"/>
          <w:szCs w:val="28"/>
        </w:rPr>
        <w:t>. </w:t>
      </w:r>
      <w:r w:rsidRPr="00F021F9">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Pr="00F021F9">
        <w:rPr>
          <w:rFonts w:ascii="Times New Roman" w:hAnsi="Times New Roman" w:cs="Times New Roman"/>
          <w:b/>
          <w:sz w:val="28"/>
          <w:szCs w:val="28"/>
        </w:rPr>
        <w:t xml:space="preserve"> «ИН</w:t>
      </w:r>
      <w:r w:rsidRPr="00F021F9">
        <w:rPr>
          <w:rFonts w:ascii="Times New Roman" w:hAnsi="Times New Roman" w:cs="Times New Roman"/>
          <w:b/>
          <w:sz w:val="28"/>
          <w:szCs w:val="28"/>
        </w:rPr>
        <w:t>О</w:t>
      </w:r>
      <w:r w:rsidRPr="00F021F9">
        <w:rPr>
          <w:rFonts w:ascii="Times New Roman" w:hAnsi="Times New Roman" w:cs="Times New Roman"/>
          <w:b/>
          <w:sz w:val="28"/>
          <w:szCs w:val="28"/>
        </w:rPr>
        <w:t>СТРАННЫЙ (АНГЛИЙСКИЙ) ЯЗЫК»</w:t>
      </w:r>
    </w:p>
    <w:p w:rsidR="00C3768C" w:rsidRDefault="00C3768C" w:rsidP="00C3768C"/>
    <w:p w:rsidR="00C3768C" w:rsidRPr="009E6435" w:rsidRDefault="00C3768C" w:rsidP="00C3768C">
      <w:pPr>
        <w:ind w:firstLine="709"/>
        <w:jc w:val="both"/>
        <w:rPr>
          <w:rFonts w:ascii="Times New Roman" w:hAnsi="Times New Roman" w:cs="Times New Roman"/>
          <w:sz w:val="28"/>
          <w:szCs w:val="28"/>
        </w:rPr>
      </w:pPr>
      <w:r w:rsidRPr="009E6435">
        <w:rPr>
          <w:rFonts w:ascii="Times New Roman" w:hAnsi="Times New Roman" w:cs="Times New Roman"/>
          <w:sz w:val="28"/>
          <w:szCs w:val="28"/>
        </w:rPr>
        <w:t>Рабочая</w:t>
      </w:r>
      <w:r w:rsidR="009161B0" w:rsidRPr="009E6435">
        <w:rPr>
          <w:rFonts w:ascii="Times New Roman" w:hAnsi="Times New Roman" w:cs="Times New Roman"/>
          <w:sz w:val="28"/>
          <w:szCs w:val="28"/>
        </w:rPr>
        <w:t xml:space="preserve"> программа по учебному предмету «Иностранный (английский) язык»</w:t>
      </w:r>
      <w:r w:rsidRPr="009E6435">
        <w:rPr>
          <w:rFonts w:ascii="Times New Roman" w:hAnsi="Times New Roman" w:cs="Times New Roman"/>
          <w:sz w:val="28"/>
          <w:szCs w:val="28"/>
        </w:rPr>
        <w:t xml:space="preserve"> составлена в соответствии с федеральной рабочей программой по данн</w:t>
      </w:r>
      <w:r w:rsidRPr="009E6435">
        <w:rPr>
          <w:rFonts w:ascii="Times New Roman" w:hAnsi="Times New Roman" w:cs="Times New Roman"/>
          <w:sz w:val="28"/>
          <w:szCs w:val="28"/>
        </w:rPr>
        <w:t>о</w:t>
      </w:r>
      <w:r w:rsidRPr="009E6435">
        <w:rPr>
          <w:rFonts w:ascii="Times New Roman" w:hAnsi="Times New Roman" w:cs="Times New Roman"/>
          <w:sz w:val="28"/>
          <w:szCs w:val="28"/>
        </w:rPr>
        <w:t>му учебному предмету.</w:t>
      </w:r>
    </w:p>
    <w:p w:rsidR="00333D40" w:rsidRPr="00C3768C" w:rsidRDefault="00333D40" w:rsidP="00C3768C">
      <w:pPr>
        <w:widowControl w:val="0"/>
        <w:tabs>
          <w:tab w:val="left" w:pos="1522"/>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Пояснительная записка</w:t>
      </w:r>
      <w:r w:rsidRPr="00C3768C">
        <w:rPr>
          <w:rFonts w:ascii="Times New Roman" w:eastAsia="Times New Roman" w:hAnsi="Times New Roman" w:cs="Times New Roman"/>
          <w:sz w:val="28"/>
          <w:szCs w:val="28"/>
          <w:lang w:eastAsia="ru-RU" w:bidi="ru-RU"/>
        </w:rPr>
        <w:t xml:space="preserve"> отражает общие цели и задачи изучения ин</w:t>
      </w:r>
      <w:r w:rsidRPr="00C3768C">
        <w:rPr>
          <w:rFonts w:ascii="Times New Roman" w:eastAsia="Times New Roman" w:hAnsi="Times New Roman" w:cs="Times New Roman"/>
          <w:sz w:val="28"/>
          <w:szCs w:val="28"/>
          <w:lang w:eastAsia="ru-RU" w:bidi="ru-RU"/>
        </w:rPr>
        <w:t>о</w:t>
      </w:r>
      <w:r w:rsidRPr="00C3768C">
        <w:rPr>
          <w:rFonts w:ascii="Times New Roman" w:eastAsia="Times New Roman" w:hAnsi="Times New Roman" w:cs="Times New Roman"/>
          <w:sz w:val="28"/>
          <w:szCs w:val="28"/>
          <w:lang w:eastAsia="ru-RU" w:bidi="ru-RU"/>
        </w:rPr>
        <w:t>странного (английского) языка, место в структуре учебного плана, а также по</w:t>
      </w:r>
      <w:r w:rsidRPr="00C3768C">
        <w:rPr>
          <w:rFonts w:ascii="Times New Roman" w:eastAsia="Times New Roman" w:hAnsi="Times New Roman" w:cs="Times New Roman"/>
          <w:sz w:val="28"/>
          <w:szCs w:val="28"/>
          <w:lang w:eastAsia="ru-RU" w:bidi="ru-RU"/>
        </w:rPr>
        <w:t>д</w:t>
      </w:r>
      <w:r w:rsidRPr="00C3768C">
        <w:rPr>
          <w:rFonts w:ascii="Times New Roman" w:eastAsia="Times New Roman" w:hAnsi="Times New Roman" w:cs="Times New Roman"/>
          <w:sz w:val="28"/>
          <w:szCs w:val="28"/>
          <w:lang w:eastAsia="ru-RU" w:bidi="ru-RU"/>
        </w:rPr>
        <w:t>ходы к отбору содержания и планируемым результатам.</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C3768C">
        <w:rPr>
          <w:rFonts w:ascii="Times New Roman" w:eastAsia="Times New Roman" w:hAnsi="Times New Roman" w:cs="Times New Roman"/>
          <w:sz w:val="28"/>
          <w:szCs w:val="28"/>
          <w:lang w:eastAsia="ru-RU" w:bidi="ru-RU"/>
        </w:rPr>
        <w:t>д</w:t>
      </w:r>
      <w:r w:rsidRPr="00C3768C">
        <w:rPr>
          <w:rFonts w:ascii="Times New Roman" w:eastAsia="Times New Roman" w:hAnsi="Times New Roman" w:cs="Times New Roman"/>
          <w:sz w:val="28"/>
          <w:szCs w:val="28"/>
          <w:lang w:eastAsia="ru-RU" w:bidi="ru-RU"/>
        </w:rPr>
        <w:t>лагаются для обязательного изучения в каждом классе на уровне начального общего образования.</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w:t>
      </w:r>
      <w:r w:rsidRPr="00C3768C">
        <w:rPr>
          <w:rFonts w:ascii="Times New Roman" w:eastAsia="Times New Roman" w:hAnsi="Times New Roman" w:cs="Times New Roman"/>
          <w:sz w:val="28"/>
          <w:szCs w:val="28"/>
          <w:lang w:eastAsia="ru-RU" w:bidi="ru-RU"/>
        </w:rPr>
        <w:t>н</w:t>
      </w:r>
      <w:r w:rsidRPr="00C3768C">
        <w:rPr>
          <w:rFonts w:ascii="Times New Roman" w:eastAsia="Times New Roman" w:hAnsi="Times New Roman" w:cs="Times New Roman"/>
          <w:sz w:val="28"/>
          <w:szCs w:val="28"/>
          <w:lang w:eastAsia="ru-RU" w:bidi="ru-RU"/>
        </w:rPr>
        <w:t>глийскому) языку включают личностные, метапредметные результаты за весь период обучения на уровне начального общего образования, а также предме</w:t>
      </w:r>
      <w:r w:rsidRPr="00C3768C">
        <w:rPr>
          <w:rFonts w:ascii="Times New Roman" w:eastAsia="Times New Roman" w:hAnsi="Times New Roman" w:cs="Times New Roman"/>
          <w:sz w:val="28"/>
          <w:szCs w:val="28"/>
          <w:lang w:eastAsia="ru-RU" w:bidi="ru-RU"/>
        </w:rPr>
        <w:t>т</w:t>
      </w:r>
      <w:r w:rsidRPr="00C3768C">
        <w:rPr>
          <w:rFonts w:ascii="Times New Roman" w:eastAsia="Times New Roman" w:hAnsi="Times New Roman" w:cs="Times New Roman"/>
          <w:sz w:val="28"/>
          <w:szCs w:val="28"/>
          <w:lang w:eastAsia="ru-RU" w:bidi="ru-RU"/>
        </w:rPr>
        <w:t>ные достижения обучающегося за каждый год обучения.</w:t>
      </w:r>
    </w:p>
    <w:p w:rsidR="00517DA5" w:rsidRPr="007C6A34" w:rsidRDefault="00517DA5" w:rsidP="00517DA5">
      <w:pPr>
        <w:jc w:val="both"/>
        <w:rPr>
          <w:rFonts w:ascii="Times New Roman" w:hAnsi="Times New Roman" w:cs="Times New Roman"/>
          <w:sz w:val="28"/>
          <w:szCs w:val="28"/>
        </w:rPr>
      </w:pPr>
    </w:p>
    <w:p w:rsidR="00333D40" w:rsidRPr="009161B0" w:rsidRDefault="00333D40" w:rsidP="009161B0">
      <w:pPr>
        <w:pStyle w:val="a3"/>
        <w:ind w:left="0" w:firstLine="709"/>
        <w:jc w:val="both"/>
        <w:rPr>
          <w:rFonts w:ascii="Times New Roman" w:hAnsi="Times New Roman" w:cs="Times New Roman"/>
          <w:b/>
          <w:sz w:val="28"/>
          <w:szCs w:val="28"/>
        </w:rPr>
      </w:pPr>
      <w:r w:rsidRPr="009161B0">
        <w:rPr>
          <w:rFonts w:ascii="Times New Roman" w:hAnsi="Times New Roman" w:cs="Times New Roman"/>
          <w:b/>
          <w:sz w:val="28"/>
          <w:szCs w:val="28"/>
        </w:rPr>
        <w:t>1) </w:t>
      </w:r>
      <w:r w:rsidR="00517DA5" w:rsidRPr="009161B0">
        <w:rPr>
          <w:rFonts w:ascii="Times New Roman" w:hAnsi="Times New Roman" w:cs="Times New Roman"/>
          <w:b/>
          <w:sz w:val="28"/>
          <w:szCs w:val="28"/>
        </w:rPr>
        <w:t>ПОЯСНИТЕЛЬНАЯ ЗАПИСКА</w:t>
      </w:r>
    </w:p>
    <w:p w:rsidR="00333D40" w:rsidRPr="009161B0" w:rsidRDefault="00333D40" w:rsidP="009161B0">
      <w:pPr>
        <w:pStyle w:val="22"/>
        <w:shd w:val="clear" w:color="auto" w:fill="auto"/>
        <w:tabs>
          <w:tab w:val="left" w:pos="1734"/>
        </w:tabs>
        <w:spacing w:before="0" w:after="0" w:line="240" w:lineRule="auto"/>
        <w:ind w:firstLine="709"/>
      </w:pPr>
      <w:r w:rsidRPr="009161B0">
        <w:t xml:space="preserve">Построение программы по иностранному (английскому) языку имеет </w:t>
      </w:r>
      <w:r w:rsidRPr="009161B0">
        <w:rPr>
          <w:i/>
        </w:rPr>
        <w:t>н</w:t>
      </w:r>
      <w:r w:rsidRPr="009161B0">
        <w:rPr>
          <w:i/>
        </w:rPr>
        <w:t>е</w:t>
      </w:r>
      <w:r w:rsidRPr="009161B0">
        <w:rPr>
          <w:i/>
        </w:rPr>
        <w:t>линейный характер и основано на концентрическом принципе</w:t>
      </w:r>
      <w:r w:rsidRPr="009161B0">
        <w:t xml:space="preserve">. В каждом классе даются новые элементы содержания и новые требования. В процессе </w:t>
      </w:r>
      <w:proofErr w:type="gramStart"/>
      <w:r w:rsidRPr="009161B0">
        <w:t>обучения</w:t>
      </w:r>
      <w:proofErr w:type="gramEnd"/>
      <w:r w:rsidRPr="009161B0">
        <w:t xml:space="preserve"> освоенные на определённом этапе грамматические формы и конструкции п</w:t>
      </w:r>
      <w:r w:rsidRPr="009161B0">
        <w:t>о</w:t>
      </w:r>
      <w:r w:rsidRPr="009161B0">
        <w:t>вторяются и закрепляются на новом лексическом материале и расширяющемся тематическом содержании речи.</w:t>
      </w:r>
    </w:p>
    <w:p w:rsidR="00517DA5" w:rsidRPr="00271AA5" w:rsidRDefault="00517DA5" w:rsidP="009161B0">
      <w:pPr>
        <w:pStyle w:val="a3"/>
        <w:ind w:left="0" w:firstLine="709"/>
        <w:jc w:val="both"/>
        <w:rPr>
          <w:rFonts w:ascii="Times New Roman" w:hAnsi="Times New Roman" w:cs="Times New Roman"/>
          <w:sz w:val="28"/>
          <w:szCs w:val="28"/>
        </w:rPr>
      </w:pPr>
      <w:proofErr w:type="gramStart"/>
      <w:r w:rsidRPr="009161B0">
        <w:rPr>
          <w:rFonts w:ascii="Times New Roman" w:hAnsi="Times New Roman" w:cs="Times New Roman"/>
          <w:i/>
          <w:sz w:val="28"/>
          <w:szCs w:val="28"/>
        </w:rPr>
        <w:t>В тематическом планировании</w:t>
      </w:r>
      <w:r w:rsidRPr="009161B0">
        <w:rPr>
          <w:rFonts w:ascii="Times New Roman" w:hAnsi="Times New Roman" w:cs="Times New Roman"/>
          <w:sz w:val="28"/>
          <w:szCs w:val="28"/>
        </w:rPr>
        <w:t xml:space="preserve"> раскрывается</w:t>
      </w:r>
      <w:r w:rsidRPr="00EF6C7F">
        <w:rPr>
          <w:rFonts w:ascii="Times New Roman" w:hAnsi="Times New Roman" w:cs="Times New Roman"/>
          <w:sz w:val="28"/>
          <w:szCs w:val="28"/>
        </w:rPr>
        <w:t xml:space="preserve">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w:t>
      </w:r>
      <w:r w:rsidRPr="00EF6C7F">
        <w:rPr>
          <w:rFonts w:ascii="Times New Roman" w:hAnsi="Times New Roman" w:cs="Times New Roman"/>
          <w:sz w:val="28"/>
          <w:szCs w:val="28"/>
        </w:rPr>
        <w:t>и</w:t>
      </w:r>
      <w:r w:rsidRPr="00EF6C7F">
        <w:rPr>
          <w:rFonts w:ascii="Times New Roman" w:hAnsi="Times New Roman" w:cs="Times New Roman"/>
          <w:sz w:val="28"/>
          <w:szCs w:val="28"/>
        </w:rPr>
        <w:t>ки, электронные библиотеки, виртуальные лаборатории, игровые программы, коллекции цифровых образовательных ресурсов), используемыми для обучения и</w:t>
      </w:r>
      <w:proofErr w:type="gramEnd"/>
      <w:r w:rsidRPr="00EF6C7F">
        <w:rPr>
          <w:rFonts w:ascii="Times New Roman" w:hAnsi="Times New Roman" w:cs="Times New Roman"/>
          <w:sz w:val="28"/>
          <w:szCs w:val="28"/>
        </w:rPr>
        <w:t xml:space="preserve"> </w:t>
      </w:r>
      <w:proofErr w:type="gramStart"/>
      <w:r w:rsidRPr="00EF6C7F">
        <w:rPr>
          <w:rFonts w:ascii="Times New Roman" w:hAnsi="Times New Roman" w:cs="Times New Roman"/>
          <w:sz w:val="28"/>
          <w:szCs w:val="28"/>
        </w:rPr>
        <w:t>воспитания различных групп пользователей, представленными в электронном (цифровом) виде и реализующими дидактические возможности ИКТ, содерж</w:t>
      </w:r>
      <w:r w:rsidRPr="00EF6C7F">
        <w:rPr>
          <w:rFonts w:ascii="Times New Roman" w:hAnsi="Times New Roman" w:cs="Times New Roman"/>
          <w:sz w:val="28"/>
          <w:szCs w:val="28"/>
        </w:rPr>
        <w:t>а</w:t>
      </w:r>
      <w:r w:rsidRPr="00EF6C7F">
        <w:rPr>
          <w:rFonts w:ascii="Times New Roman" w:hAnsi="Times New Roman" w:cs="Times New Roman"/>
          <w:sz w:val="28"/>
          <w:szCs w:val="28"/>
        </w:rPr>
        <w:t>ние которых соответствует законодательству об образовании.</w:t>
      </w:r>
      <w:proofErr w:type="gramEnd"/>
    </w:p>
    <w:p w:rsidR="00517DA5" w:rsidRPr="00D46968" w:rsidRDefault="00517DA5" w:rsidP="00517DA5">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517DA5" w:rsidRPr="00D46968" w:rsidRDefault="00517DA5" w:rsidP="00517DA5">
      <w:pPr>
        <w:pStyle w:val="a3"/>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w:t>
      </w:r>
      <w:r w:rsidRPr="00D46968">
        <w:rPr>
          <w:rFonts w:ascii="Times New Roman" w:hAnsi="Times New Roman" w:cs="Times New Roman"/>
          <w:sz w:val="28"/>
          <w:szCs w:val="28"/>
        </w:rPr>
        <w:t>н</w:t>
      </w:r>
      <w:r w:rsidRPr="00D46968">
        <w:rPr>
          <w:rFonts w:ascii="Times New Roman" w:hAnsi="Times New Roman" w:cs="Times New Roman"/>
          <w:sz w:val="28"/>
          <w:szCs w:val="28"/>
        </w:rPr>
        <w:t>ции, т.е. способности и готовности общаться с носителями изучаемого ин</w:t>
      </w:r>
      <w:r w:rsidRPr="00D46968">
        <w:rPr>
          <w:rFonts w:ascii="Times New Roman" w:hAnsi="Times New Roman" w:cs="Times New Roman"/>
          <w:sz w:val="28"/>
          <w:szCs w:val="28"/>
        </w:rPr>
        <w:t>о</w:t>
      </w:r>
      <w:r w:rsidRPr="00D46968">
        <w:rPr>
          <w:rFonts w:ascii="Times New Roman" w:hAnsi="Times New Roman" w:cs="Times New Roman"/>
          <w:sz w:val="28"/>
          <w:szCs w:val="28"/>
        </w:rPr>
        <w:t>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 xml:space="preserve">расширение лингвистического кругозора </w:t>
      </w:r>
      <w:proofErr w:type="gramStart"/>
      <w:r w:rsidRPr="00D46968">
        <w:rPr>
          <w:rFonts w:ascii="Times New Roman" w:hAnsi="Times New Roman" w:cs="Times New Roman"/>
          <w:sz w:val="28"/>
          <w:szCs w:val="28"/>
        </w:rPr>
        <w:t>обучающихся</w:t>
      </w:r>
      <w:proofErr w:type="gramEnd"/>
      <w:r w:rsidRPr="00D46968">
        <w:rPr>
          <w:rFonts w:ascii="Times New Roman" w:hAnsi="Times New Roman" w:cs="Times New Roman"/>
          <w:sz w:val="28"/>
          <w:szCs w:val="28"/>
        </w:rPr>
        <w:t xml:space="preserve"> за счёт овлад</w:t>
      </w:r>
      <w:r w:rsidRPr="00D46968">
        <w:rPr>
          <w:rFonts w:ascii="Times New Roman" w:hAnsi="Times New Roman" w:cs="Times New Roman"/>
          <w:sz w:val="28"/>
          <w:szCs w:val="28"/>
        </w:rPr>
        <w:t>е</w:t>
      </w:r>
      <w:r w:rsidRPr="00D46968">
        <w:rPr>
          <w:rFonts w:ascii="Times New Roman" w:hAnsi="Times New Roman" w:cs="Times New Roman"/>
          <w:sz w:val="28"/>
          <w:szCs w:val="28"/>
        </w:rPr>
        <w:t>ния новыми языковыми средствами (фонетическими, орфографическими, ле</w:t>
      </w:r>
      <w:r w:rsidRPr="00D46968">
        <w:rPr>
          <w:rFonts w:ascii="Times New Roman" w:hAnsi="Times New Roman" w:cs="Times New Roman"/>
          <w:sz w:val="28"/>
          <w:szCs w:val="28"/>
        </w:rPr>
        <w:t>к</w:t>
      </w:r>
      <w:r w:rsidRPr="00D46968">
        <w:rPr>
          <w:rFonts w:ascii="Times New Roman" w:hAnsi="Times New Roman" w:cs="Times New Roman"/>
          <w:sz w:val="28"/>
          <w:szCs w:val="28"/>
        </w:rPr>
        <w:t>сическими, грамматическими) в соответствии c отобранными темами общения;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w:t>
      </w:r>
      <w:r w:rsidRPr="00D46968">
        <w:rPr>
          <w:rFonts w:ascii="Times New Roman" w:hAnsi="Times New Roman" w:cs="Times New Roman"/>
          <w:sz w:val="28"/>
          <w:szCs w:val="28"/>
        </w:rPr>
        <w:t>ч</w:t>
      </w:r>
      <w:r w:rsidRPr="00D46968">
        <w:rPr>
          <w:rFonts w:ascii="Times New Roman" w:hAnsi="Times New Roman" w:cs="Times New Roman"/>
          <w:sz w:val="28"/>
          <w:szCs w:val="28"/>
        </w:rPr>
        <w:t>ностного и межкультурного взаимодействия в условиях поликультурного, мн</w:t>
      </w:r>
      <w:r w:rsidRPr="00D46968">
        <w:rPr>
          <w:rFonts w:ascii="Times New Roman" w:hAnsi="Times New Roman" w:cs="Times New Roman"/>
          <w:sz w:val="28"/>
          <w:szCs w:val="28"/>
        </w:rPr>
        <w:t>о</w:t>
      </w:r>
      <w:r w:rsidRPr="00D46968">
        <w:rPr>
          <w:rFonts w:ascii="Times New Roman" w:hAnsi="Times New Roman" w:cs="Times New Roman"/>
          <w:sz w:val="28"/>
          <w:szCs w:val="28"/>
        </w:rPr>
        <w:t>гоязычного мира и инструмента познания мира и культуры других народов;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w:t>
      </w:r>
      <w:r w:rsidRPr="00D46968">
        <w:rPr>
          <w:rFonts w:ascii="Times New Roman" w:hAnsi="Times New Roman" w:cs="Times New Roman"/>
          <w:sz w:val="28"/>
          <w:szCs w:val="28"/>
        </w:rPr>
        <w:t>е</w:t>
      </w:r>
      <w:r w:rsidRPr="00D46968">
        <w:rPr>
          <w:rFonts w:ascii="Times New Roman" w:hAnsi="Times New Roman" w:cs="Times New Roman"/>
          <w:sz w:val="28"/>
          <w:szCs w:val="28"/>
        </w:rPr>
        <w:t>чевого развития;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w:t>
      </w:r>
      <w:r w:rsidRPr="00D46968">
        <w:rPr>
          <w:rFonts w:ascii="Times New Roman" w:hAnsi="Times New Roman" w:cs="Times New Roman"/>
          <w:sz w:val="28"/>
          <w:szCs w:val="28"/>
        </w:rPr>
        <w:t>б</w:t>
      </w:r>
      <w:r w:rsidRPr="00D46968">
        <w:rPr>
          <w:rFonts w:ascii="Times New Roman" w:hAnsi="Times New Roman" w:cs="Times New Roman"/>
          <w:sz w:val="28"/>
          <w:szCs w:val="28"/>
        </w:rPr>
        <w:t>щения при получении и передаче информации в условиях дефицита языковых средств;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rsidR="00517DA5" w:rsidRPr="00EF6C7F" w:rsidRDefault="00517DA5" w:rsidP="009161B0">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w:t>
      </w:r>
      <w:r w:rsidRPr="00D46968">
        <w:rPr>
          <w:rFonts w:ascii="Times New Roman" w:hAnsi="Times New Roman" w:cs="Times New Roman"/>
          <w:sz w:val="28"/>
          <w:szCs w:val="28"/>
        </w:rPr>
        <w:t>о</w:t>
      </w:r>
      <w:r w:rsidRPr="00D46968">
        <w:rPr>
          <w:rFonts w:ascii="Times New Roman" w:hAnsi="Times New Roman" w:cs="Times New Roman"/>
          <w:sz w:val="28"/>
          <w:szCs w:val="28"/>
        </w:rPr>
        <w:t>странного языка, мотивация совершенствовать свои коммуникативные умения на иностранном языке.</w:t>
      </w:r>
    </w:p>
    <w:p w:rsidR="00517DA5" w:rsidRPr="00EF6C7F"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i/>
          <w:sz w:val="28"/>
          <w:szCs w:val="28"/>
        </w:rPr>
        <w:t xml:space="preserve">Изучение иностранного языка </w:t>
      </w:r>
      <w:r w:rsidRPr="009E6435">
        <w:rPr>
          <w:rFonts w:ascii="Times New Roman" w:hAnsi="Times New Roman" w:cs="Times New Roman"/>
          <w:i/>
          <w:sz w:val="28"/>
          <w:szCs w:val="28"/>
        </w:rPr>
        <w:t>начинается со 2 класса</w:t>
      </w:r>
      <w:r w:rsidRPr="00EF6C7F">
        <w:rPr>
          <w:rFonts w:ascii="Times New Roman" w:hAnsi="Times New Roman" w:cs="Times New Roman"/>
          <w:i/>
          <w:sz w:val="28"/>
          <w:szCs w:val="28"/>
        </w:rPr>
        <w:t>.</w:t>
      </w:r>
      <w:r w:rsidRPr="007C6A34">
        <w:rPr>
          <w:rFonts w:ascii="Times New Roman" w:hAnsi="Times New Roman" w:cs="Times New Roman"/>
          <w:sz w:val="28"/>
          <w:szCs w:val="28"/>
        </w:rPr>
        <w:t xml:space="preserve"> </w:t>
      </w:r>
      <w:r>
        <w:rPr>
          <w:rFonts w:ascii="Times New Roman" w:hAnsi="Times New Roman" w:cs="Times New Roman"/>
          <w:sz w:val="28"/>
          <w:szCs w:val="28"/>
        </w:rPr>
        <w:t>Обучающиеся</w:t>
      </w:r>
      <w:r w:rsidRPr="007C6A34">
        <w:rPr>
          <w:rFonts w:ascii="Times New Roman" w:hAnsi="Times New Roman" w:cs="Times New Roman"/>
          <w:sz w:val="28"/>
          <w:szCs w:val="28"/>
        </w:rPr>
        <w:t xml:space="preserve"> дан</w:t>
      </w:r>
      <w:r>
        <w:rPr>
          <w:rFonts w:ascii="Times New Roman" w:hAnsi="Times New Roman" w:cs="Times New Roman"/>
          <w:sz w:val="28"/>
          <w:szCs w:val="28"/>
        </w:rPr>
        <w:t>ного возраста характери</w:t>
      </w:r>
      <w:r w:rsidRPr="007C6A34">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Pr="007C6A34">
        <w:rPr>
          <w:rFonts w:ascii="Times New Roman" w:hAnsi="Times New Roman" w:cs="Times New Roman"/>
          <w:sz w:val="28"/>
          <w:szCs w:val="28"/>
        </w:rPr>
        <w:t>уча</w:t>
      </w:r>
      <w:r>
        <w:rPr>
          <w:rFonts w:ascii="Times New Roman" w:hAnsi="Times New Roman" w:cs="Times New Roman"/>
          <w:sz w:val="28"/>
          <w:szCs w:val="28"/>
        </w:rPr>
        <w:t>ю</w:t>
      </w:r>
      <w:r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517DA5"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w:t>
      </w:r>
      <w:r w:rsidRPr="00EF6C7F">
        <w:rPr>
          <w:rFonts w:ascii="Times New Roman" w:hAnsi="Times New Roman" w:cs="Times New Roman"/>
          <w:sz w:val="28"/>
          <w:szCs w:val="28"/>
        </w:rPr>
        <w:t>о</w:t>
      </w:r>
      <w:r w:rsidRPr="00EF6C7F">
        <w:rPr>
          <w:rFonts w:ascii="Times New Roman" w:hAnsi="Times New Roman" w:cs="Times New Roman"/>
          <w:sz w:val="28"/>
          <w:szCs w:val="28"/>
        </w:rPr>
        <w:t>язычного образования школьников, формируются основы функциональной грамотности, что придаёт особую ответственность данному этапу общего обр</w:t>
      </w:r>
      <w:r w:rsidRPr="00EF6C7F">
        <w:rPr>
          <w:rFonts w:ascii="Times New Roman" w:hAnsi="Times New Roman" w:cs="Times New Roman"/>
          <w:sz w:val="28"/>
          <w:szCs w:val="28"/>
        </w:rPr>
        <w:t>а</w:t>
      </w:r>
      <w:r w:rsidRPr="00EF6C7F">
        <w:rPr>
          <w:rFonts w:ascii="Times New Roman" w:hAnsi="Times New Roman" w:cs="Times New Roman"/>
          <w:sz w:val="28"/>
          <w:szCs w:val="28"/>
        </w:rPr>
        <w:t>зования.</w:t>
      </w:r>
    </w:p>
    <w:p w:rsidR="009161B0" w:rsidRPr="009161B0" w:rsidRDefault="00333D40" w:rsidP="009161B0">
      <w:pPr>
        <w:widowControl w:val="0"/>
        <w:tabs>
          <w:tab w:val="left" w:pos="1945"/>
        </w:tabs>
        <w:ind w:firstLine="709"/>
        <w:jc w:val="both"/>
        <w:rPr>
          <w:rFonts w:ascii="Times New Roman" w:eastAsia="Times New Roman" w:hAnsi="Times New Roman" w:cs="Times New Roman"/>
          <w:sz w:val="28"/>
          <w:szCs w:val="28"/>
          <w:lang w:eastAsia="ru-RU" w:bidi="ru-RU"/>
        </w:rPr>
      </w:pPr>
      <w:proofErr w:type="gramStart"/>
      <w:r w:rsidRPr="009161B0">
        <w:rPr>
          <w:rFonts w:ascii="Times New Roman" w:eastAsia="Times New Roman" w:hAnsi="Times New Roman" w:cs="Times New Roman"/>
          <w:sz w:val="28"/>
          <w:szCs w:val="28"/>
          <w:lang w:eastAsia="ru-RU" w:bidi="ru-RU"/>
        </w:rPr>
        <w:t>Влияние параллельного изучения родного языка и языка других стран и народов позволяет заложить основу для формирования гражданской иденти</w:t>
      </w:r>
      <w:r w:rsidRPr="009161B0">
        <w:rPr>
          <w:rFonts w:ascii="Times New Roman" w:eastAsia="Times New Roman" w:hAnsi="Times New Roman" w:cs="Times New Roman"/>
          <w:sz w:val="28"/>
          <w:szCs w:val="28"/>
          <w:lang w:eastAsia="ru-RU" w:bidi="ru-RU"/>
        </w:rPr>
        <w:t>ч</w:t>
      </w:r>
      <w:r w:rsidRPr="009161B0">
        <w:rPr>
          <w:rFonts w:ascii="Times New Roman" w:eastAsia="Times New Roman" w:hAnsi="Times New Roman" w:cs="Times New Roman"/>
          <w:sz w:val="28"/>
          <w:szCs w:val="28"/>
          <w:lang w:eastAsia="ru-RU" w:bidi="ru-RU"/>
        </w:rPr>
        <w:t xml:space="preserve">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gramEnd"/>
    </w:p>
    <w:p w:rsidR="00517DA5" w:rsidRPr="00C14B05" w:rsidRDefault="00517DA5" w:rsidP="009161B0">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t>Вклад предмета «Иностранный (английский) язык» в реализацию восп</w:t>
      </w:r>
      <w:r w:rsidRPr="00C14B05">
        <w:rPr>
          <w:rFonts w:ascii="Times New Roman" w:hAnsi="Times New Roman" w:cs="Times New Roman"/>
          <w:i/>
          <w:sz w:val="28"/>
          <w:szCs w:val="28"/>
        </w:rPr>
        <w:t>и</w:t>
      </w:r>
      <w:r w:rsidRPr="00C14B05">
        <w:rPr>
          <w:rFonts w:ascii="Times New Roman" w:hAnsi="Times New Roman" w:cs="Times New Roman"/>
          <w:i/>
          <w:sz w:val="28"/>
          <w:szCs w:val="28"/>
        </w:rPr>
        <w:t>тательных целей обеспечивает:</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w:t>
      </w:r>
      <w:r w:rsidRPr="007C6A34">
        <w:rPr>
          <w:rFonts w:ascii="Times New Roman" w:hAnsi="Times New Roman" w:cs="Times New Roman"/>
          <w:sz w:val="28"/>
          <w:szCs w:val="28"/>
        </w:rPr>
        <w:t>д</w:t>
      </w:r>
      <w:r w:rsidRPr="007C6A34">
        <w:rPr>
          <w:rFonts w:ascii="Times New Roman" w:hAnsi="Times New Roman" w:cs="Times New Roman"/>
          <w:sz w:val="28"/>
          <w:szCs w:val="28"/>
        </w:rPr>
        <w:t>ством общения в условиях взаимодействия разных стран и народов;</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w:t>
      </w:r>
      <w:r w:rsidRPr="007C6A34">
        <w:rPr>
          <w:rFonts w:ascii="Times New Roman" w:hAnsi="Times New Roman" w:cs="Times New Roman"/>
          <w:sz w:val="28"/>
          <w:szCs w:val="28"/>
        </w:rPr>
        <w:t>е</w:t>
      </w:r>
      <w:r w:rsidRPr="007C6A34">
        <w:rPr>
          <w:rFonts w:ascii="Times New Roman" w:hAnsi="Times New Roman" w:cs="Times New Roman"/>
          <w:sz w:val="28"/>
          <w:szCs w:val="28"/>
        </w:rPr>
        <w:t>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 xml:space="preserve">туру в </w:t>
      </w:r>
      <w:r>
        <w:rPr>
          <w:rFonts w:ascii="Times New Roman" w:hAnsi="Times New Roman" w:cs="Times New Roman"/>
          <w:sz w:val="28"/>
          <w:szCs w:val="28"/>
        </w:rPr>
        <w:lastRenderedPageBreak/>
        <w:t>условиях межкуль</w:t>
      </w:r>
      <w:r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w:t>
      </w:r>
      <w:r>
        <w:rPr>
          <w:rFonts w:ascii="Times New Roman" w:hAnsi="Times New Roman" w:cs="Times New Roman"/>
          <w:sz w:val="28"/>
          <w:szCs w:val="28"/>
        </w:rPr>
        <w:t>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Pr="007C6A34">
        <w:rPr>
          <w:rFonts w:ascii="Times New Roman" w:hAnsi="Times New Roman" w:cs="Times New Roman"/>
          <w:sz w:val="28"/>
          <w:szCs w:val="28"/>
        </w:rPr>
        <w:t xml:space="preserve">средством </w:t>
      </w:r>
      <w:proofErr w:type="gramStart"/>
      <w:r w:rsidRPr="007C6A34">
        <w:rPr>
          <w:rFonts w:ascii="Times New Roman" w:hAnsi="Times New Roman" w:cs="Times New Roman"/>
          <w:sz w:val="28"/>
          <w:szCs w:val="28"/>
        </w:rPr>
        <w:t>знакомств</w:t>
      </w:r>
      <w:proofErr w:type="gramEnd"/>
      <w:r w:rsidRPr="007C6A34">
        <w:rPr>
          <w:rFonts w:ascii="Times New Roman" w:hAnsi="Times New Roman" w:cs="Times New Roman"/>
          <w:sz w:val="28"/>
          <w:szCs w:val="28"/>
        </w:rPr>
        <w:t xml:space="preserve">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w:t>
      </w:r>
      <w:r w:rsidRPr="007C6A34">
        <w:rPr>
          <w:rFonts w:ascii="Times New Roman" w:hAnsi="Times New Roman" w:cs="Times New Roman"/>
          <w:sz w:val="28"/>
          <w:szCs w:val="28"/>
        </w:rPr>
        <w:t>о</w:t>
      </w:r>
      <w:r w:rsidRPr="007C6A34">
        <w:rPr>
          <w:rFonts w:ascii="Times New Roman" w:hAnsi="Times New Roman" w:cs="Times New Roman"/>
          <w:sz w:val="28"/>
          <w:szCs w:val="28"/>
        </w:rPr>
        <w:t>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воспитание эмоционального и познавательного </w:t>
      </w:r>
      <w:r w:rsidR="004D5FB5">
        <w:rPr>
          <w:rFonts w:ascii="Times New Roman" w:hAnsi="Times New Roman" w:cs="Times New Roman"/>
          <w:sz w:val="28"/>
          <w:szCs w:val="28"/>
        </w:rPr>
        <w:t>интереса к ху</w:t>
      </w:r>
      <w:r w:rsidRPr="007C6A34">
        <w:rPr>
          <w:rFonts w:ascii="Times New Roman" w:hAnsi="Times New Roman" w:cs="Times New Roman"/>
          <w:sz w:val="28"/>
          <w:szCs w:val="28"/>
        </w:rPr>
        <w:t>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517DA5" w:rsidRDefault="00517DA5" w:rsidP="00517DA5">
      <w:pPr>
        <w:ind w:firstLine="709"/>
        <w:jc w:val="both"/>
        <w:rPr>
          <w:rFonts w:ascii="Times New Roman" w:hAnsi="Times New Roman" w:cs="Times New Roman"/>
          <w:sz w:val="28"/>
          <w:szCs w:val="28"/>
        </w:rPr>
      </w:pPr>
    </w:p>
    <w:p w:rsidR="00517DA5" w:rsidRPr="00A0318C"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t>Место учебного предмета «Иностранный (английский) язык» в уче</w:t>
      </w:r>
      <w:r w:rsidRPr="00A0318C">
        <w:rPr>
          <w:rFonts w:ascii="Times New Roman" w:hAnsi="Times New Roman" w:cs="Times New Roman"/>
          <w:b/>
          <w:i/>
          <w:sz w:val="28"/>
          <w:szCs w:val="28"/>
        </w:rPr>
        <w:t>б</w:t>
      </w:r>
      <w:r w:rsidRPr="00A0318C">
        <w:rPr>
          <w:rFonts w:ascii="Times New Roman" w:hAnsi="Times New Roman" w:cs="Times New Roman"/>
          <w:b/>
          <w:i/>
          <w:sz w:val="28"/>
          <w:szCs w:val="28"/>
        </w:rPr>
        <w:t>ном плане</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Учебный п</w:t>
      </w:r>
      <w:r w:rsidR="009161B0">
        <w:rPr>
          <w:rFonts w:ascii="Times New Roman" w:hAnsi="Times New Roman" w:cs="Times New Roman"/>
          <w:sz w:val="28"/>
          <w:szCs w:val="28"/>
        </w:rPr>
        <w:t>редмет «Иностранный</w:t>
      </w:r>
      <w:r w:rsidRPr="007C6A34">
        <w:rPr>
          <w:rFonts w:ascii="Times New Roman" w:hAnsi="Times New Roman" w:cs="Times New Roman"/>
          <w:sz w:val="28"/>
          <w:szCs w:val="28"/>
        </w:rPr>
        <w:t xml:space="preserve"> язык» входит</w:t>
      </w:r>
      <w:r w:rsidR="004D5FB5">
        <w:rPr>
          <w:rFonts w:ascii="Times New Roman" w:hAnsi="Times New Roman" w:cs="Times New Roman"/>
          <w:sz w:val="28"/>
          <w:szCs w:val="28"/>
        </w:rPr>
        <w:t xml:space="preserve"> </w:t>
      </w:r>
      <w:r>
        <w:rPr>
          <w:rFonts w:ascii="Times New Roman" w:hAnsi="Times New Roman" w:cs="Times New Roman"/>
          <w:sz w:val="28"/>
          <w:szCs w:val="28"/>
        </w:rPr>
        <w:t>в состав предметной о</w:t>
      </w:r>
      <w:r>
        <w:rPr>
          <w:rFonts w:ascii="Times New Roman" w:hAnsi="Times New Roman" w:cs="Times New Roman"/>
          <w:sz w:val="28"/>
          <w:szCs w:val="28"/>
        </w:rPr>
        <w:t>б</w:t>
      </w:r>
      <w:r>
        <w:rPr>
          <w:rFonts w:ascii="Times New Roman" w:hAnsi="Times New Roman" w:cs="Times New Roman"/>
          <w:sz w:val="28"/>
          <w:szCs w:val="28"/>
        </w:rPr>
        <w:t xml:space="preserve">ласти «Иностранный язык». Является </w:t>
      </w:r>
      <w:r w:rsidRPr="007C6A34">
        <w:rPr>
          <w:rFonts w:ascii="Times New Roman" w:hAnsi="Times New Roman" w:cs="Times New Roman"/>
          <w:sz w:val="28"/>
          <w:szCs w:val="28"/>
        </w:rPr>
        <w:t>обяз</w:t>
      </w:r>
      <w:r>
        <w:rPr>
          <w:rFonts w:ascii="Times New Roman" w:hAnsi="Times New Roman" w:cs="Times New Roman"/>
          <w:sz w:val="28"/>
          <w:szCs w:val="28"/>
        </w:rPr>
        <w:t>ательным</w:t>
      </w:r>
      <w:r w:rsidRPr="007C6A34">
        <w:rPr>
          <w:rFonts w:ascii="Times New Roman" w:hAnsi="Times New Roman" w:cs="Times New Roman"/>
          <w:sz w:val="28"/>
          <w:szCs w:val="28"/>
        </w:rPr>
        <w:t xml:space="preserve"> предм</w:t>
      </w:r>
      <w:r>
        <w:rPr>
          <w:rFonts w:ascii="Times New Roman" w:hAnsi="Times New Roman" w:cs="Times New Roman"/>
          <w:sz w:val="28"/>
          <w:szCs w:val="28"/>
        </w:rPr>
        <w:t xml:space="preserve">етом, изучаемым на всех уровнях </w:t>
      </w:r>
      <w:r w:rsidRPr="007C6A34">
        <w:rPr>
          <w:rFonts w:ascii="Times New Roman" w:hAnsi="Times New Roman" w:cs="Times New Roman"/>
          <w:sz w:val="28"/>
          <w:szCs w:val="28"/>
        </w:rPr>
        <w:t xml:space="preserve">общего образования: со 2 по 11 класс. </w:t>
      </w:r>
    </w:p>
    <w:p w:rsidR="00517DA5" w:rsidRPr="009E6435" w:rsidRDefault="00517DA5" w:rsidP="00517DA5">
      <w:pPr>
        <w:ind w:firstLine="709"/>
        <w:jc w:val="both"/>
        <w:rPr>
          <w:rFonts w:ascii="Times New Roman" w:hAnsi="Times New Roman" w:cs="Times New Roman"/>
          <w:sz w:val="28"/>
          <w:szCs w:val="28"/>
        </w:rPr>
      </w:pPr>
      <w:r w:rsidRPr="009E6435">
        <w:rPr>
          <w:rFonts w:ascii="Times New Roman" w:hAnsi="Times New Roman" w:cs="Times New Roman"/>
          <w:sz w:val="28"/>
          <w:szCs w:val="28"/>
        </w:rPr>
        <w:t>На уровне начального общего образования на изучение иностранного языка выделяется 204 ч.: 2 класс - 68 ч.</w:t>
      </w:r>
      <w:r w:rsidR="00490857" w:rsidRPr="009E6435">
        <w:rPr>
          <w:rFonts w:ascii="Times New Roman" w:hAnsi="Times New Roman" w:cs="Times New Roman"/>
          <w:sz w:val="28"/>
          <w:szCs w:val="28"/>
        </w:rPr>
        <w:t xml:space="preserve"> (2 часа в неделю)</w:t>
      </w:r>
      <w:r w:rsidRPr="009E6435">
        <w:rPr>
          <w:rFonts w:ascii="Times New Roman" w:hAnsi="Times New Roman" w:cs="Times New Roman"/>
          <w:sz w:val="28"/>
          <w:szCs w:val="28"/>
        </w:rPr>
        <w:t>, 3 класс -</w:t>
      </w:r>
      <w:r w:rsidR="00502760" w:rsidRPr="009E6435">
        <w:rPr>
          <w:rFonts w:ascii="Times New Roman" w:hAnsi="Times New Roman" w:cs="Times New Roman"/>
          <w:sz w:val="28"/>
          <w:szCs w:val="28"/>
        </w:rPr>
        <w:t xml:space="preserve"> 68 ч.</w:t>
      </w:r>
      <w:r w:rsidR="00490857" w:rsidRPr="009E6435">
        <w:rPr>
          <w:rFonts w:ascii="Times New Roman" w:hAnsi="Times New Roman" w:cs="Times New Roman"/>
          <w:sz w:val="28"/>
          <w:szCs w:val="28"/>
        </w:rPr>
        <w:t xml:space="preserve"> (2 часа в неделю)</w:t>
      </w:r>
      <w:r w:rsidRPr="009E6435">
        <w:rPr>
          <w:rFonts w:ascii="Times New Roman" w:hAnsi="Times New Roman" w:cs="Times New Roman"/>
          <w:sz w:val="28"/>
          <w:szCs w:val="28"/>
        </w:rPr>
        <w:t>, 4 класс - 68 ч.</w:t>
      </w:r>
      <w:r w:rsidR="00490857" w:rsidRPr="009E6435">
        <w:rPr>
          <w:rFonts w:ascii="Times New Roman" w:hAnsi="Times New Roman" w:cs="Times New Roman"/>
          <w:sz w:val="28"/>
          <w:szCs w:val="28"/>
        </w:rPr>
        <w:t xml:space="preserve"> (2 часа в неделю).</w:t>
      </w:r>
    </w:p>
    <w:p w:rsidR="00517DA5" w:rsidRDefault="00517DA5" w:rsidP="00517DA5">
      <w:pPr>
        <w:jc w:val="both"/>
        <w:rPr>
          <w:rFonts w:ascii="Times New Roman" w:hAnsi="Times New Roman" w:cs="Times New Roman"/>
          <w:sz w:val="28"/>
          <w:szCs w:val="28"/>
        </w:rPr>
      </w:pPr>
    </w:p>
    <w:p w:rsidR="00517DA5" w:rsidRPr="00C14B05" w:rsidRDefault="00517DA5" w:rsidP="00517DA5">
      <w:pPr>
        <w:ind w:firstLine="709"/>
        <w:jc w:val="both"/>
        <w:rPr>
          <w:rFonts w:ascii="Times New Roman" w:hAnsi="Times New Roman" w:cs="Times New Roman"/>
          <w:b/>
          <w:sz w:val="28"/>
          <w:szCs w:val="28"/>
        </w:rPr>
      </w:pPr>
      <w:r w:rsidRPr="00C14B05">
        <w:rPr>
          <w:rFonts w:ascii="Times New Roman" w:hAnsi="Times New Roman" w:cs="Times New Roman"/>
          <w:b/>
          <w:sz w:val="28"/>
          <w:szCs w:val="28"/>
        </w:rPr>
        <w:t>2) СОДЕРЖАНИЕ УЧЕБНОГО ПРЕДМЕТА «ИНОСТРАННЫЙ (АНГЛИЙСКИЙ) ЯЗЫК»</w:t>
      </w:r>
    </w:p>
    <w:p w:rsidR="00517DA5" w:rsidRPr="007C6A34" w:rsidRDefault="00517DA5" w:rsidP="00517DA5">
      <w:pPr>
        <w:jc w:val="both"/>
        <w:rPr>
          <w:rFonts w:ascii="Times New Roman" w:hAnsi="Times New Roman" w:cs="Times New Roman"/>
          <w:sz w:val="28"/>
          <w:szCs w:val="28"/>
        </w:rPr>
      </w:pPr>
    </w:p>
    <w:p w:rsidR="00517DA5" w:rsidRPr="00C14B05" w:rsidRDefault="00517DA5" w:rsidP="00517DA5">
      <w:pPr>
        <w:jc w:val="center"/>
        <w:rPr>
          <w:rFonts w:ascii="Times New Roman" w:hAnsi="Times New Roman" w:cs="Times New Roman"/>
          <w:b/>
          <w:sz w:val="28"/>
          <w:szCs w:val="28"/>
        </w:rPr>
      </w:pPr>
      <w:r w:rsidRPr="00C14B05">
        <w:rPr>
          <w:rFonts w:ascii="Times New Roman" w:hAnsi="Times New Roman" w:cs="Times New Roman"/>
          <w:b/>
          <w:sz w:val="28"/>
          <w:szCs w:val="28"/>
        </w:rPr>
        <w:t>2 КЛАСС</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w:t>
      </w:r>
      <w:r w:rsidRPr="007C6A34">
        <w:rPr>
          <w:rFonts w:ascii="Times New Roman" w:hAnsi="Times New Roman" w:cs="Times New Roman"/>
          <w:sz w:val="28"/>
          <w:szCs w:val="28"/>
        </w:rPr>
        <w:t>е</w:t>
      </w:r>
      <w:r w:rsidRPr="007C6A34">
        <w:rPr>
          <w:rFonts w:ascii="Times New Roman" w:hAnsi="Times New Roman" w:cs="Times New Roman"/>
          <w:sz w:val="28"/>
          <w:szCs w:val="28"/>
        </w:rPr>
        <w:t>ния. Моя любимая еда.</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w:t>
      </w:r>
      <w:r w:rsidRPr="007C6A34">
        <w:rPr>
          <w:rFonts w:ascii="Times New Roman" w:hAnsi="Times New Roman" w:cs="Times New Roman"/>
          <w:sz w:val="28"/>
          <w:szCs w:val="28"/>
        </w:rPr>
        <w:t>е</w:t>
      </w:r>
      <w:r w:rsidRPr="007C6A34">
        <w:rPr>
          <w:rFonts w:ascii="Times New Roman" w:hAnsi="Times New Roman" w:cs="Times New Roman"/>
          <w:sz w:val="28"/>
          <w:szCs w:val="28"/>
        </w:rPr>
        <w:t>ло).</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Pr>
          <w:rFonts w:ascii="Times New Roman" w:hAnsi="Times New Roman" w:cs="Times New Roman"/>
          <w:sz w:val="28"/>
          <w:szCs w:val="28"/>
        </w:rPr>
        <w:t>ны/ стран изучае</w:t>
      </w:r>
      <w:r w:rsidRPr="007C6A34">
        <w:rPr>
          <w:rFonts w:ascii="Times New Roman" w:hAnsi="Times New Roman" w:cs="Times New Roman"/>
          <w:sz w:val="28"/>
          <w:szCs w:val="28"/>
        </w:rPr>
        <w:t>мог</w:t>
      </w:r>
      <w:r>
        <w:rPr>
          <w:rFonts w:ascii="Times New Roman" w:hAnsi="Times New Roman" w:cs="Times New Roman"/>
          <w:sz w:val="28"/>
          <w:szCs w:val="28"/>
        </w:rPr>
        <w:t>о языка (Новый год, Рождество).</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517DA5" w:rsidRPr="0061275D" w:rsidRDefault="00517DA5" w:rsidP="00517DA5">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Pr>
          <w:rFonts w:ascii="Times New Roman" w:hAnsi="Times New Roman" w:cs="Times New Roman"/>
          <w:i/>
          <w:sz w:val="28"/>
          <w:szCs w:val="28"/>
        </w:rPr>
        <w:t>еской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В</w:t>
      </w:r>
      <w:r w:rsidRPr="007C6A34">
        <w:rPr>
          <w:rFonts w:ascii="Times New Roman" w:hAnsi="Times New Roman" w:cs="Times New Roman"/>
          <w:sz w:val="28"/>
          <w:szCs w:val="28"/>
        </w:rPr>
        <w:t>едение с опорой на речевые ситуации, ключевые слова и/ или илл</w:t>
      </w:r>
      <w:r w:rsidRPr="007C6A34">
        <w:rPr>
          <w:rFonts w:ascii="Times New Roman" w:hAnsi="Times New Roman" w:cs="Times New Roman"/>
          <w:sz w:val="28"/>
          <w:szCs w:val="28"/>
        </w:rPr>
        <w:t>ю</w:t>
      </w:r>
      <w:r w:rsidRPr="007C6A34">
        <w:rPr>
          <w:rFonts w:ascii="Times New Roman" w:hAnsi="Times New Roman" w:cs="Times New Roman"/>
          <w:sz w:val="28"/>
          <w:szCs w:val="28"/>
        </w:rPr>
        <w:t>страции с соблюдение</w:t>
      </w:r>
      <w:r>
        <w:rPr>
          <w:rFonts w:ascii="Times New Roman" w:hAnsi="Times New Roman" w:cs="Times New Roman"/>
          <w:sz w:val="28"/>
          <w:szCs w:val="28"/>
        </w:rPr>
        <w:t>м норм речевого этикета, приня</w:t>
      </w:r>
      <w:r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Pr="007C6A34">
        <w:rPr>
          <w:rFonts w:ascii="Times New Roman" w:hAnsi="Times New Roman" w:cs="Times New Roman"/>
          <w:sz w:val="28"/>
          <w:szCs w:val="28"/>
        </w:rPr>
        <w:t>шение разг</w:t>
      </w:r>
      <w:r w:rsidRPr="007C6A34">
        <w:rPr>
          <w:rFonts w:ascii="Times New Roman" w:hAnsi="Times New Roman" w:cs="Times New Roman"/>
          <w:sz w:val="28"/>
          <w:szCs w:val="28"/>
        </w:rPr>
        <w:t>о</w:t>
      </w:r>
      <w:r>
        <w:rPr>
          <w:rFonts w:ascii="Times New Roman" w:hAnsi="Times New Roman" w:cs="Times New Roman"/>
          <w:sz w:val="28"/>
          <w:szCs w:val="28"/>
        </w:rPr>
        <w:t xml:space="preserve">вора, знакомство с собеседником; </w:t>
      </w:r>
      <w:r w:rsidRPr="007C6A34">
        <w:rPr>
          <w:rFonts w:ascii="Times New Roman" w:hAnsi="Times New Roman" w:cs="Times New Roman"/>
          <w:sz w:val="28"/>
          <w:szCs w:val="28"/>
        </w:rPr>
        <w:t>поздравление с праздником; выражение бл</w:t>
      </w:r>
      <w:r w:rsidRPr="007C6A34">
        <w:rPr>
          <w:rFonts w:ascii="Times New Roman" w:hAnsi="Times New Roman" w:cs="Times New Roman"/>
          <w:sz w:val="28"/>
          <w:szCs w:val="28"/>
        </w:rPr>
        <w:t>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w:t>
      </w:r>
      <w:r w:rsidRPr="007C6A34">
        <w:rPr>
          <w:rFonts w:ascii="Times New Roman" w:hAnsi="Times New Roman" w:cs="Times New Roman"/>
          <w:sz w:val="28"/>
          <w:szCs w:val="28"/>
        </w:rPr>
        <w:t>е</w:t>
      </w:r>
      <w:r w:rsidRPr="007C6A34">
        <w:rPr>
          <w:rFonts w:ascii="Times New Roman" w:hAnsi="Times New Roman" w:cs="Times New Roman"/>
          <w:sz w:val="28"/>
          <w:szCs w:val="28"/>
        </w:rPr>
        <w:t>ние фактической информации, ответы на вопросы собеседника.</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i/>
          <w:sz w:val="28"/>
          <w:szCs w:val="28"/>
        </w:rPr>
        <w:lastRenderedPageBreak/>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бальная реакц</w:t>
      </w:r>
      <w:r>
        <w:rPr>
          <w:rFonts w:ascii="Times New Roman" w:hAnsi="Times New Roman" w:cs="Times New Roman"/>
          <w:sz w:val="28"/>
          <w:szCs w:val="28"/>
        </w:rPr>
        <w:t xml:space="preserve">ия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ных на из</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Pr>
          <w:rFonts w:ascii="Times New Roman" w:hAnsi="Times New Roman" w:cs="Times New Roman"/>
          <w:sz w:val="28"/>
          <w:szCs w:val="28"/>
        </w:rPr>
        <w:t xml:space="preserve">адачей: с пониманием основного содержания, с пониманием запрашиваемой </w:t>
      </w:r>
      <w:r w:rsidRPr="007C6A34">
        <w:rPr>
          <w:rFonts w:ascii="Times New Roman" w:hAnsi="Times New Roman" w:cs="Times New Roman"/>
          <w:sz w:val="28"/>
          <w:szCs w:val="28"/>
        </w:rPr>
        <w:t>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текста и понимание информации фа</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тического характера (например, имя, возраст, </w:t>
      </w:r>
      <w:r>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w:t>
      </w:r>
      <w:r w:rsidRPr="007C6A34">
        <w:rPr>
          <w:rFonts w:ascii="Times New Roman" w:hAnsi="Times New Roman" w:cs="Times New Roman"/>
          <w:sz w:val="28"/>
          <w:szCs w:val="28"/>
        </w:rPr>
        <w:t>а</w:t>
      </w:r>
      <w:r w:rsidRPr="007C6A34">
        <w:rPr>
          <w:rFonts w:ascii="Times New Roman" w:hAnsi="Times New Roman" w:cs="Times New Roman"/>
          <w:sz w:val="28"/>
          <w:szCs w:val="28"/>
        </w:rPr>
        <w:t>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w:t>
      </w:r>
      <w:r w:rsidRPr="007C6A34">
        <w:rPr>
          <w:rFonts w:ascii="Times New Roman" w:hAnsi="Times New Roman" w:cs="Times New Roman"/>
          <w:sz w:val="28"/>
          <w:szCs w:val="28"/>
        </w:rPr>
        <w:t>и</w:t>
      </w:r>
      <w:r w:rsidRPr="007C6A34">
        <w:rPr>
          <w:rFonts w:ascii="Times New Roman" w:hAnsi="Times New Roman" w:cs="Times New Roman"/>
          <w:sz w:val="28"/>
          <w:szCs w:val="28"/>
        </w:rPr>
        <w:t>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Pr>
          <w:rFonts w:ascii="Times New Roman" w:hAnsi="Times New Roman" w:cs="Times New Roman"/>
          <w:sz w:val="28"/>
          <w:szCs w:val="28"/>
        </w:rPr>
        <w:t xml:space="preserve"> различной глубиной </w:t>
      </w:r>
      <w:r w:rsidRPr="007C6A34">
        <w:rPr>
          <w:rFonts w:ascii="Times New Roman" w:hAnsi="Times New Roman" w:cs="Times New Roman"/>
          <w:sz w:val="28"/>
          <w:szCs w:val="28"/>
        </w:rPr>
        <w:t>проникновения в их содержание в зависим</w:t>
      </w:r>
      <w:r w:rsidRPr="007C6A34">
        <w:rPr>
          <w:rFonts w:ascii="Times New Roman" w:hAnsi="Times New Roman" w:cs="Times New Roman"/>
          <w:sz w:val="28"/>
          <w:szCs w:val="28"/>
        </w:rPr>
        <w:t>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рой</w:t>
      </w:r>
      <w:r>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ческ</w:t>
      </w:r>
      <w:r>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w:t>
      </w:r>
      <w:r w:rsidRPr="007C6A34">
        <w:rPr>
          <w:rFonts w:ascii="Times New Roman" w:hAnsi="Times New Roman" w:cs="Times New Roman"/>
          <w:sz w:val="28"/>
          <w:szCs w:val="28"/>
        </w:rPr>
        <w:t>о</w:t>
      </w:r>
      <w:r w:rsidRPr="007C6A34">
        <w:rPr>
          <w:rFonts w:ascii="Times New Roman" w:hAnsi="Times New Roman" w:cs="Times New Roman"/>
          <w:sz w:val="28"/>
          <w:szCs w:val="28"/>
        </w:rPr>
        <w:t>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w:t>
      </w:r>
      <w:r w:rsidRPr="007C6A34">
        <w:rPr>
          <w:rFonts w:ascii="Times New Roman" w:hAnsi="Times New Roman" w:cs="Times New Roman"/>
          <w:sz w:val="28"/>
          <w:szCs w:val="28"/>
        </w:rPr>
        <w:t>б</w:t>
      </w:r>
      <w:r w:rsidRPr="007C6A34">
        <w:rPr>
          <w:rFonts w:ascii="Times New Roman" w:hAnsi="Times New Roman" w:cs="Times New Roman"/>
          <w:sz w:val="28"/>
          <w:szCs w:val="28"/>
        </w:rPr>
        <w:t>щение личного характера.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w:t>
      </w:r>
      <w:r w:rsidRPr="007C6A34">
        <w:rPr>
          <w:rFonts w:ascii="Times New Roman" w:hAnsi="Times New Roman" w:cs="Times New Roman"/>
          <w:sz w:val="28"/>
          <w:szCs w:val="28"/>
        </w:rPr>
        <w:t>а</w:t>
      </w:r>
      <w:r>
        <w:rPr>
          <w:rFonts w:ascii="Times New Roman" w:hAnsi="Times New Roman" w:cs="Times New Roman"/>
          <w:sz w:val="28"/>
          <w:szCs w:val="28"/>
        </w:rPr>
        <w:t>ний,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ка пропущенных бу</w:t>
      </w:r>
      <w:proofErr w:type="gramStart"/>
      <w:r w:rsidRPr="007C6A34">
        <w:rPr>
          <w:rFonts w:ascii="Times New Roman" w:hAnsi="Times New Roman" w:cs="Times New Roman"/>
          <w:sz w:val="28"/>
          <w:szCs w:val="28"/>
        </w:rPr>
        <w:t>кв в сл</w:t>
      </w:r>
      <w:proofErr w:type="gramEnd"/>
      <w:r w:rsidRPr="007C6A34">
        <w:rPr>
          <w:rFonts w:ascii="Times New Roman" w:hAnsi="Times New Roman" w:cs="Times New Roman"/>
          <w:sz w:val="28"/>
          <w:szCs w:val="28"/>
        </w:rPr>
        <w:t xml:space="preserve">ово </w:t>
      </w:r>
      <w:r>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Pr>
          <w:rFonts w:ascii="Times New Roman" w:hAnsi="Times New Roman" w:cs="Times New Roman"/>
          <w:sz w:val="28"/>
          <w:szCs w:val="28"/>
        </w:rPr>
        <w:t>ной инфо</w:t>
      </w:r>
      <w:r>
        <w:rPr>
          <w:rFonts w:ascii="Times New Roman" w:hAnsi="Times New Roman" w:cs="Times New Roman"/>
          <w:sz w:val="28"/>
          <w:szCs w:val="28"/>
        </w:rPr>
        <w:t>р</w:t>
      </w:r>
      <w:r w:rsidRPr="007C6A34">
        <w:rPr>
          <w:rFonts w:ascii="Times New Roman" w:hAnsi="Times New Roman" w:cs="Times New Roman"/>
          <w:sz w:val="28"/>
          <w:szCs w:val="28"/>
        </w:rPr>
        <w:lastRenderedPageBreak/>
        <w:t>мации (имя, фамилия, возраст</w:t>
      </w:r>
      <w:r>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271A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w:t>
      </w:r>
      <w:r w:rsidRPr="007C6A34">
        <w:rPr>
          <w:rFonts w:ascii="Times New Roman" w:hAnsi="Times New Roman" w:cs="Times New Roman"/>
          <w:sz w:val="28"/>
          <w:szCs w:val="28"/>
        </w:rPr>
        <w:t>е</w:t>
      </w:r>
      <w:r w:rsidRPr="007C6A34">
        <w:rPr>
          <w:rFonts w:ascii="Times New Roman" w:hAnsi="Times New Roman" w:cs="Times New Roman"/>
          <w:sz w:val="28"/>
          <w:szCs w:val="28"/>
        </w:rPr>
        <w:t>ния звонких согласных в конце слога или слова, отсутствие смягчения согла</w:t>
      </w:r>
      <w:r w:rsidRPr="007C6A34">
        <w:rPr>
          <w:rFonts w:ascii="Times New Roman" w:hAnsi="Times New Roman" w:cs="Times New Roman"/>
          <w:sz w:val="28"/>
          <w:szCs w:val="28"/>
        </w:rPr>
        <w:t>с</w:t>
      </w:r>
      <w:r w:rsidRPr="007C6A34">
        <w:rPr>
          <w:rFonts w:ascii="Times New Roman" w:hAnsi="Times New Roman" w:cs="Times New Roman"/>
          <w:sz w:val="28"/>
          <w:szCs w:val="28"/>
        </w:rPr>
        <w:t>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w:t>
      </w:r>
      <w:r>
        <w:rPr>
          <w:rFonts w:ascii="Times New Roman" w:hAnsi="Times New Roman" w:cs="Times New Roman"/>
          <w:sz w:val="28"/>
          <w:szCs w:val="28"/>
        </w:rPr>
        <w:t xml:space="preserve"> </w:t>
      </w:r>
      <w:r w:rsidRPr="007C6A34">
        <w:rPr>
          <w:rFonts w:ascii="Times New Roman" w:hAnsi="Times New Roman" w:cs="Times New Roman"/>
          <w:sz w:val="28"/>
          <w:szCs w:val="28"/>
        </w:rPr>
        <w:t>there).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w:t>
      </w:r>
      <w:r w:rsidRPr="007C6A34">
        <w:rPr>
          <w:rFonts w:ascii="Times New Roman" w:hAnsi="Times New Roman" w:cs="Times New Roman"/>
          <w:sz w:val="28"/>
          <w:szCs w:val="28"/>
        </w:rPr>
        <w:t>у</w:t>
      </w:r>
      <w:r w:rsidRPr="007C6A34">
        <w:rPr>
          <w:rFonts w:ascii="Times New Roman" w:hAnsi="Times New Roman" w:cs="Times New Roman"/>
          <w:sz w:val="28"/>
          <w:szCs w:val="28"/>
        </w:rPr>
        <w:t>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w:t>
      </w:r>
      <w:r w:rsidRPr="007C6A34">
        <w:rPr>
          <w:rFonts w:ascii="Times New Roman" w:hAnsi="Times New Roman" w:cs="Times New Roman"/>
          <w:sz w:val="28"/>
          <w:szCs w:val="28"/>
        </w:rPr>
        <w:t>о</w:t>
      </w:r>
      <w:r w:rsidRPr="007C6A34">
        <w:rPr>
          <w:rFonts w:ascii="Times New Roman" w:hAnsi="Times New Roman" w:cs="Times New Roman"/>
          <w:sz w:val="28"/>
          <w:szCs w:val="28"/>
        </w:rPr>
        <w:t>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w:t>
      </w:r>
      <w:r w:rsidRPr="007C6A34">
        <w:rPr>
          <w:rFonts w:ascii="Times New Roman" w:hAnsi="Times New Roman" w:cs="Times New Roman"/>
          <w:sz w:val="28"/>
          <w:szCs w:val="28"/>
        </w:rPr>
        <w:t>а</w:t>
      </w:r>
      <w:r w:rsidRPr="007C6A34">
        <w:rPr>
          <w:rFonts w:ascii="Times New Roman" w:hAnsi="Times New Roman" w:cs="Times New Roman"/>
          <w:sz w:val="28"/>
          <w:szCs w:val="28"/>
        </w:rPr>
        <w:t>вита. Фонетически корректное озвучивание знаков транскрипции.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w:t>
      </w:r>
      <w:r w:rsidRPr="007C6A34">
        <w:rPr>
          <w:rFonts w:ascii="Times New Roman" w:hAnsi="Times New Roman" w:cs="Times New Roman"/>
          <w:sz w:val="28"/>
          <w:szCs w:val="28"/>
        </w:rPr>
        <w:t>л</w:t>
      </w:r>
      <w:r w:rsidRPr="007C6A34">
        <w:rPr>
          <w:rFonts w:ascii="Times New Roman" w:hAnsi="Times New Roman" w:cs="Times New Roman"/>
          <w:sz w:val="28"/>
          <w:szCs w:val="28"/>
        </w:rPr>
        <w:t>фавита в буквосочетаниях и словах. 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w:t>
      </w:r>
      <w:r w:rsidRPr="007C6A34">
        <w:rPr>
          <w:rFonts w:ascii="Times New Roman" w:hAnsi="Times New Roman" w:cs="Times New Roman"/>
          <w:sz w:val="28"/>
          <w:szCs w:val="28"/>
        </w:rPr>
        <w:t>о</w:t>
      </w:r>
      <w:r>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Pr>
          <w:rFonts w:ascii="Times New Roman" w:hAnsi="Times New Roman" w:cs="Times New Roman"/>
          <w:sz w:val="28"/>
          <w:szCs w:val="28"/>
        </w:rPr>
        <w:t>n’t, doesn’t; can’t), существи</w:t>
      </w:r>
      <w:r w:rsidRPr="007C6A34">
        <w:rPr>
          <w:rFonts w:ascii="Times New Roman" w:hAnsi="Times New Roman" w:cs="Times New Roman"/>
          <w:sz w:val="28"/>
          <w:szCs w:val="28"/>
        </w:rPr>
        <w:t>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 притяжательно</w:t>
      </w:r>
      <w:r>
        <w:rPr>
          <w:rFonts w:ascii="Times New Roman" w:hAnsi="Times New Roman" w:cs="Times New Roman"/>
          <w:sz w:val="28"/>
          <w:szCs w:val="28"/>
        </w:rPr>
        <w:t>м падеже (Ann’s).</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струкций английского языка.</w:t>
      </w:r>
    </w:p>
    <w:p w:rsidR="00517DA5" w:rsidRPr="007C6A34" w:rsidRDefault="00517DA5" w:rsidP="00517DA5">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Коммуникативные типы предложений: повествовательные (утвердител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отрицательные), вопросительные (общий, специальный вопрос), побуд</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(в утвердительной форме).</w:t>
      </w:r>
      <w:proofErr w:type="gramEnd"/>
      <w:r w:rsidRPr="007C6A34">
        <w:rPr>
          <w:rFonts w:ascii="Times New Roman" w:hAnsi="Times New Roman" w:cs="Times New Roman"/>
          <w:sz w:val="28"/>
          <w:szCs w:val="28"/>
        </w:rPr>
        <w:t xml:space="preserve"> Нераспространённые и распространённ</w:t>
      </w:r>
      <w:r>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Предложения с </w:t>
      </w:r>
      <w:proofErr w:type="gramStart"/>
      <w:r w:rsidRPr="007C6A34">
        <w:rPr>
          <w:rFonts w:ascii="Times New Roman" w:hAnsi="Times New Roman" w:cs="Times New Roman"/>
          <w:sz w:val="28"/>
          <w:szCs w:val="28"/>
        </w:rPr>
        <w:t>начальным</w:t>
      </w:r>
      <w:proofErr w:type="gramEnd"/>
      <w:r w:rsidRPr="007C6A34">
        <w:rPr>
          <w:rFonts w:ascii="Times New Roman" w:hAnsi="Times New Roman" w:cs="Times New Roman"/>
          <w:sz w:val="28"/>
          <w:szCs w:val="28"/>
        </w:rPr>
        <w:t xml:space="preserve"> It (It’s a red ball.).</w:t>
      </w:r>
    </w:p>
    <w:p w:rsidR="00517DA5" w:rsidRPr="00D37DAF" w:rsidRDefault="00517DA5" w:rsidP="00517DA5">
      <w:pPr>
        <w:ind w:firstLine="709"/>
        <w:jc w:val="both"/>
        <w:rPr>
          <w:rFonts w:ascii="Times New Roman" w:hAnsi="Times New Roman" w:cs="Times New Roman"/>
          <w:sz w:val="28"/>
          <w:szCs w:val="28"/>
          <w:lang w:val="en-US"/>
        </w:rPr>
      </w:pPr>
      <w:proofErr w:type="gramStart"/>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Pr>
          <w:rFonts w:ascii="Times New Roman" w:hAnsi="Times New Roman" w:cs="Times New Roman"/>
          <w:sz w:val="28"/>
          <w:szCs w:val="28"/>
          <w:lang w:val="en-US"/>
        </w:rPr>
        <w:t>m.</w:t>
      </w:r>
      <w:proofErr w:type="gramEnd"/>
      <w:r>
        <w:rPr>
          <w:rFonts w:ascii="Times New Roman" w:hAnsi="Times New Roman" w:cs="Times New Roman"/>
          <w:sz w:val="28"/>
          <w:szCs w:val="28"/>
          <w:lang w:val="en-US"/>
        </w:rPr>
        <w:t xml:space="preserve"> Is there a cat in the room?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there isn’t. There are four pens on the table. Are</w:t>
      </w:r>
      <w:r>
        <w:rPr>
          <w:rFonts w:ascii="Times New Roman" w:hAnsi="Times New Roman" w:cs="Times New Roman"/>
          <w:sz w:val="28"/>
          <w:szCs w:val="28"/>
          <w:lang w:val="en-US"/>
        </w:rPr>
        <w:t xml:space="preserve"> there four pens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there aren’t. How man</w:t>
      </w:r>
      <w:r>
        <w:rPr>
          <w:rFonts w:ascii="Times New Roman" w:hAnsi="Times New Roman" w:cs="Times New Roman"/>
          <w:sz w:val="28"/>
          <w:szCs w:val="28"/>
          <w:lang w:val="en-US"/>
        </w:rPr>
        <w:t xml:space="preserve">y pens are there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517DA5" w:rsidRPr="00D37DAF" w:rsidRDefault="00517DA5" w:rsidP="00517DA5">
      <w:pPr>
        <w:ind w:firstLine="709"/>
        <w:jc w:val="both"/>
        <w:rPr>
          <w:rFonts w:ascii="Times New Roman" w:hAnsi="Times New Roman" w:cs="Times New Roman"/>
          <w:sz w:val="28"/>
          <w:szCs w:val="28"/>
          <w:lang w:val="en-US"/>
        </w:rPr>
      </w:pPr>
      <w:proofErr w:type="gramStart"/>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w:t>
      </w:r>
      <w:proofErr w:type="gramEnd"/>
      <w:r w:rsidRPr="00D37DAF">
        <w:rPr>
          <w:rFonts w:ascii="Times New Roman" w:hAnsi="Times New Roman" w:cs="Times New Roman"/>
          <w:sz w:val="28"/>
          <w:szCs w:val="28"/>
          <w:lang w:val="en-US"/>
        </w:rPr>
        <w:t xml:space="preserve"> She can play the piano.).</w:t>
      </w:r>
    </w:p>
    <w:p w:rsidR="00517DA5" w:rsidRPr="00D37DAF" w:rsidRDefault="00517DA5" w:rsidP="00517DA5">
      <w:pPr>
        <w:ind w:firstLine="709"/>
        <w:jc w:val="both"/>
        <w:rPr>
          <w:rFonts w:ascii="Times New Roman" w:hAnsi="Times New Roman" w:cs="Times New Roman"/>
          <w:sz w:val="28"/>
          <w:szCs w:val="28"/>
          <w:lang w:val="en-US"/>
        </w:rPr>
      </w:pPr>
      <w:proofErr w:type="gramStart"/>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Pr>
          <w:rFonts w:ascii="Times New Roman" w:hAnsi="Times New Roman" w:cs="Times New Roman"/>
          <w:sz w:val="28"/>
          <w:szCs w:val="28"/>
          <w:lang w:val="en-US"/>
        </w:rPr>
        <w:t>is a doctor.</w:t>
      </w:r>
      <w:proofErr w:type="gramEnd"/>
      <w:r>
        <w:rPr>
          <w:rFonts w:ascii="Times New Roman" w:hAnsi="Times New Roman" w:cs="Times New Roman"/>
          <w:sz w:val="28"/>
          <w:szCs w:val="28"/>
          <w:lang w:val="en-US"/>
        </w:rPr>
        <w:t xml:space="preserve"> Is it a red ball?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it isn’t. )</w:t>
      </w:r>
    </w:p>
    <w:p w:rsidR="00517DA5" w:rsidRPr="007C6A34" w:rsidRDefault="00517DA5" w:rsidP="00517DA5">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Предложения с краткими глагольными формами (She can’t swim.</w:t>
      </w:r>
      <w:proofErr w:type="gramEnd"/>
      <w:r w:rsidRPr="007C6A34">
        <w:rPr>
          <w:rFonts w:ascii="Times New Roman" w:hAnsi="Times New Roman" w:cs="Times New Roman"/>
          <w:sz w:val="28"/>
          <w:szCs w:val="28"/>
        </w:rPr>
        <w:t xml:space="preserve"> </w:t>
      </w:r>
      <w:proofErr w:type="gramStart"/>
      <w:r w:rsidRPr="007C6A34">
        <w:rPr>
          <w:rFonts w:ascii="Times New Roman" w:hAnsi="Times New Roman" w:cs="Times New Roman"/>
          <w:sz w:val="28"/>
          <w:szCs w:val="28"/>
        </w:rPr>
        <w:t>I don’t like porridge.).</w:t>
      </w:r>
      <w:proofErr w:type="gramEnd"/>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Глаголы в Present Simple Te</w:t>
      </w:r>
      <w:r w:rsidR="004D5FB5">
        <w:rPr>
          <w:rFonts w:ascii="Times New Roman" w:hAnsi="Times New Roman" w:cs="Times New Roman"/>
          <w:sz w:val="28"/>
          <w:szCs w:val="28"/>
        </w:rPr>
        <w:t>nse в повествовательных (утвер</w:t>
      </w:r>
      <w:r w:rsidRPr="007C6A34">
        <w:rPr>
          <w:rFonts w:ascii="Times New Roman" w:hAnsi="Times New Roman" w:cs="Times New Roman"/>
          <w:sz w:val="28"/>
          <w:szCs w:val="28"/>
        </w:rPr>
        <w:t>дительных и отрицательных) и вопросительных (общий и специальный вопросы) предлож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ниях.</w:t>
      </w:r>
    </w:p>
    <w:p w:rsidR="00517DA5" w:rsidRPr="00D37DAF" w:rsidRDefault="00517DA5" w:rsidP="00517DA5">
      <w:pPr>
        <w:ind w:firstLine="709"/>
        <w:jc w:val="both"/>
        <w:rPr>
          <w:rFonts w:ascii="Times New Roman" w:hAnsi="Times New Roman" w:cs="Times New Roman"/>
          <w:sz w:val="28"/>
          <w:szCs w:val="28"/>
          <w:lang w:val="en-US"/>
        </w:rPr>
      </w:pPr>
      <w:proofErr w:type="gramStart"/>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w:t>
      </w:r>
      <w:proofErr w:type="gramEnd"/>
      <w:r w:rsidRPr="00D37DAF">
        <w:rPr>
          <w:rFonts w:ascii="Times New Roman" w:hAnsi="Times New Roman" w:cs="Times New Roman"/>
          <w:sz w:val="28"/>
          <w:szCs w:val="28"/>
          <w:lang w:val="en-US"/>
        </w:rPr>
        <w:t xml:space="preserve"> He’s/</w:t>
      </w:r>
      <w:proofErr w:type="gramStart"/>
      <w:r w:rsidRPr="00D37DAF">
        <w:rPr>
          <w:rFonts w:ascii="Times New Roman" w:hAnsi="Times New Roman" w:cs="Times New Roman"/>
          <w:sz w:val="28"/>
          <w:szCs w:val="28"/>
          <w:lang w:val="en-US"/>
        </w:rPr>
        <w:t>She’s</w:t>
      </w:r>
      <w:proofErr w:type="gramEnd"/>
      <w:r w:rsidRPr="00D37DA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got a cat. Have you got a cat?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I haven’t. What have you got?).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w:t>
      </w:r>
      <w:r w:rsidRPr="007C6A34">
        <w:rPr>
          <w:rFonts w:ascii="Times New Roman" w:hAnsi="Times New Roman" w:cs="Times New Roman"/>
          <w:sz w:val="28"/>
          <w:szCs w:val="28"/>
        </w:rPr>
        <w:t>т</w:t>
      </w:r>
      <w:r w:rsidRPr="007C6A34">
        <w:rPr>
          <w:rFonts w:ascii="Times New Roman" w:hAnsi="Times New Roman" w:cs="Times New Roman"/>
          <w:sz w:val="28"/>
          <w:szCs w:val="28"/>
        </w:rPr>
        <w:t>ствия умения (I can’t play chess.); для получе</w:t>
      </w:r>
      <w:r>
        <w:rPr>
          <w:rFonts w:ascii="Times New Roman" w:hAnsi="Times New Roman" w:cs="Times New Roman"/>
          <w:sz w:val="28"/>
          <w:szCs w:val="28"/>
        </w:rPr>
        <w:t>ния разрешения (Can I go out?).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тельными (наиболее распространённые случаи).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Pr>
          <w:rFonts w:ascii="Times New Roman" w:hAnsi="Times New Roman" w:cs="Times New Roman"/>
          <w:sz w:val="28"/>
          <w:szCs w:val="28"/>
        </w:rPr>
        <w:t>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w:t>
      </w:r>
      <w:r w:rsidRPr="007C6A34">
        <w:rPr>
          <w:rFonts w:ascii="Times New Roman" w:hAnsi="Times New Roman" w:cs="Times New Roman"/>
          <w:sz w:val="28"/>
          <w:szCs w:val="28"/>
        </w:rPr>
        <w:t>о</w:t>
      </w:r>
      <w:r w:rsidRPr="007C6A34">
        <w:rPr>
          <w:rFonts w:ascii="Times New Roman" w:hAnsi="Times New Roman" w:cs="Times New Roman"/>
          <w:sz w:val="28"/>
          <w:szCs w:val="28"/>
        </w:rPr>
        <w:t>имения</w:t>
      </w:r>
      <w:r w:rsidRPr="00D37DAF">
        <w:rPr>
          <w:rFonts w:ascii="Times New Roman" w:hAnsi="Times New Roman" w:cs="Times New Roman"/>
          <w:sz w:val="28"/>
          <w:szCs w:val="28"/>
          <w:lang w:val="en-US"/>
        </w:rPr>
        <w:t xml:space="preserve"> (my, your, his/her/its, our, their). </w:t>
      </w:r>
      <w:r>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w:t>
      </w:r>
      <w:r w:rsidRPr="007C6A34">
        <w:rPr>
          <w:rFonts w:ascii="Times New Roman" w:hAnsi="Times New Roman" w:cs="Times New Roman"/>
          <w:sz w:val="28"/>
          <w:szCs w:val="28"/>
        </w:rPr>
        <w:t>е</w:t>
      </w:r>
      <w:r w:rsidRPr="007C6A34">
        <w:rPr>
          <w:rFonts w:ascii="Times New Roman" w:hAnsi="Times New Roman" w:cs="Times New Roman"/>
          <w:sz w:val="28"/>
          <w:szCs w:val="28"/>
        </w:rPr>
        <w:t>ста</w:t>
      </w:r>
      <w:r w:rsidRPr="00D37DAF">
        <w:rPr>
          <w:rFonts w:ascii="Times New Roman" w:hAnsi="Times New Roman" w:cs="Times New Roman"/>
          <w:sz w:val="28"/>
          <w:szCs w:val="28"/>
          <w:lang w:val="en-US"/>
        </w:rPr>
        <w:t xml:space="preserve"> (in, on, near, under).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sidRPr="007C6A34">
        <w:rPr>
          <w:rFonts w:ascii="Times New Roman" w:hAnsi="Times New Roman" w:cs="Times New Roman"/>
          <w:sz w:val="28"/>
          <w:szCs w:val="28"/>
        </w:rPr>
        <w:t>у</w:t>
      </w:r>
      <w:r w:rsidRPr="007C6A34">
        <w:rPr>
          <w:rFonts w:ascii="Times New Roman" w:hAnsi="Times New Roman" w:cs="Times New Roman"/>
          <w:sz w:val="28"/>
          <w:szCs w:val="28"/>
        </w:rPr>
        <w:t>чаемого языка (рифмовки, стих</w:t>
      </w:r>
      <w:r>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w:t>
      </w:r>
      <w:r w:rsidRPr="007C6A34">
        <w:rPr>
          <w:rFonts w:ascii="Times New Roman" w:hAnsi="Times New Roman" w:cs="Times New Roman"/>
          <w:sz w:val="28"/>
          <w:szCs w:val="28"/>
        </w:rPr>
        <w:t>о</w:t>
      </w:r>
      <w:r w:rsidRPr="007C6A34">
        <w:rPr>
          <w:rFonts w:ascii="Times New Roman" w:hAnsi="Times New Roman" w:cs="Times New Roman"/>
          <w:sz w:val="28"/>
          <w:szCs w:val="28"/>
        </w:rPr>
        <w:t>нять значение незнакомого слова или новое значение знакомого слова по ко</w:t>
      </w:r>
      <w:r w:rsidRPr="007C6A34">
        <w:rPr>
          <w:rFonts w:ascii="Times New Roman" w:hAnsi="Times New Roman" w:cs="Times New Roman"/>
          <w:sz w:val="28"/>
          <w:szCs w:val="28"/>
        </w:rPr>
        <w:t>н</w:t>
      </w:r>
      <w:r w:rsidRPr="007C6A34">
        <w:rPr>
          <w:rFonts w:ascii="Times New Roman" w:hAnsi="Times New Roman" w:cs="Times New Roman"/>
          <w:sz w:val="28"/>
          <w:szCs w:val="28"/>
        </w:rPr>
        <w:t>тексту).</w:t>
      </w:r>
    </w:p>
    <w:p w:rsidR="00490857" w:rsidRPr="00490857" w:rsidRDefault="00490857" w:rsidP="00490857">
      <w:pPr>
        <w:ind w:firstLine="709"/>
        <w:jc w:val="both"/>
        <w:rPr>
          <w:rFonts w:ascii="Times New Roman" w:hAnsi="Times New Roman" w:cs="Times New Roman"/>
          <w:sz w:val="28"/>
          <w:szCs w:val="28"/>
        </w:rPr>
      </w:pPr>
      <w:r w:rsidRPr="00490857">
        <w:rPr>
          <w:rFonts w:ascii="Times New Roman" w:hAnsi="Times New Roman" w:cs="Times New Roman"/>
          <w:sz w:val="28"/>
          <w:szCs w:val="28"/>
        </w:rPr>
        <w:lastRenderedPageBreak/>
        <w:t>Использование при формулировании собственных высказываний ключ</w:t>
      </w:r>
      <w:r w:rsidRPr="00490857">
        <w:rPr>
          <w:rFonts w:ascii="Times New Roman" w:hAnsi="Times New Roman" w:cs="Times New Roman"/>
          <w:sz w:val="28"/>
          <w:szCs w:val="28"/>
        </w:rPr>
        <w:t>е</w:t>
      </w:r>
      <w:r w:rsidRPr="00490857">
        <w:rPr>
          <w:rFonts w:ascii="Times New Roman" w:hAnsi="Times New Roman" w:cs="Times New Roman"/>
          <w:sz w:val="28"/>
          <w:szCs w:val="28"/>
        </w:rPr>
        <w:t>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C62DC0" w:rsidRDefault="00517DA5" w:rsidP="00517DA5">
      <w:pPr>
        <w:jc w:val="center"/>
        <w:rPr>
          <w:rFonts w:ascii="Times New Roman" w:hAnsi="Times New Roman" w:cs="Times New Roman"/>
          <w:b/>
          <w:sz w:val="28"/>
          <w:szCs w:val="28"/>
        </w:rPr>
      </w:pPr>
      <w:r w:rsidRPr="00C62DC0">
        <w:rPr>
          <w:rFonts w:ascii="Times New Roman" w:hAnsi="Times New Roman" w:cs="Times New Roman"/>
          <w:b/>
          <w:sz w:val="28"/>
          <w:szCs w:val="28"/>
        </w:rPr>
        <w:t>3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00E86A9E">
        <w:rPr>
          <w:rFonts w:ascii="Times New Roman" w:hAnsi="Times New Roman" w:cs="Times New Roman"/>
          <w:sz w:val="28"/>
          <w:szCs w:val="28"/>
        </w:rPr>
        <w:t xml:space="preserve"> Моя комната (</w:t>
      </w:r>
      <w:r w:rsidRPr="007C6A34">
        <w:rPr>
          <w:rFonts w:ascii="Times New Roman" w:hAnsi="Times New Roman" w:cs="Times New Roman"/>
          <w:sz w:val="28"/>
          <w:szCs w:val="28"/>
        </w:rPr>
        <w:t>дом). Моя школа. Мои друзья. Моя м</w:t>
      </w:r>
      <w:r w:rsidRPr="007C6A34">
        <w:rPr>
          <w:rFonts w:ascii="Times New Roman" w:hAnsi="Times New Roman" w:cs="Times New Roman"/>
          <w:sz w:val="28"/>
          <w:szCs w:val="28"/>
        </w:rPr>
        <w:t>а</w:t>
      </w:r>
      <w:r w:rsidR="00E86A9E">
        <w:rPr>
          <w:rFonts w:ascii="Times New Roman" w:hAnsi="Times New Roman" w:cs="Times New Roman"/>
          <w:sz w:val="28"/>
          <w:szCs w:val="28"/>
        </w:rPr>
        <w:t>лая родина (</w:t>
      </w:r>
      <w:r w:rsidRPr="007C6A34">
        <w:rPr>
          <w:rFonts w:ascii="Times New Roman" w:hAnsi="Times New Roman" w:cs="Times New Roman"/>
          <w:sz w:val="28"/>
          <w:szCs w:val="28"/>
        </w:rPr>
        <w:t>село). Дикие и домашние животные. Погода. Време</w:t>
      </w:r>
      <w:r>
        <w:rPr>
          <w:rFonts w:ascii="Times New Roman" w:hAnsi="Times New Roman" w:cs="Times New Roman"/>
          <w:sz w:val="28"/>
          <w:szCs w:val="28"/>
        </w:rPr>
        <w:t>на года (мес</w:t>
      </w:r>
      <w:r>
        <w:rPr>
          <w:rFonts w:ascii="Times New Roman" w:hAnsi="Times New Roman" w:cs="Times New Roman"/>
          <w:sz w:val="28"/>
          <w:szCs w:val="28"/>
        </w:rPr>
        <w:t>я</w:t>
      </w:r>
      <w:r>
        <w:rPr>
          <w:rFonts w:ascii="Times New Roman" w:hAnsi="Times New Roman" w:cs="Times New Roman"/>
          <w:sz w:val="28"/>
          <w:szCs w:val="28"/>
        </w:rPr>
        <w:t>цы).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w:t>
      </w:r>
      <w:r w:rsidRPr="007C6A34">
        <w:rPr>
          <w:rFonts w:ascii="Times New Roman" w:hAnsi="Times New Roman" w:cs="Times New Roman"/>
          <w:sz w:val="28"/>
          <w:szCs w:val="28"/>
        </w:rPr>
        <w:t>ю</w:t>
      </w:r>
      <w:r w:rsidRPr="007C6A34">
        <w:rPr>
          <w:rFonts w:ascii="Times New Roman" w:hAnsi="Times New Roman" w:cs="Times New Roman"/>
          <w:sz w:val="28"/>
          <w:szCs w:val="28"/>
        </w:rPr>
        <w:t>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Pr="007C6A34">
        <w:rPr>
          <w:rFonts w:ascii="Times New Roman" w:hAnsi="Times New Roman" w:cs="Times New Roman"/>
          <w:sz w:val="28"/>
          <w:szCs w:val="28"/>
        </w:rPr>
        <w:t>ние разг</w:t>
      </w:r>
      <w:r w:rsidRPr="007C6A34">
        <w:rPr>
          <w:rFonts w:ascii="Times New Roman" w:hAnsi="Times New Roman" w:cs="Times New Roman"/>
          <w:sz w:val="28"/>
          <w:szCs w:val="28"/>
        </w:rPr>
        <w:t>о</w:t>
      </w:r>
      <w:r w:rsidRPr="007C6A34">
        <w:rPr>
          <w:rFonts w:ascii="Times New Roman" w:hAnsi="Times New Roman" w:cs="Times New Roman"/>
          <w:sz w:val="28"/>
          <w:szCs w:val="28"/>
        </w:rPr>
        <w:t>вора, знакомство с собе</w:t>
      </w:r>
      <w:r>
        <w:rPr>
          <w:rFonts w:ascii="Times New Roman" w:hAnsi="Times New Roman" w:cs="Times New Roman"/>
          <w:sz w:val="28"/>
          <w:szCs w:val="28"/>
        </w:rPr>
        <w:t>седником; поздравление с празд</w:t>
      </w:r>
      <w:r w:rsidRPr="007C6A34">
        <w:rPr>
          <w:rFonts w:ascii="Times New Roman" w:hAnsi="Times New Roman" w:cs="Times New Roman"/>
          <w:sz w:val="28"/>
          <w:szCs w:val="28"/>
        </w:rPr>
        <w:t>ником; выражение бл</w:t>
      </w:r>
      <w:r w:rsidRPr="007C6A34">
        <w:rPr>
          <w:rFonts w:ascii="Times New Roman" w:hAnsi="Times New Roman" w:cs="Times New Roman"/>
          <w:sz w:val="28"/>
          <w:szCs w:val="28"/>
        </w:rPr>
        <w:t>а</w:t>
      </w:r>
      <w:r w:rsidRPr="007C6A34">
        <w:rPr>
          <w:rFonts w:ascii="Times New Roman" w:hAnsi="Times New Roman" w:cs="Times New Roman"/>
          <w:sz w:val="28"/>
          <w:szCs w:val="28"/>
        </w:rPr>
        <w:t>годарности за поздравление; извинение;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Pr="007C6A34">
        <w:rPr>
          <w:rFonts w:ascii="Times New Roman" w:hAnsi="Times New Roman" w:cs="Times New Roman"/>
          <w:sz w:val="28"/>
          <w:szCs w:val="28"/>
        </w:rPr>
        <w:t>побуждения к действию: приглашение собесе</w:t>
      </w:r>
      <w:r>
        <w:rPr>
          <w:rFonts w:ascii="Times New Roman" w:hAnsi="Times New Roman" w:cs="Times New Roman"/>
          <w:sz w:val="28"/>
          <w:szCs w:val="28"/>
        </w:rPr>
        <w:t>дни</w:t>
      </w:r>
      <w:r w:rsidRPr="007C6A34">
        <w:rPr>
          <w:rFonts w:ascii="Times New Roman" w:hAnsi="Times New Roman" w:cs="Times New Roman"/>
          <w:sz w:val="28"/>
          <w:szCs w:val="28"/>
        </w:rPr>
        <w:t>ка к совмес</w:t>
      </w:r>
      <w:r w:rsidRPr="007C6A34">
        <w:rPr>
          <w:rFonts w:ascii="Times New Roman" w:hAnsi="Times New Roman" w:cs="Times New Roman"/>
          <w:sz w:val="28"/>
          <w:szCs w:val="28"/>
        </w:rPr>
        <w:t>т</w:t>
      </w:r>
      <w:r w:rsidRPr="007C6A34">
        <w:rPr>
          <w:rFonts w:ascii="Times New Roman" w:hAnsi="Times New Roman" w:cs="Times New Roman"/>
          <w:sz w:val="28"/>
          <w:szCs w:val="28"/>
        </w:rPr>
        <w:t>ной деятельности, вежливое согласие/</w:t>
      </w:r>
      <w:r>
        <w:rPr>
          <w:rFonts w:ascii="Times New Roman" w:hAnsi="Times New Roman" w:cs="Times New Roman"/>
          <w:sz w:val="28"/>
          <w:szCs w:val="28"/>
        </w:rPr>
        <w:t xml:space="preserve"> </w:t>
      </w:r>
      <w:proofErr w:type="gramStart"/>
      <w:r w:rsidRPr="007C6A34">
        <w:rPr>
          <w:rFonts w:ascii="Times New Roman" w:hAnsi="Times New Roman" w:cs="Times New Roman"/>
          <w:sz w:val="28"/>
          <w:szCs w:val="28"/>
        </w:rPr>
        <w:t>не согласие</w:t>
      </w:r>
      <w:proofErr w:type="gramEnd"/>
      <w:r w:rsidRPr="007C6A34">
        <w:rPr>
          <w:rFonts w:ascii="Times New Roman" w:hAnsi="Times New Roman" w:cs="Times New Roman"/>
          <w:sz w:val="28"/>
          <w:szCs w:val="28"/>
        </w:rPr>
        <w:t xml:space="preserve"> на предложение собеседн</w:t>
      </w:r>
      <w:r w:rsidRPr="007C6A34">
        <w:rPr>
          <w:rFonts w:ascii="Times New Roman" w:hAnsi="Times New Roman" w:cs="Times New Roman"/>
          <w:sz w:val="28"/>
          <w:szCs w:val="28"/>
        </w:rPr>
        <w:t>и</w:t>
      </w:r>
      <w:r w:rsidRPr="007C6A34">
        <w:rPr>
          <w:rFonts w:ascii="Times New Roman" w:hAnsi="Times New Roman" w:cs="Times New Roman"/>
          <w:sz w:val="28"/>
          <w:szCs w:val="28"/>
        </w:rPr>
        <w:t>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w:t>
      </w:r>
      <w:r w:rsidRPr="007C6A34">
        <w:rPr>
          <w:rFonts w:ascii="Times New Roman" w:hAnsi="Times New Roman" w:cs="Times New Roman"/>
          <w:sz w:val="28"/>
          <w:szCs w:val="28"/>
        </w:rPr>
        <w:t>е</w:t>
      </w:r>
      <w:r w:rsidRPr="007C6A34">
        <w:rPr>
          <w:rFonts w:ascii="Times New Roman" w:hAnsi="Times New Roman" w:cs="Times New Roman"/>
          <w:sz w:val="28"/>
          <w:szCs w:val="28"/>
        </w:rPr>
        <w:t>ние фактической информации, ответы на вопросы собеседника.</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ных монологических высказываний: описание предмета, реального человека или литературного персонажа; рассказ о себе, члене семьи, друге и т. д.</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w:t>
      </w:r>
      <w:r w:rsidRPr="007C6A34">
        <w:rPr>
          <w:rFonts w:ascii="Times New Roman" w:hAnsi="Times New Roman" w:cs="Times New Roman"/>
          <w:sz w:val="28"/>
          <w:szCs w:val="28"/>
        </w:rPr>
        <w:t>с</w:t>
      </w:r>
      <w:r w:rsidRPr="007C6A34">
        <w:rPr>
          <w:rFonts w:ascii="Times New Roman" w:hAnsi="Times New Roman" w:cs="Times New Roman"/>
          <w:sz w:val="28"/>
          <w:szCs w:val="28"/>
        </w:rPr>
        <w:t>новного содержания прочитанного текста.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бальная реакц</w:t>
      </w:r>
      <w:r>
        <w:rPr>
          <w:rFonts w:ascii="Times New Roman" w:hAnsi="Times New Roman" w:cs="Times New Roman"/>
          <w:sz w:val="28"/>
          <w:szCs w:val="28"/>
        </w:rPr>
        <w:t xml:space="preserve">ия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Pr>
          <w:rFonts w:ascii="Times New Roman" w:hAnsi="Times New Roman" w:cs="Times New Roman"/>
          <w:sz w:val="28"/>
          <w:szCs w:val="28"/>
        </w:rPr>
        <w:t>в, построен</w:t>
      </w:r>
      <w:r w:rsidRPr="007C6A34">
        <w:rPr>
          <w:rFonts w:ascii="Times New Roman" w:hAnsi="Times New Roman" w:cs="Times New Roman"/>
          <w:sz w:val="28"/>
          <w:szCs w:val="28"/>
        </w:rPr>
        <w:t>ных на из</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 xml:space="preserve">бытий в воспринимаемом на </w:t>
      </w:r>
      <w:r w:rsidRPr="007C6A34">
        <w:rPr>
          <w:rFonts w:ascii="Times New Roman" w:hAnsi="Times New Roman" w:cs="Times New Roman"/>
          <w:sz w:val="28"/>
          <w:szCs w:val="28"/>
        </w:rPr>
        <w:lastRenderedPageBreak/>
        <w:t>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w:t>
      </w:r>
      <w:r w:rsidRPr="007C6A34">
        <w:rPr>
          <w:rFonts w:ascii="Times New Roman" w:hAnsi="Times New Roman" w:cs="Times New Roman"/>
          <w:sz w:val="28"/>
          <w:szCs w:val="28"/>
        </w:rPr>
        <w:t>н</w:t>
      </w:r>
      <w:r>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тексте и понимание информации фа</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w:t>
      </w:r>
      <w:r w:rsidRPr="007C6A34">
        <w:rPr>
          <w:rFonts w:ascii="Times New Roman" w:hAnsi="Times New Roman" w:cs="Times New Roman"/>
          <w:sz w:val="28"/>
          <w:szCs w:val="28"/>
        </w:rPr>
        <w:t>а</w:t>
      </w:r>
      <w:r w:rsidRPr="007C6A34">
        <w:rPr>
          <w:rFonts w:ascii="Times New Roman" w:hAnsi="Times New Roman" w:cs="Times New Roman"/>
          <w:sz w:val="28"/>
          <w:szCs w:val="28"/>
        </w:rPr>
        <w:t>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w:t>
      </w:r>
      <w:r w:rsidRPr="007C6A34">
        <w:rPr>
          <w:rFonts w:ascii="Times New Roman" w:hAnsi="Times New Roman" w:cs="Times New Roman"/>
          <w:sz w:val="28"/>
          <w:szCs w:val="28"/>
        </w:rPr>
        <w:t>и</w:t>
      </w:r>
      <w:r w:rsidRPr="007C6A34">
        <w:rPr>
          <w:rFonts w:ascii="Times New Roman" w:hAnsi="Times New Roman" w:cs="Times New Roman"/>
          <w:sz w:val="28"/>
          <w:szCs w:val="28"/>
        </w:rPr>
        <w:t>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w:t>
      </w:r>
      <w:r w:rsidRPr="007C6A34">
        <w:rPr>
          <w:rFonts w:ascii="Times New Roman" w:hAnsi="Times New Roman" w:cs="Times New Roman"/>
          <w:sz w:val="28"/>
          <w:szCs w:val="28"/>
        </w:rPr>
        <w:t>о</w:t>
      </w:r>
      <w:r w:rsidRPr="007C6A34">
        <w:rPr>
          <w:rFonts w:ascii="Times New Roman" w:hAnsi="Times New Roman" w:cs="Times New Roman"/>
          <w:sz w:val="28"/>
          <w:szCs w:val="28"/>
        </w:rPr>
        <w:t>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рой и без опоры на иллюстрации и с использованием с использованием язык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ческого характера с опорой и без опоры на иллюстрации, а также с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w:t>
      </w:r>
      <w:r w:rsidRPr="007C6A34">
        <w:rPr>
          <w:rFonts w:ascii="Times New Roman" w:hAnsi="Times New Roman" w:cs="Times New Roman"/>
          <w:sz w:val="28"/>
          <w:szCs w:val="28"/>
        </w:rPr>
        <w:t>ч</w:t>
      </w:r>
      <w:r w:rsidRPr="007C6A34">
        <w:rPr>
          <w:rFonts w:ascii="Times New Roman" w:hAnsi="Times New Roman" w:cs="Times New Roman"/>
          <w:sz w:val="28"/>
          <w:szCs w:val="28"/>
        </w:rPr>
        <w:t>ного характера.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ложений; вставка пропущенного слова в предложение в соответствии с реша</w:t>
      </w:r>
      <w:r w:rsidRPr="007C6A34">
        <w:rPr>
          <w:rFonts w:ascii="Times New Roman" w:hAnsi="Times New Roman" w:cs="Times New Roman"/>
          <w:sz w:val="28"/>
          <w:szCs w:val="28"/>
        </w:rPr>
        <w:t>е</w:t>
      </w:r>
      <w:r w:rsidRPr="007C6A34">
        <w:rPr>
          <w:rFonts w:ascii="Times New Roman" w:hAnsi="Times New Roman" w:cs="Times New Roman"/>
          <w:sz w:val="28"/>
          <w:szCs w:val="28"/>
        </w:rPr>
        <w:t>мой коммуникативной/</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w:t>
      </w:r>
      <w:r w:rsidRPr="007C6A34">
        <w:rPr>
          <w:rFonts w:ascii="Times New Roman" w:hAnsi="Times New Roman" w:cs="Times New Roman"/>
          <w:sz w:val="28"/>
          <w:szCs w:val="28"/>
        </w:rPr>
        <w:t>р</w:t>
      </w:r>
      <w:r>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w:t>
      </w:r>
      <w:r>
        <w:rPr>
          <w:rFonts w:ascii="Times New Roman" w:hAnsi="Times New Roman" w:cs="Times New Roman"/>
          <w:sz w:val="28"/>
          <w:szCs w:val="28"/>
        </w:rPr>
        <w:t>еством) с выражением пожеланий.</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w:t>
      </w:r>
      <w:r w:rsidRPr="007C6A34">
        <w:rPr>
          <w:rFonts w:ascii="Times New Roman" w:hAnsi="Times New Roman" w:cs="Times New Roman"/>
          <w:sz w:val="28"/>
          <w:szCs w:val="28"/>
        </w:rPr>
        <w:t>т</w:t>
      </w:r>
      <w:r w:rsidRPr="007C6A34">
        <w:rPr>
          <w:rFonts w:ascii="Times New Roman" w:hAnsi="Times New Roman" w:cs="Times New Roman"/>
          <w:sz w:val="28"/>
          <w:szCs w:val="28"/>
        </w:rPr>
        <w:t>ствие оглушения</w:t>
      </w:r>
      <w:r>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w:t>
      </w:r>
      <w:r w:rsidRPr="007C6A34">
        <w:rPr>
          <w:rFonts w:ascii="Times New Roman" w:hAnsi="Times New Roman" w:cs="Times New Roman"/>
          <w:sz w:val="28"/>
          <w:szCs w:val="28"/>
        </w:rPr>
        <w:t>г</w:t>
      </w:r>
      <w:r w:rsidRPr="007C6A34">
        <w:rPr>
          <w:rFonts w:ascii="Times New Roman" w:hAnsi="Times New Roman" w:cs="Times New Roman"/>
          <w:sz w:val="28"/>
          <w:szCs w:val="28"/>
        </w:rPr>
        <w:t>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Ритмико</w:t>
      </w:r>
      <w:r w:rsidR="0086455E">
        <w:rPr>
          <w:rFonts w:ascii="Times New Roman" w:hAnsi="Times New Roman" w:cs="Times New Roman"/>
          <w:sz w:val="28"/>
          <w:szCs w:val="28"/>
        </w:rPr>
        <w:t>-</w:t>
      </w:r>
      <w:r w:rsidRPr="007C6A34">
        <w:rPr>
          <w:rFonts w:ascii="Times New Roman" w:hAnsi="Times New Roman" w:cs="Times New Roman"/>
          <w:sz w:val="28"/>
          <w:szCs w:val="28"/>
        </w:rPr>
        <w:t>интонационные особенности повествовательного, побудител</w:t>
      </w:r>
      <w:r w:rsidRPr="007C6A34">
        <w:rPr>
          <w:rFonts w:ascii="Times New Roman" w:hAnsi="Times New Roman" w:cs="Times New Roman"/>
          <w:sz w:val="28"/>
          <w:szCs w:val="28"/>
        </w:rPr>
        <w:t>ь</w:t>
      </w:r>
      <w:r w:rsidRPr="007C6A34">
        <w:rPr>
          <w:rFonts w:ascii="Times New Roman" w:hAnsi="Times New Roman" w:cs="Times New Roman"/>
          <w:sz w:val="28"/>
          <w:szCs w:val="28"/>
        </w:rPr>
        <w:t>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w:t>
      </w:r>
      <w:r w:rsidRPr="007C6A34">
        <w:rPr>
          <w:rFonts w:ascii="Times New Roman" w:hAnsi="Times New Roman" w:cs="Times New Roman"/>
          <w:sz w:val="28"/>
          <w:szCs w:val="28"/>
        </w:rPr>
        <w:t>ю</w:t>
      </w:r>
      <w:r w:rsidRPr="007C6A34">
        <w:rPr>
          <w:rFonts w:ascii="Times New Roman" w:hAnsi="Times New Roman" w:cs="Times New Roman"/>
          <w:sz w:val="28"/>
          <w:szCs w:val="28"/>
        </w:rPr>
        <w:t>дением правильного ударения и фра</w:t>
      </w:r>
      <w:r>
        <w:rPr>
          <w:rFonts w:ascii="Times New Roman" w:hAnsi="Times New Roman" w:cs="Times New Roman"/>
          <w:sz w:val="28"/>
          <w:szCs w:val="28"/>
        </w:rPr>
        <w:t>з/ предложе</w:t>
      </w:r>
      <w:r w:rsidRPr="007C6A34">
        <w:rPr>
          <w:rFonts w:ascii="Times New Roman" w:hAnsi="Times New Roman" w:cs="Times New Roman"/>
          <w:sz w:val="28"/>
          <w:szCs w:val="28"/>
        </w:rPr>
        <w:t>ний с соблюдением их ритм</w:t>
      </w:r>
      <w:r w:rsidRPr="007C6A34">
        <w:rPr>
          <w:rFonts w:ascii="Times New Roman" w:hAnsi="Times New Roman" w:cs="Times New Roman"/>
          <w:sz w:val="28"/>
          <w:szCs w:val="28"/>
        </w:rPr>
        <w:t>и</w:t>
      </w:r>
      <w:r w:rsidRPr="007C6A34">
        <w:rPr>
          <w:rFonts w:ascii="Times New Roman" w:hAnsi="Times New Roman" w:cs="Times New Roman"/>
          <w:sz w:val="28"/>
          <w:szCs w:val="28"/>
        </w:rPr>
        <w:t>ко-интонационных особенностей. Чтение гласных в открытом и закрытом слоге в односложных словах, чтения гласных в третье</w:t>
      </w:r>
      <w:r>
        <w:rPr>
          <w:rFonts w:ascii="Times New Roman" w:hAnsi="Times New Roman" w:cs="Times New Roman"/>
          <w:sz w:val="28"/>
          <w:szCs w:val="28"/>
        </w:rPr>
        <w:t>м типе слога (гласная + r); с</w:t>
      </w:r>
      <w:r>
        <w:rPr>
          <w:rFonts w:ascii="Times New Roman" w:hAnsi="Times New Roman" w:cs="Times New Roman"/>
          <w:sz w:val="28"/>
          <w:szCs w:val="28"/>
        </w:rPr>
        <w:t>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w:t>
      </w:r>
      <w:r w:rsidRPr="007C6A34">
        <w:rPr>
          <w:rFonts w:ascii="Times New Roman" w:hAnsi="Times New Roman" w:cs="Times New Roman"/>
          <w:sz w:val="28"/>
          <w:szCs w:val="28"/>
        </w:rPr>
        <w:t>о</w:t>
      </w:r>
      <w:r w:rsidRPr="007C6A34">
        <w:rPr>
          <w:rFonts w:ascii="Times New Roman" w:hAnsi="Times New Roman" w:cs="Times New Roman"/>
          <w:sz w:val="28"/>
          <w:szCs w:val="28"/>
        </w:rPr>
        <w:t>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w:t>
      </w:r>
      <w:r w:rsidRPr="007C6A34">
        <w:rPr>
          <w:rFonts w:ascii="Times New Roman" w:hAnsi="Times New Roman" w:cs="Times New Roman"/>
          <w:sz w:val="28"/>
          <w:szCs w:val="28"/>
        </w:rPr>
        <w:t>н</w:t>
      </w:r>
      <w:r w:rsidRPr="007C6A34">
        <w:rPr>
          <w:rFonts w:ascii="Times New Roman" w:hAnsi="Times New Roman" w:cs="Times New Roman"/>
          <w:sz w:val="28"/>
          <w:szCs w:val="28"/>
        </w:rPr>
        <w:t>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w:t>
      </w:r>
      <w:r w:rsidRPr="007C6A34">
        <w:rPr>
          <w:rFonts w:ascii="Times New Roman" w:hAnsi="Times New Roman" w:cs="Times New Roman"/>
          <w:sz w:val="28"/>
          <w:szCs w:val="28"/>
        </w:rPr>
        <w:t>и</w:t>
      </w:r>
      <w:r w:rsidRPr="007C6A34">
        <w:rPr>
          <w:rFonts w:ascii="Times New Roman" w:hAnsi="Times New Roman" w:cs="Times New Roman"/>
          <w:sz w:val="28"/>
          <w:szCs w:val="28"/>
        </w:rPr>
        <w:t>ем полной или частичной транскрипции.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w:t>
      </w:r>
      <w:r w:rsidRPr="007C6A34">
        <w:rPr>
          <w:rFonts w:ascii="Times New Roman" w:hAnsi="Times New Roman" w:cs="Times New Roman"/>
          <w:sz w:val="28"/>
          <w:szCs w:val="28"/>
        </w:rPr>
        <w:t>а</w:t>
      </w:r>
      <w:r w:rsidRPr="007C6A34">
        <w:rPr>
          <w:rFonts w:ascii="Times New Roman" w:hAnsi="Times New Roman" w:cs="Times New Roman"/>
          <w:sz w:val="28"/>
          <w:szCs w:val="28"/>
        </w:rPr>
        <w:t>вита. Фонетически корректное озвучивание знаков транскрипции.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w:t>
      </w:r>
      <w:r w:rsidRPr="007C6A34">
        <w:rPr>
          <w:rFonts w:ascii="Times New Roman" w:hAnsi="Times New Roman" w:cs="Times New Roman"/>
          <w:sz w:val="28"/>
          <w:szCs w:val="28"/>
        </w:rPr>
        <w:t>а</w:t>
      </w:r>
      <w:r w:rsidRPr="007C6A34">
        <w:rPr>
          <w:rFonts w:ascii="Times New Roman" w:hAnsi="Times New Roman" w:cs="Times New Roman"/>
          <w:sz w:val="28"/>
          <w:szCs w:val="28"/>
        </w:rPr>
        <w:t>ка апострофа в сокращённых формах глагола-связки, вспомогательного и м</w:t>
      </w:r>
      <w:r w:rsidRPr="007C6A34">
        <w:rPr>
          <w:rFonts w:ascii="Times New Roman" w:hAnsi="Times New Roman" w:cs="Times New Roman"/>
          <w:sz w:val="28"/>
          <w:szCs w:val="28"/>
        </w:rPr>
        <w:t>о</w:t>
      </w:r>
      <w:r>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w:t>
      </w:r>
      <w:r w:rsidRPr="007C6A34">
        <w:rPr>
          <w:rFonts w:ascii="Times New Roman" w:hAnsi="Times New Roman" w:cs="Times New Roman"/>
          <w:sz w:val="28"/>
          <w:szCs w:val="28"/>
        </w:rPr>
        <w:t>о</w:t>
      </w:r>
      <w:r w:rsidRPr="007C6A34">
        <w:rPr>
          <w:rFonts w:ascii="Times New Roman" w:hAnsi="Times New Roman" w:cs="Times New Roman"/>
          <w:sz w:val="28"/>
          <w:szCs w:val="28"/>
        </w:rPr>
        <w:t>ванных с использо</w:t>
      </w:r>
      <w:r>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 (sportsman).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517DA5" w:rsidRPr="0086455E" w:rsidRDefault="0086455E" w:rsidP="0086455E">
      <w:pPr>
        <w:widowControl w:val="0"/>
        <w:ind w:firstLine="740"/>
        <w:jc w:val="both"/>
        <w:rPr>
          <w:rFonts w:ascii="Times New Roman" w:eastAsia="Times New Roman" w:hAnsi="Times New Roman" w:cs="Times New Roman"/>
          <w:color w:val="000000"/>
          <w:sz w:val="28"/>
          <w:szCs w:val="28"/>
          <w:lang w:eastAsia="ru-RU" w:bidi="ru-RU"/>
        </w:rPr>
      </w:pPr>
      <w:r w:rsidRPr="0086455E">
        <w:rPr>
          <w:rFonts w:ascii="Times New Roman" w:eastAsia="Times New Roman" w:hAnsi="Times New Roman" w:cs="Times New Roman"/>
          <w:color w:val="000000"/>
          <w:sz w:val="28"/>
          <w:szCs w:val="28"/>
          <w:lang w:eastAsia="ru-RU" w:bidi="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teen</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ty</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th</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eastAsia="ru-RU" w:bidi="ru-RU"/>
        </w:rPr>
        <w:t xml:space="preserve">и словосложения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football</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val="en-US" w:bidi="en-US"/>
        </w:rPr>
        <w:t>snowman</w:t>
      </w:r>
      <w:r w:rsidRPr="0086455E">
        <w:rPr>
          <w:rFonts w:ascii="Times New Roman" w:eastAsia="Times New Roman" w:hAnsi="Times New Roman" w:cs="Times New Roman"/>
          <w:color w:val="000000"/>
          <w:sz w:val="28"/>
          <w:szCs w:val="28"/>
          <w:lang w:bidi="en-US"/>
        </w:rPr>
        <w:t>)</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proofErr w:type="gramStart"/>
      <w:r w:rsidRPr="007C6A34">
        <w:rPr>
          <w:rFonts w:ascii="Times New Roman" w:hAnsi="Times New Roman" w:cs="Times New Roman"/>
          <w:sz w:val="28"/>
          <w:szCs w:val="28"/>
        </w:rPr>
        <w:t>начальным</w:t>
      </w:r>
      <w:proofErr w:type="gramEnd"/>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тельных (утверд</w:t>
      </w:r>
      <w:r>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Pr>
          <w:rFonts w:ascii="Times New Roman" w:hAnsi="Times New Roman" w:cs="Times New Roman"/>
          <w:sz w:val="28"/>
          <w:szCs w:val="28"/>
        </w:rPr>
        <w:t>ц</w:t>
      </w:r>
      <w:r>
        <w:rPr>
          <w:rFonts w:ascii="Times New Roman" w:hAnsi="Times New Roman" w:cs="Times New Roman"/>
          <w:sz w:val="28"/>
          <w:szCs w:val="28"/>
        </w:rPr>
        <w:t>и</w:t>
      </w:r>
      <w:r>
        <w:rPr>
          <w:rFonts w:ascii="Times New Roman" w:hAnsi="Times New Roman" w:cs="Times New Roman"/>
          <w:sz w:val="28"/>
          <w:szCs w:val="28"/>
        </w:rPr>
        <w:t>альный вопросы) предложе</w:t>
      </w:r>
      <w:r w:rsidRPr="007C6A34">
        <w:rPr>
          <w:rFonts w:ascii="Times New Roman" w:hAnsi="Times New Roman" w:cs="Times New Roman"/>
          <w:sz w:val="28"/>
          <w:szCs w:val="28"/>
        </w:rPr>
        <w:t>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lastRenderedPageBreak/>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-ing: to like/enjoy doing smth (I like riding my bike.).</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Слова, выражающие колич</w:t>
      </w:r>
      <w:r>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w:t>
      </w:r>
      <w:r w:rsidRPr="007C6A34">
        <w:rPr>
          <w:rFonts w:ascii="Times New Roman" w:hAnsi="Times New Roman" w:cs="Times New Roman"/>
          <w:sz w:val="28"/>
          <w:szCs w:val="28"/>
        </w:rPr>
        <w:t>у</w:t>
      </w:r>
      <w:r w:rsidRPr="007C6A34">
        <w:rPr>
          <w:rFonts w:ascii="Times New Roman" w:hAnsi="Times New Roman" w:cs="Times New Roman"/>
          <w:sz w:val="28"/>
          <w:szCs w:val="28"/>
        </w:rPr>
        <w:t>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w:t>
      </w:r>
      <w:proofErr w:type="gramStart"/>
      <w:r w:rsidRPr="007C6A34">
        <w:rPr>
          <w:rFonts w:ascii="Times New Roman" w:hAnsi="Times New Roman" w:cs="Times New Roman"/>
          <w:sz w:val="28"/>
          <w:szCs w:val="28"/>
        </w:rPr>
        <w:t>Неопределённые мест</w:t>
      </w:r>
      <w:r w:rsidRPr="007C6A34">
        <w:rPr>
          <w:rFonts w:ascii="Times New Roman" w:hAnsi="Times New Roman" w:cs="Times New Roman"/>
          <w:sz w:val="28"/>
          <w:szCs w:val="28"/>
        </w:rPr>
        <w:t>о</w:t>
      </w:r>
      <w:r>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Pr>
          <w:rFonts w:ascii="Times New Roman" w:hAnsi="Times New Roman" w:cs="Times New Roman"/>
          <w:sz w:val="28"/>
          <w:szCs w:val="28"/>
        </w:rPr>
        <w:t>иях (Have you got any friends?</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7C6A34">
        <w:rPr>
          <w:rFonts w:ascii="Times New Roman" w:hAnsi="Times New Roman" w:cs="Times New Roman"/>
          <w:sz w:val="28"/>
          <w:szCs w:val="28"/>
        </w:rPr>
        <w:t>Yes, I’ve got some.).</w:t>
      </w:r>
      <w:proofErr w:type="gramEnd"/>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517DA5" w:rsidRPr="00271AA5"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Pr>
          <w:rFonts w:ascii="Times New Roman" w:hAnsi="Times New Roman" w:cs="Times New Roman"/>
          <w:sz w:val="28"/>
          <w:szCs w:val="28"/>
        </w:rPr>
        <w:t>к</w:t>
      </w:r>
      <w:r>
        <w:rPr>
          <w:rFonts w:ascii="Times New Roman" w:hAnsi="Times New Roman" w:cs="Times New Roman"/>
          <w:sz w:val="28"/>
          <w:szCs w:val="28"/>
        </w:rPr>
        <w:t>о</w:t>
      </w:r>
      <w:r>
        <w:rPr>
          <w:rFonts w:ascii="Times New Roman" w:hAnsi="Times New Roman" w:cs="Times New Roman"/>
          <w:sz w:val="28"/>
          <w:szCs w:val="28"/>
        </w:rPr>
        <w:t xml:space="preserve">торых ситуациях общения: </w:t>
      </w: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w:t>
      </w:r>
      <w:r w:rsidRPr="007C6A34">
        <w:rPr>
          <w:rFonts w:ascii="Times New Roman" w:hAnsi="Times New Roman" w:cs="Times New Roman"/>
          <w:sz w:val="28"/>
          <w:szCs w:val="28"/>
        </w:rPr>
        <w:t>а</w:t>
      </w:r>
      <w:r w:rsidRPr="007C6A34">
        <w:rPr>
          <w:rFonts w:ascii="Times New Roman" w:hAnsi="Times New Roman" w:cs="Times New Roman"/>
          <w:sz w:val="28"/>
          <w:szCs w:val="28"/>
        </w:rPr>
        <w:t>ние родного города/</w:t>
      </w:r>
      <w:r>
        <w:rPr>
          <w:rFonts w:ascii="Times New Roman" w:hAnsi="Times New Roman" w:cs="Times New Roman"/>
          <w:sz w:val="28"/>
          <w:szCs w:val="28"/>
        </w:rPr>
        <w:t xml:space="preserve"> села; цвета национальных флагов).</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чтении и аудировании языковой, в том числе конте</w:t>
      </w:r>
      <w:r w:rsidRPr="0086455E">
        <w:rPr>
          <w:rFonts w:ascii="Times New Roman" w:hAnsi="Times New Roman" w:cs="Times New Roman"/>
          <w:sz w:val="28"/>
          <w:szCs w:val="28"/>
        </w:rPr>
        <w:t>к</w:t>
      </w:r>
      <w:r w:rsidRPr="0086455E">
        <w:rPr>
          <w:rFonts w:ascii="Times New Roman" w:hAnsi="Times New Roman" w:cs="Times New Roman"/>
          <w:sz w:val="28"/>
          <w:szCs w:val="28"/>
        </w:rPr>
        <w:t>стуальной, догадки.</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формулировании собственных высказываний ключ</w:t>
      </w:r>
      <w:r w:rsidRPr="0086455E">
        <w:rPr>
          <w:rFonts w:ascii="Times New Roman" w:hAnsi="Times New Roman" w:cs="Times New Roman"/>
          <w:sz w:val="28"/>
          <w:szCs w:val="28"/>
        </w:rPr>
        <w:t>е</w:t>
      </w:r>
      <w:r w:rsidRPr="0086455E">
        <w:rPr>
          <w:rFonts w:ascii="Times New Roman" w:hAnsi="Times New Roman" w:cs="Times New Roman"/>
          <w:sz w:val="28"/>
          <w:szCs w:val="28"/>
        </w:rPr>
        <w:t>вых слов, вопросов; иллюстраций.</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Игнорирование информации, не являющейся необходимой для поним</w:t>
      </w:r>
      <w:r w:rsidRPr="0086455E">
        <w:rPr>
          <w:rFonts w:ascii="Times New Roman" w:hAnsi="Times New Roman" w:cs="Times New Roman"/>
          <w:sz w:val="28"/>
          <w:szCs w:val="28"/>
        </w:rPr>
        <w:t>а</w:t>
      </w:r>
      <w:r w:rsidRPr="0086455E">
        <w:rPr>
          <w:rFonts w:ascii="Times New Roman" w:hAnsi="Times New Roman" w:cs="Times New Roman"/>
          <w:sz w:val="28"/>
          <w:szCs w:val="28"/>
        </w:rPr>
        <w:t>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Pr="00AE244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AE2442">
        <w:rPr>
          <w:rFonts w:ascii="Times New Roman" w:hAnsi="Times New Roman" w:cs="Times New Roman"/>
          <w:b/>
          <w:sz w:val="28"/>
          <w:szCs w:val="28"/>
        </w:rPr>
        <w:t>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рьера. Моя школа, любимые учебные предметы. Мои друзья, их внешность и </w:t>
      </w:r>
      <w:r w:rsidRPr="007C6A34">
        <w:rPr>
          <w:rFonts w:ascii="Times New Roman" w:hAnsi="Times New Roman" w:cs="Times New Roman"/>
          <w:sz w:val="28"/>
          <w:szCs w:val="28"/>
        </w:rPr>
        <w:lastRenderedPageBreak/>
        <w:t>ч</w:t>
      </w:r>
      <w:r>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w:t>
      </w:r>
      <w:r w:rsidRPr="007C6A34">
        <w:rPr>
          <w:rFonts w:ascii="Times New Roman" w:hAnsi="Times New Roman" w:cs="Times New Roman"/>
          <w:sz w:val="28"/>
          <w:szCs w:val="28"/>
        </w:rPr>
        <w:t>о</w:t>
      </w:r>
      <w:r w:rsidRPr="007C6A34">
        <w:rPr>
          <w:rFonts w:ascii="Times New Roman" w:hAnsi="Times New Roman" w:cs="Times New Roman"/>
          <w:sz w:val="28"/>
          <w:szCs w:val="28"/>
        </w:rPr>
        <w:t>машние животные. Погода. Времена года (месяцы). Покупки.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Россия</w:t>
      </w:r>
      <w:r>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w:t>
      </w:r>
      <w:r>
        <w:rPr>
          <w:rFonts w:ascii="Times New Roman" w:hAnsi="Times New Roman" w:cs="Times New Roman"/>
          <w:sz w:val="28"/>
          <w:szCs w:val="28"/>
        </w:rPr>
        <w:t xml:space="preserve"> страны/стран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w:t>
      </w:r>
      <w:r w:rsidRPr="007C6A34">
        <w:rPr>
          <w:rFonts w:ascii="Times New Roman" w:hAnsi="Times New Roman" w:cs="Times New Roman"/>
          <w:sz w:val="28"/>
          <w:szCs w:val="28"/>
        </w:rPr>
        <w:t>ю</w:t>
      </w:r>
      <w:r w:rsidRPr="007C6A34">
        <w:rPr>
          <w:rFonts w:ascii="Times New Roman" w:hAnsi="Times New Roman" w:cs="Times New Roman"/>
          <w:sz w:val="28"/>
          <w:szCs w:val="28"/>
        </w:rPr>
        <w:t>страции с соблюдением норм рече</w:t>
      </w:r>
      <w:r>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Pr="007C6A34">
        <w:rPr>
          <w:rFonts w:ascii="Times New Roman" w:hAnsi="Times New Roman" w:cs="Times New Roman"/>
          <w:sz w:val="28"/>
          <w:szCs w:val="28"/>
        </w:rPr>
        <w:t>ствие; з</w:t>
      </w:r>
      <w:r w:rsidRPr="007C6A34">
        <w:rPr>
          <w:rFonts w:ascii="Times New Roman" w:hAnsi="Times New Roman" w:cs="Times New Roman"/>
          <w:sz w:val="28"/>
          <w:szCs w:val="28"/>
        </w:rPr>
        <w:t>а</w:t>
      </w:r>
      <w:r w:rsidRPr="007C6A34">
        <w:rPr>
          <w:rFonts w:ascii="Times New Roman" w:hAnsi="Times New Roman" w:cs="Times New Roman"/>
          <w:sz w:val="28"/>
          <w:szCs w:val="28"/>
        </w:rPr>
        <w:t>вершение разговора (</w:t>
      </w:r>
      <w:r>
        <w:rPr>
          <w:rFonts w:ascii="Times New Roman" w:hAnsi="Times New Roman" w:cs="Times New Roman"/>
          <w:sz w:val="28"/>
          <w:szCs w:val="28"/>
        </w:rPr>
        <w:t>в т.ч. по телефону), проща</w:t>
      </w:r>
      <w:r w:rsidRPr="007C6A34">
        <w:rPr>
          <w:rFonts w:ascii="Times New Roman" w:hAnsi="Times New Roman" w:cs="Times New Roman"/>
          <w:sz w:val="28"/>
          <w:szCs w:val="28"/>
        </w:rPr>
        <w:t>ние; знакомство с собеседн</w:t>
      </w:r>
      <w:r w:rsidRPr="007C6A34">
        <w:rPr>
          <w:rFonts w:ascii="Times New Roman" w:hAnsi="Times New Roman" w:cs="Times New Roman"/>
          <w:sz w:val="28"/>
          <w:szCs w:val="28"/>
        </w:rPr>
        <w:t>и</w:t>
      </w:r>
      <w:r w:rsidRPr="007C6A34">
        <w:rPr>
          <w:rFonts w:ascii="Times New Roman" w:hAnsi="Times New Roman" w:cs="Times New Roman"/>
          <w:sz w:val="28"/>
          <w:szCs w:val="28"/>
        </w:rPr>
        <w:t>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Pr="007C6A34">
        <w:rPr>
          <w:rFonts w:ascii="Times New Roman" w:hAnsi="Times New Roman" w:cs="Times New Roman"/>
          <w:sz w:val="28"/>
          <w:szCs w:val="28"/>
        </w:rPr>
        <w:t>нения;</w:t>
      </w:r>
      <w:proofErr w:type="gramEnd"/>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Pr="007C6A34">
        <w:rPr>
          <w:rFonts w:ascii="Times New Roman" w:hAnsi="Times New Roman" w:cs="Times New Roman"/>
          <w:sz w:val="28"/>
          <w:szCs w:val="28"/>
        </w:rPr>
        <w:t>несогласие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w:t>
      </w:r>
      <w:r w:rsidRPr="007C6A34">
        <w:rPr>
          <w:rFonts w:ascii="Times New Roman" w:hAnsi="Times New Roman" w:cs="Times New Roman"/>
          <w:sz w:val="28"/>
          <w:szCs w:val="28"/>
        </w:rPr>
        <w:t>е</w:t>
      </w:r>
      <w:r w:rsidRPr="007C6A34">
        <w:rPr>
          <w:rFonts w:ascii="Times New Roman" w:hAnsi="Times New Roman" w:cs="Times New Roman"/>
          <w:sz w:val="28"/>
          <w:szCs w:val="28"/>
        </w:rPr>
        <w:t>ние фактической информации, ответы на вопросы собеседника.</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ных монологических высказываний: описание предмета, внешности и одежды,</w:t>
      </w:r>
      <w:r>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Pr>
          <w:rFonts w:ascii="Times New Roman" w:hAnsi="Times New Roman" w:cs="Times New Roman"/>
          <w:sz w:val="28"/>
          <w:szCs w:val="28"/>
        </w:rPr>
        <w:t>сказ/ с</w:t>
      </w:r>
      <w:r>
        <w:rPr>
          <w:rFonts w:ascii="Times New Roman" w:hAnsi="Times New Roman" w:cs="Times New Roman"/>
          <w:sz w:val="28"/>
          <w:szCs w:val="28"/>
        </w:rPr>
        <w:t>о</w:t>
      </w:r>
      <w:r>
        <w:rPr>
          <w:rFonts w:ascii="Times New Roman" w:hAnsi="Times New Roman" w:cs="Times New Roman"/>
          <w:sz w:val="28"/>
          <w:szCs w:val="28"/>
        </w:rPr>
        <w:t>общение (пове</w:t>
      </w:r>
      <w:r w:rsidRPr="007C6A34">
        <w:rPr>
          <w:rFonts w:ascii="Times New Roman" w:hAnsi="Times New Roman" w:cs="Times New Roman"/>
          <w:sz w:val="28"/>
          <w:szCs w:val="28"/>
        </w:rPr>
        <w:t>ствование) с опорой на ключ</w:t>
      </w:r>
      <w:r>
        <w:rPr>
          <w:rFonts w:ascii="Times New Roman" w:hAnsi="Times New Roman" w:cs="Times New Roman"/>
          <w:sz w:val="28"/>
          <w:szCs w:val="28"/>
        </w:rPr>
        <w:t>евые слова, вопросы и/или илл</w:t>
      </w:r>
      <w:r>
        <w:rPr>
          <w:rFonts w:ascii="Times New Roman" w:hAnsi="Times New Roman" w:cs="Times New Roman"/>
          <w:sz w:val="28"/>
          <w:szCs w:val="28"/>
        </w:rPr>
        <w:t>ю</w:t>
      </w:r>
      <w:r w:rsidRPr="007C6A34">
        <w:rPr>
          <w:rFonts w:ascii="Times New Roman" w:hAnsi="Times New Roman" w:cs="Times New Roman"/>
          <w:sz w:val="28"/>
          <w:szCs w:val="28"/>
        </w:rPr>
        <w:t>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w:t>
      </w:r>
      <w:r w:rsidRPr="007C6A34">
        <w:rPr>
          <w:rFonts w:ascii="Times New Roman" w:hAnsi="Times New Roman" w:cs="Times New Roman"/>
          <w:sz w:val="28"/>
          <w:szCs w:val="28"/>
        </w:rPr>
        <w:t>е</w:t>
      </w:r>
      <w:r w:rsidRPr="007C6A34">
        <w:rPr>
          <w:rFonts w:ascii="Times New Roman" w:hAnsi="Times New Roman" w:cs="Times New Roman"/>
          <w:sz w:val="28"/>
          <w:szCs w:val="28"/>
        </w:rPr>
        <w:t>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w:t>
      </w:r>
      <w:r w:rsidRPr="007C6A34">
        <w:rPr>
          <w:rFonts w:ascii="Times New Roman" w:hAnsi="Times New Roman" w:cs="Times New Roman"/>
          <w:sz w:val="28"/>
          <w:szCs w:val="28"/>
        </w:rPr>
        <w:t>е</w:t>
      </w:r>
      <w:r w:rsidRPr="007C6A34">
        <w:rPr>
          <w:rFonts w:ascii="Times New Roman" w:hAnsi="Times New Roman" w:cs="Times New Roman"/>
          <w:sz w:val="28"/>
          <w:szCs w:val="28"/>
        </w:rPr>
        <w:t>вые слова, вопросы, план и/</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w:t>
      </w:r>
      <w:r w:rsidRPr="007C6A34">
        <w:rPr>
          <w:rFonts w:ascii="Times New Roman" w:hAnsi="Times New Roman" w:cs="Times New Roman"/>
          <w:sz w:val="28"/>
          <w:szCs w:val="28"/>
        </w:rPr>
        <w:t>о</w:t>
      </w:r>
      <w:r w:rsidRPr="007C6A34">
        <w:rPr>
          <w:rFonts w:ascii="Times New Roman" w:hAnsi="Times New Roman" w:cs="Times New Roman"/>
          <w:sz w:val="28"/>
          <w:szCs w:val="28"/>
        </w:rPr>
        <w:t>ектного задания.</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бальная реакц</w:t>
      </w:r>
      <w:r>
        <w:rPr>
          <w:rFonts w:ascii="Times New Roman" w:hAnsi="Times New Roman" w:cs="Times New Roman"/>
          <w:sz w:val="28"/>
          <w:szCs w:val="28"/>
        </w:rPr>
        <w:t xml:space="preserve">ия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w:t>
      </w:r>
      <w:r w:rsidRPr="007C6A34">
        <w:rPr>
          <w:rFonts w:ascii="Times New Roman" w:hAnsi="Times New Roman" w:cs="Times New Roman"/>
          <w:sz w:val="28"/>
          <w:szCs w:val="28"/>
        </w:rPr>
        <w:t>ч</w:t>
      </w:r>
      <w:r w:rsidRPr="007C6A34">
        <w:rPr>
          <w:rFonts w:ascii="Times New Roman" w:hAnsi="Times New Roman" w:cs="Times New Roman"/>
          <w:sz w:val="28"/>
          <w:szCs w:val="28"/>
        </w:rPr>
        <w:t>ных текстов, постро</w:t>
      </w:r>
      <w:r>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Pr>
          <w:rFonts w:ascii="Times New Roman" w:hAnsi="Times New Roman" w:cs="Times New Roman"/>
          <w:sz w:val="28"/>
          <w:szCs w:val="28"/>
        </w:rPr>
        <w:t>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в воспринима</w:t>
      </w:r>
      <w:r w:rsidRPr="007C6A34">
        <w:rPr>
          <w:rFonts w:ascii="Times New Roman" w:hAnsi="Times New Roman" w:cs="Times New Roman"/>
          <w:sz w:val="28"/>
          <w:szCs w:val="28"/>
        </w:rPr>
        <w:t>е</w:t>
      </w:r>
      <w:r w:rsidRPr="007C6A34">
        <w:rPr>
          <w:rFonts w:ascii="Times New Roman" w:hAnsi="Times New Roman" w:cs="Times New Roman"/>
          <w:sz w:val="28"/>
          <w:szCs w:val="28"/>
        </w:rPr>
        <w:lastRenderedPageBreak/>
        <w:t xml:space="preserve">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без опоры на иллюстрации, а также с использованием языковой, </w:t>
      </w:r>
      <w:r>
        <w:rPr>
          <w:rFonts w:ascii="Times New Roman" w:hAnsi="Times New Roman" w:cs="Times New Roman"/>
          <w:sz w:val="28"/>
          <w:szCs w:val="28"/>
        </w:rPr>
        <w:t>в т.ч. контекстуаль</w:t>
      </w:r>
      <w:r w:rsidRPr="007C6A34">
        <w:rPr>
          <w:rFonts w:ascii="Times New Roman" w:hAnsi="Times New Roman" w:cs="Times New Roman"/>
          <w:sz w:val="28"/>
          <w:szCs w:val="28"/>
        </w:rPr>
        <w:t>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w:t>
      </w:r>
      <w:r w:rsidRPr="007C6A34">
        <w:rPr>
          <w:rFonts w:ascii="Times New Roman" w:hAnsi="Times New Roman" w:cs="Times New Roman"/>
          <w:sz w:val="28"/>
          <w:szCs w:val="28"/>
        </w:rPr>
        <w:t>к</w:t>
      </w:r>
      <w:r w:rsidRPr="007C6A34">
        <w:rPr>
          <w:rFonts w:ascii="Times New Roman" w:hAnsi="Times New Roman" w:cs="Times New Roman"/>
          <w:sz w:val="28"/>
          <w:szCs w:val="28"/>
        </w:rPr>
        <w:t>тера.</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w:t>
      </w:r>
      <w:r w:rsidRPr="007C6A34">
        <w:rPr>
          <w:rFonts w:ascii="Times New Roman" w:hAnsi="Times New Roman" w:cs="Times New Roman"/>
          <w:sz w:val="28"/>
          <w:szCs w:val="28"/>
        </w:rPr>
        <w:t>о</w:t>
      </w:r>
      <w:r w:rsidRPr="007C6A34">
        <w:rPr>
          <w:rFonts w:ascii="Times New Roman" w:hAnsi="Times New Roman" w:cs="Times New Roman"/>
          <w:sz w:val="28"/>
          <w:szCs w:val="28"/>
        </w:rPr>
        <w:t>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w:t>
      </w:r>
      <w:r w:rsidRPr="007C6A34">
        <w:rPr>
          <w:rFonts w:ascii="Times New Roman" w:hAnsi="Times New Roman" w:cs="Times New Roman"/>
          <w:sz w:val="28"/>
          <w:szCs w:val="28"/>
        </w:rPr>
        <w:t>е</w:t>
      </w:r>
      <w:r>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w:t>
      </w:r>
      <w:r>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w:t>
      </w:r>
      <w:r w:rsidRPr="007C6A34">
        <w:rPr>
          <w:rFonts w:ascii="Times New Roman" w:hAnsi="Times New Roman" w:cs="Times New Roman"/>
          <w:sz w:val="28"/>
          <w:szCs w:val="28"/>
        </w:rPr>
        <w:t>у</w:t>
      </w:r>
      <w:r w:rsidRPr="007C6A34">
        <w:rPr>
          <w:rFonts w:ascii="Times New Roman" w:hAnsi="Times New Roman" w:cs="Times New Roman"/>
          <w:sz w:val="28"/>
          <w:szCs w:val="28"/>
        </w:rPr>
        <w:t>альной, догадки. Чтение с пониманием запрашиваемой информации предпо</w:t>
      </w:r>
      <w:r>
        <w:rPr>
          <w:rFonts w:ascii="Times New Roman" w:hAnsi="Times New Roman" w:cs="Times New Roman"/>
          <w:sz w:val="28"/>
          <w:szCs w:val="28"/>
        </w:rPr>
        <w:t>л</w:t>
      </w:r>
      <w:r>
        <w:rPr>
          <w:rFonts w:ascii="Times New Roman" w:hAnsi="Times New Roman" w:cs="Times New Roman"/>
          <w:sz w:val="28"/>
          <w:szCs w:val="28"/>
        </w:rPr>
        <w:t>а</w:t>
      </w:r>
      <w:r w:rsidRPr="007C6A34">
        <w:rPr>
          <w:rFonts w:ascii="Times New Roman" w:hAnsi="Times New Roman" w:cs="Times New Roman"/>
          <w:sz w:val="28"/>
          <w:szCs w:val="28"/>
        </w:rPr>
        <w:t>гает нахождение в прочит</w:t>
      </w:r>
      <w:r>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ции фактического характера с опорой и без опоры на иллюстрации, с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t>ванием языков</w:t>
      </w:r>
      <w:r>
        <w:rPr>
          <w:rFonts w:ascii="Times New Roman" w:hAnsi="Times New Roman" w:cs="Times New Roman"/>
          <w:sz w:val="28"/>
          <w:szCs w:val="28"/>
        </w:rPr>
        <w:t>ой, 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содержащих от</w:t>
      </w:r>
      <w:r>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w:t>
      </w:r>
      <w:r w:rsidRPr="007C6A34">
        <w:rPr>
          <w:rFonts w:ascii="Times New Roman" w:hAnsi="Times New Roman" w:cs="Times New Roman"/>
          <w:sz w:val="28"/>
          <w:szCs w:val="28"/>
        </w:rPr>
        <w:t>р</w:t>
      </w:r>
      <w:r w:rsidRPr="007C6A34">
        <w:rPr>
          <w:rFonts w:ascii="Times New Roman" w:hAnsi="Times New Roman" w:cs="Times New Roman"/>
          <w:sz w:val="28"/>
          <w:szCs w:val="28"/>
        </w:rPr>
        <w:t>жания (те</w:t>
      </w:r>
      <w:r>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w:t>
      </w:r>
      <w:r w:rsidRPr="007C6A34">
        <w:rPr>
          <w:rFonts w:ascii="Times New Roman" w:hAnsi="Times New Roman" w:cs="Times New Roman"/>
          <w:sz w:val="28"/>
          <w:szCs w:val="28"/>
        </w:rPr>
        <w:t>у</w:t>
      </w:r>
      <w:r w:rsidRPr="007C6A34">
        <w:rPr>
          <w:rFonts w:ascii="Times New Roman" w:hAnsi="Times New Roman" w:cs="Times New Roman"/>
          <w:sz w:val="28"/>
          <w:szCs w:val="28"/>
        </w:rPr>
        <w:t>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w:t>
      </w:r>
      <w:r w:rsidRPr="007C6A34">
        <w:rPr>
          <w:rFonts w:ascii="Times New Roman" w:hAnsi="Times New Roman" w:cs="Times New Roman"/>
          <w:sz w:val="28"/>
          <w:szCs w:val="28"/>
        </w:rPr>
        <w:t>ч</w:t>
      </w:r>
      <w:r w:rsidRPr="007C6A34">
        <w:rPr>
          <w:rFonts w:ascii="Times New Roman" w:hAnsi="Times New Roman" w:cs="Times New Roman"/>
          <w:sz w:val="28"/>
          <w:szCs w:val="28"/>
        </w:rPr>
        <w:t xml:space="preserve">ного характера, </w:t>
      </w:r>
      <w:r>
        <w:rPr>
          <w:rFonts w:ascii="Times New Roman" w:hAnsi="Times New Roman" w:cs="Times New Roman"/>
          <w:sz w:val="28"/>
          <w:szCs w:val="28"/>
        </w:rPr>
        <w:t>текст научно-популярного характера, стихотворение.</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w:t>
      </w:r>
      <w:r w:rsidRPr="007C6A34">
        <w:rPr>
          <w:rFonts w:ascii="Times New Roman" w:hAnsi="Times New Roman" w:cs="Times New Roman"/>
          <w:sz w:val="28"/>
          <w:szCs w:val="28"/>
        </w:rPr>
        <w:t>о</w:t>
      </w:r>
      <w:r w:rsidRPr="007C6A34">
        <w:rPr>
          <w:rFonts w:ascii="Times New Roman" w:hAnsi="Times New Roman" w:cs="Times New Roman"/>
          <w:sz w:val="28"/>
          <w:szCs w:val="28"/>
        </w:rPr>
        <w:t>пущенных бу</w:t>
      </w:r>
      <w:proofErr w:type="gramStart"/>
      <w:r>
        <w:rPr>
          <w:rFonts w:ascii="Times New Roman" w:hAnsi="Times New Roman" w:cs="Times New Roman"/>
          <w:sz w:val="28"/>
          <w:szCs w:val="28"/>
        </w:rPr>
        <w:t>кв в сл</w:t>
      </w:r>
      <w:proofErr w:type="gramEnd"/>
      <w:r>
        <w:rPr>
          <w:rFonts w:ascii="Times New Roman" w:hAnsi="Times New Roman" w:cs="Times New Roman"/>
          <w:sz w:val="28"/>
          <w:szCs w:val="28"/>
        </w:rPr>
        <w:t>ово или слов в предложе</w:t>
      </w:r>
      <w:r w:rsidRPr="007C6A34">
        <w:rPr>
          <w:rFonts w:ascii="Times New Roman" w:hAnsi="Times New Roman" w:cs="Times New Roman"/>
          <w:sz w:val="28"/>
          <w:szCs w:val="28"/>
        </w:rPr>
        <w:t>ние в соответствии с решае</w:t>
      </w:r>
      <w:r>
        <w:rPr>
          <w:rFonts w:ascii="Times New Roman" w:hAnsi="Times New Roman" w:cs="Times New Roman"/>
          <w:sz w:val="28"/>
          <w:szCs w:val="28"/>
        </w:rPr>
        <w:t>мой коммуникативной/</w:t>
      </w:r>
      <w:r w:rsidRPr="00E72A42">
        <w:rPr>
          <w:rFonts w:ascii="Times New Roman" w:hAnsi="Times New Roman" w:cs="Times New Roman"/>
          <w:sz w:val="28"/>
          <w:szCs w:val="28"/>
        </w:rPr>
        <w:t xml:space="preserve"> </w:t>
      </w:r>
      <w:r>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ции (имя, фамилия, возраст, местожительство (страна проживания, город), л</w:t>
      </w:r>
      <w:r w:rsidRPr="007C6A34">
        <w:rPr>
          <w:rFonts w:ascii="Times New Roman" w:hAnsi="Times New Roman" w:cs="Times New Roman"/>
          <w:sz w:val="28"/>
          <w:szCs w:val="28"/>
        </w:rPr>
        <w:t>ю</w:t>
      </w:r>
      <w:r w:rsidRPr="007C6A34">
        <w:rPr>
          <w:rFonts w:ascii="Times New Roman" w:hAnsi="Times New Roman" w:cs="Times New Roman"/>
          <w:sz w:val="28"/>
          <w:szCs w:val="28"/>
        </w:rPr>
        <w:t>бимые з</w:t>
      </w:r>
      <w:r>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w:t>
      </w:r>
      <w:r w:rsidRPr="007C6A34">
        <w:rPr>
          <w:rFonts w:ascii="Times New Roman" w:hAnsi="Times New Roman" w:cs="Times New Roman"/>
          <w:sz w:val="28"/>
          <w:szCs w:val="28"/>
        </w:rPr>
        <w:t>а</w:t>
      </w:r>
      <w:r w:rsidRPr="007C6A34">
        <w:rPr>
          <w:rFonts w:ascii="Times New Roman" w:hAnsi="Times New Roman" w:cs="Times New Roman"/>
          <w:sz w:val="28"/>
          <w:szCs w:val="28"/>
        </w:rPr>
        <w:t>емого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w:t>
      </w:r>
      <w:r w:rsidRPr="007C6A34">
        <w:rPr>
          <w:rFonts w:ascii="Times New Roman" w:hAnsi="Times New Roman" w:cs="Times New Roman"/>
          <w:sz w:val="28"/>
          <w:szCs w:val="28"/>
        </w:rPr>
        <w:t>ж</w:t>
      </w:r>
      <w:r w:rsidRPr="007C6A34">
        <w:rPr>
          <w:rFonts w:ascii="Times New Roman" w:hAnsi="Times New Roman" w:cs="Times New Roman"/>
          <w:sz w:val="28"/>
          <w:szCs w:val="28"/>
        </w:rPr>
        <w:t>дения, Новым годом, Рождеством) с выражением пожеланий.</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Написание электронного соо</w:t>
      </w:r>
      <w:r>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w:t>
      </w:r>
      <w:r w:rsidRPr="007C6A34">
        <w:rPr>
          <w:rFonts w:ascii="Times New Roman" w:hAnsi="Times New Roman" w:cs="Times New Roman"/>
          <w:sz w:val="28"/>
          <w:szCs w:val="28"/>
        </w:rPr>
        <w:t>а</w:t>
      </w:r>
      <w:r w:rsidRPr="007C6A34">
        <w:rPr>
          <w:rFonts w:ascii="Times New Roman" w:hAnsi="Times New Roman" w:cs="Times New Roman"/>
          <w:sz w:val="28"/>
          <w:szCs w:val="28"/>
        </w:rPr>
        <w:t>зец.</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w:t>
      </w:r>
      <w:r w:rsidRPr="007C6A34">
        <w:rPr>
          <w:rFonts w:ascii="Times New Roman" w:hAnsi="Times New Roman" w:cs="Times New Roman"/>
          <w:sz w:val="28"/>
          <w:szCs w:val="28"/>
        </w:rPr>
        <w:t>е</w:t>
      </w:r>
      <w:r w:rsidRPr="007C6A34">
        <w:rPr>
          <w:rFonts w:ascii="Times New Roman" w:hAnsi="Times New Roman" w:cs="Times New Roman"/>
          <w:sz w:val="28"/>
          <w:szCs w:val="28"/>
        </w:rPr>
        <w:t>ния звонких согласных в конце слога или слова, отсутствие смягчения согла</w:t>
      </w:r>
      <w:r w:rsidRPr="007C6A34">
        <w:rPr>
          <w:rFonts w:ascii="Times New Roman" w:hAnsi="Times New Roman" w:cs="Times New Roman"/>
          <w:sz w:val="28"/>
          <w:szCs w:val="28"/>
        </w:rPr>
        <w:t>с</w:t>
      </w:r>
      <w:r w:rsidRPr="007C6A34">
        <w:rPr>
          <w:rFonts w:ascii="Times New Roman" w:hAnsi="Times New Roman" w:cs="Times New Roman"/>
          <w:sz w:val="28"/>
          <w:szCs w:val="28"/>
        </w:rPr>
        <w:t>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w:t>
      </w:r>
      <w:r w:rsidRPr="007C6A34">
        <w:rPr>
          <w:rFonts w:ascii="Times New Roman" w:hAnsi="Times New Roman" w:cs="Times New Roman"/>
          <w:sz w:val="28"/>
          <w:szCs w:val="28"/>
        </w:rPr>
        <w:t>ь</w:t>
      </w:r>
      <w:r w:rsidRPr="007C6A34">
        <w:rPr>
          <w:rFonts w:ascii="Times New Roman" w:hAnsi="Times New Roman" w:cs="Times New Roman"/>
          <w:sz w:val="28"/>
          <w:szCs w:val="28"/>
        </w:rPr>
        <w:t>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w:t>
      </w:r>
      <w:r w:rsidRPr="007C6A34">
        <w:rPr>
          <w:rFonts w:ascii="Times New Roman" w:hAnsi="Times New Roman" w:cs="Times New Roman"/>
          <w:sz w:val="28"/>
          <w:szCs w:val="28"/>
        </w:rPr>
        <w:t>у</w:t>
      </w:r>
      <w:r w:rsidRPr="007C6A34">
        <w:rPr>
          <w:rFonts w:ascii="Times New Roman" w:hAnsi="Times New Roman" w:cs="Times New Roman"/>
          <w:sz w:val="28"/>
          <w:szCs w:val="28"/>
        </w:rPr>
        <w:t>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 с с</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блюдением их ритмико-интонационных особенностей, </w:t>
      </w:r>
      <w:r>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w:t>
      </w:r>
      <w:r w:rsidRPr="007C6A34">
        <w:rPr>
          <w:rFonts w:ascii="Times New Roman" w:hAnsi="Times New Roman" w:cs="Times New Roman"/>
          <w:sz w:val="28"/>
          <w:szCs w:val="28"/>
        </w:rPr>
        <w:t>а</w:t>
      </w:r>
      <w:r>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w:t>
      </w:r>
      <w:r w:rsidRPr="007C6A34">
        <w:rPr>
          <w:rFonts w:ascii="Times New Roman" w:hAnsi="Times New Roman" w:cs="Times New Roman"/>
          <w:sz w:val="28"/>
          <w:szCs w:val="28"/>
        </w:rPr>
        <w:t>о</w:t>
      </w:r>
      <w:r w:rsidRPr="007C6A34">
        <w:rPr>
          <w:rFonts w:ascii="Times New Roman" w:hAnsi="Times New Roman" w:cs="Times New Roman"/>
          <w:sz w:val="28"/>
          <w:szCs w:val="28"/>
        </w:rPr>
        <w:t>буквенных сочетаний, в частности сложных сочетаний букв (например, tion, ight) в односложных, 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w:t>
      </w:r>
      <w:r w:rsidRPr="007C6A34">
        <w:rPr>
          <w:rFonts w:ascii="Times New Roman" w:hAnsi="Times New Roman" w:cs="Times New Roman"/>
          <w:sz w:val="28"/>
          <w:szCs w:val="28"/>
        </w:rPr>
        <w:t>н</w:t>
      </w:r>
      <w:r w:rsidRPr="007C6A34">
        <w:rPr>
          <w:rFonts w:ascii="Times New Roman" w:hAnsi="Times New Roman" w:cs="Times New Roman"/>
          <w:sz w:val="28"/>
          <w:szCs w:val="28"/>
        </w:rPr>
        <w:t>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Pr>
          <w:rFonts w:ascii="Times New Roman" w:hAnsi="Times New Roman" w:cs="Times New Roman"/>
          <w:sz w:val="28"/>
          <w:szCs w:val="28"/>
        </w:rPr>
        <w:t xml:space="preserve"> ис</w:t>
      </w:r>
      <w:r w:rsidRPr="007C6A34">
        <w:rPr>
          <w:rFonts w:ascii="Times New Roman" w:hAnsi="Times New Roman" w:cs="Times New Roman"/>
          <w:sz w:val="28"/>
          <w:szCs w:val="28"/>
        </w:rPr>
        <w:t>пользован</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ем полной или </w:t>
      </w:r>
      <w:r>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w:t>
      </w:r>
      <w:r w:rsidRPr="007C6A34">
        <w:rPr>
          <w:rFonts w:ascii="Times New Roman" w:hAnsi="Times New Roman" w:cs="Times New Roman"/>
          <w:sz w:val="28"/>
          <w:szCs w:val="28"/>
        </w:rPr>
        <w:t>а</w:t>
      </w:r>
      <w:r w:rsidRPr="007C6A34">
        <w:rPr>
          <w:rFonts w:ascii="Times New Roman" w:hAnsi="Times New Roman" w:cs="Times New Roman"/>
          <w:sz w:val="28"/>
          <w:szCs w:val="28"/>
        </w:rPr>
        <w:t>вита. Фонетически корректное о</w:t>
      </w:r>
      <w:r>
        <w:rPr>
          <w:rFonts w:ascii="Times New Roman" w:hAnsi="Times New Roman" w:cs="Times New Roman"/>
          <w:sz w:val="28"/>
          <w:szCs w:val="28"/>
        </w:rPr>
        <w:t>звучивание знаков транскрипции.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тельного знака в конце пре</w:t>
      </w:r>
      <w:r w:rsidRPr="007C6A34">
        <w:rPr>
          <w:rFonts w:ascii="Times New Roman" w:hAnsi="Times New Roman" w:cs="Times New Roman"/>
          <w:sz w:val="28"/>
          <w:szCs w:val="28"/>
        </w:rPr>
        <w:t>д</w:t>
      </w:r>
      <w:r w:rsidRPr="007C6A34">
        <w:rPr>
          <w:rFonts w:ascii="Times New Roman" w:hAnsi="Times New Roman" w:cs="Times New Roman"/>
          <w:sz w:val="28"/>
          <w:szCs w:val="28"/>
        </w:rPr>
        <w:t xml:space="preserve">ложения; запятой </w:t>
      </w:r>
      <w:r>
        <w:rPr>
          <w:rFonts w:ascii="Times New Roman" w:hAnsi="Times New Roman" w:cs="Times New Roman"/>
          <w:sz w:val="28"/>
          <w:szCs w:val="28"/>
        </w:rPr>
        <w:t xml:space="preserve">при обращении и 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517DA5" w:rsidRPr="007C6A34" w:rsidRDefault="00517DA5" w:rsidP="00517DA5">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w:t>
      </w:r>
      <w:r w:rsidRPr="007C6A34">
        <w:rPr>
          <w:rFonts w:ascii="Times New Roman" w:hAnsi="Times New Roman" w:cs="Times New Roman"/>
          <w:sz w:val="28"/>
          <w:szCs w:val="28"/>
        </w:rPr>
        <w:t>б</w:t>
      </w:r>
      <w:r>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roofErr w:type="gramEnd"/>
    </w:p>
    <w:p w:rsidR="009161B0" w:rsidRDefault="00517DA5" w:rsidP="009161B0">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9161B0" w:rsidRDefault="009161B0" w:rsidP="009161B0">
      <w:pPr>
        <w:ind w:firstLine="709"/>
        <w:jc w:val="both"/>
        <w:rPr>
          <w:rFonts w:ascii="Times New Roman" w:hAnsi="Times New Roman" w:cs="Times New Roman"/>
          <w:sz w:val="28"/>
          <w:szCs w:val="28"/>
        </w:rPr>
      </w:pPr>
    </w:p>
    <w:p w:rsidR="009161B0" w:rsidRDefault="009161B0" w:rsidP="009161B0">
      <w:pPr>
        <w:ind w:firstLine="709"/>
        <w:jc w:val="both"/>
        <w:rPr>
          <w:rFonts w:ascii="Times New Roman" w:hAnsi="Times New Roman" w:cs="Times New Roman"/>
          <w:sz w:val="28"/>
          <w:szCs w:val="28"/>
        </w:rPr>
      </w:pPr>
    </w:p>
    <w:p w:rsidR="009161B0" w:rsidRPr="007C6A34" w:rsidRDefault="009161B0" w:rsidP="009161B0">
      <w:pPr>
        <w:ind w:firstLine="709"/>
        <w:jc w:val="both"/>
        <w:rPr>
          <w:rFonts w:ascii="Times New Roman" w:hAnsi="Times New Roman" w:cs="Times New Roman"/>
          <w:sz w:val="28"/>
          <w:szCs w:val="28"/>
        </w:rPr>
      </w:pP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lastRenderedPageBreak/>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Глаголы в Present/Past </w:t>
      </w:r>
      <w:r w:rsidRPr="007C6A34">
        <w:rPr>
          <w:rFonts w:ascii="Times New Roman" w:hAnsi="Times New Roman" w:cs="Times New Roman"/>
          <w:sz w:val="28"/>
          <w:szCs w:val="28"/>
        </w:rPr>
        <w:t xml:space="preserve">Simple </w:t>
      </w:r>
      <w:r>
        <w:rPr>
          <w:rFonts w:ascii="Times New Roman" w:hAnsi="Times New Roman" w:cs="Times New Roman"/>
          <w:sz w:val="28"/>
          <w:szCs w:val="28"/>
        </w:rPr>
        <w:t xml:space="preserve">Tense, Present </w:t>
      </w:r>
      <w:r w:rsidRPr="007C6A34">
        <w:rPr>
          <w:rFonts w:ascii="Times New Roman" w:hAnsi="Times New Roman" w:cs="Times New Roman"/>
          <w:sz w:val="28"/>
          <w:szCs w:val="28"/>
        </w:rPr>
        <w:t>Continuous Tense в повеств</w:t>
      </w:r>
      <w:r w:rsidRPr="007C6A34">
        <w:rPr>
          <w:rFonts w:ascii="Times New Roman" w:hAnsi="Times New Roman" w:cs="Times New Roman"/>
          <w:sz w:val="28"/>
          <w:szCs w:val="28"/>
        </w:rPr>
        <w:t>о</w:t>
      </w:r>
      <w:r w:rsidRPr="007C6A34">
        <w:rPr>
          <w:rFonts w:ascii="Times New Roman" w:hAnsi="Times New Roman" w:cs="Times New Roman"/>
          <w:sz w:val="28"/>
          <w:szCs w:val="28"/>
        </w:rPr>
        <w:t>вательных (утвердительных и отрицательных) и вопросительных (общий и сп</w:t>
      </w:r>
      <w:r w:rsidRPr="007C6A34">
        <w:rPr>
          <w:rFonts w:ascii="Times New Roman" w:hAnsi="Times New Roman" w:cs="Times New Roman"/>
          <w:sz w:val="28"/>
          <w:szCs w:val="28"/>
        </w:rPr>
        <w:t>е</w:t>
      </w:r>
      <w:r>
        <w:rPr>
          <w:rFonts w:ascii="Times New Roman" w:hAnsi="Times New Roman" w:cs="Times New Roman"/>
          <w:sz w:val="28"/>
          <w:szCs w:val="28"/>
        </w:rPr>
        <w:t>циальный вопросы) предло</w:t>
      </w:r>
      <w:r w:rsidRPr="007C6A34">
        <w:rPr>
          <w:rFonts w:ascii="Times New Roman" w:hAnsi="Times New Roman" w:cs="Times New Roman"/>
          <w:sz w:val="28"/>
          <w:szCs w:val="28"/>
        </w:rPr>
        <w:t>жениях.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rsidR="00517DA5" w:rsidRPr="007C6A34" w:rsidRDefault="00517DA5" w:rsidP="00517DA5">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w:t>
      </w:r>
      <w:proofErr w:type="gramEnd"/>
      <w:r w:rsidRPr="00D37DAF">
        <w:rPr>
          <w:rFonts w:ascii="Times New Roman" w:hAnsi="Times New Roman" w:cs="Times New Roman"/>
          <w:sz w:val="28"/>
          <w:szCs w:val="28"/>
          <w:lang w:val="en-US"/>
        </w:rPr>
        <w:t xml:space="preserve"> </w:t>
      </w:r>
      <w:proofErr w:type="gramStart"/>
      <w:r w:rsidRPr="007C6A34">
        <w:rPr>
          <w:rFonts w:ascii="Times New Roman" w:hAnsi="Times New Roman" w:cs="Times New Roman"/>
          <w:sz w:val="28"/>
          <w:szCs w:val="28"/>
        </w:rPr>
        <w:t>Wait, I’ll help you.).</w:t>
      </w:r>
      <w:proofErr w:type="gramEnd"/>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rsidR="00517DA5" w:rsidRPr="007C6A34" w:rsidRDefault="00517DA5" w:rsidP="00517DA5">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Степени сравнения прилагательных (формы, образованные</w:t>
      </w:r>
      <w:r>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roofErr w:type="gramEnd"/>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w:t>
      </w:r>
      <w:r>
        <w:rPr>
          <w:rFonts w:ascii="Times New Roman" w:hAnsi="Times New Roman" w:cs="Times New Roman"/>
          <w:sz w:val="28"/>
          <w:szCs w:val="28"/>
        </w:rPr>
        <w:t>ремени (5 o’clock; 3 am, 2 pm).</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 разговор по телефону).</w:t>
      </w:r>
      <w:proofErr w:type="gramEnd"/>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чтении и аудировании языковой догадки (умения п</w:t>
      </w:r>
      <w:r w:rsidRPr="00BC4314">
        <w:rPr>
          <w:rFonts w:ascii="Times New Roman" w:hAnsi="Times New Roman" w:cs="Times New Roman"/>
          <w:sz w:val="28"/>
          <w:szCs w:val="28"/>
        </w:rPr>
        <w:t>о</w:t>
      </w:r>
      <w:r w:rsidRPr="00BC4314">
        <w:rPr>
          <w:rFonts w:ascii="Times New Roman" w:hAnsi="Times New Roman" w:cs="Times New Roman"/>
          <w:sz w:val="28"/>
          <w:szCs w:val="28"/>
        </w:rPr>
        <w:t>нять значение незнакомого слова или новое значение знакомого слова из ко</w:t>
      </w:r>
      <w:r w:rsidRPr="00BC4314">
        <w:rPr>
          <w:rFonts w:ascii="Times New Roman" w:hAnsi="Times New Roman" w:cs="Times New Roman"/>
          <w:sz w:val="28"/>
          <w:szCs w:val="28"/>
        </w:rPr>
        <w:t>н</w:t>
      </w:r>
      <w:r w:rsidRPr="00BC4314">
        <w:rPr>
          <w:rFonts w:ascii="Times New Roman" w:hAnsi="Times New Roman" w:cs="Times New Roman"/>
          <w:sz w:val="28"/>
          <w:szCs w:val="28"/>
        </w:rPr>
        <w:t>текста).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формулировании собственных высказываний ключ</w:t>
      </w:r>
      <w:r w:rsidRPr="00BC4314">
        <w:rPr>
          <w:rFonts w:ascii="Times New Roman" w:hAnsi="Times New Roman" w:cs="Times New Roman"/>
          <w:sz w:val="28"/>
          <w:szCs w:val="28"/>
        </w:rPr>
        <w:t>е</w:t>
      </w:r>
      <w:r w:rsidRPr="00BC4314">
        <w:rPr>
          <w:rFonts w:ascii="Times New Roman" w:hAnsi="Times New Roman" w:cs="Times New Roman"/>
          <w:sz w:val="28"/>
          <w:szCs w:val="28"/>
        </w:rPr>
        <w:t>вых слов, вопросов; картинок, фотографий.</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Прогнозирование содержание текста для чтения на основе заголовка.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Игнорирование информации, не являющейся необходимой для поним</w:t>
      </w:r>
      <w:r w:rsidRPr="00BC4314">
        <w:rPr>
          <w:rFonts w:ascii="Times New Roman" w:hAnsi="Times New Roman" w:cs="Times New Roman"/>
          <w:sz w:val="28"/>
          <w:szCs w:val="28"/>
        </w:rPr>
        <w:t>а</w:t>
      </w:r>
      <w:r w:rsidRPr="00BC4314">
        <w:rPr>
          <w:rFonts w:ascii="Times New Roman" w:hAnsi="Times New Roman" w:cs="Times New Roman"/>
          <w:sz w:val="28"/>
          <w:szCs w:val="28"/>
        </w:rPr>
        <w:t>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xml:space="preserve"> ПЛАНИРУЕМЫЕ РЕЗУЛЬТАТЫ ОСВОЕНИЯ УЧЕБНОГО ПРЕДМЕТА «ИНОСТРАННЫЙ (АНГЛИЙСКИЙ) ЯЗЫК» НА УРОВНЕ </w:t>
      </w:r>
      <w:r>
        <w:rPr>
          <w:rFonts w:ascii="Times New Roman" w:hAnsi="Times New Roman" w:cs="Times New Roman"/>
          <w:b/>
          <w:sz w:val="28"/>
          <w:szCs w:val="28"/>
        </w:rPr>
        <w:t>НОО</w:t>
      </w:r>
    </w:p>
    <w:p w:rsidR="00BC4314" w:rsidRPr="00FF24B2" w:rsidRDefault="00BC4314" w:rsidP="00517DA5">
      <w:pPr>
        <w:ind w:firstLine="709"/>
        <w:jc w:val="both"/>
        <w:rPr>
          <w:rFonts w:ascii="Times New Roman" w:hAnsi="Times New Roman" w:cs="Times New Roman"/>
          <w:b/>
          <w:sz w:val="28"/>
          <w:szCs w:val="28"/>
        </w:rPr>
      </w:pPr>
    </w:p>
    <w:p w:rsidR="00BC4314" w:rsidRPr="009161B0" w:rsidRDefault="00BC4314" w:rsidP="009161B0">
      <w:pPr>
        <w:widowControl w:val="0"/>
        <w:tabs>
          <w:tab w:val="left" w:pos="1774"/>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Личностные результаты освоения программы по иностранному (англи</w:t>
      </w:r>
      <w:r w:rsidRPr="009161B0">
        <w:rPr>
          <w:rFonts w:ascii="Times New Roman" w:eastAsia="Times New Roman" w:hAnsi="Times New Roman" w:cs="Times New Roman"/>
          <w:sz w:val="28"/>
          <w:szCs w:val="28"/>
          <w:lang w:eastAsia="ru-RU" w:bidi="ru-RU"/>
        </w:rPr>
        <w:t>й</w:t>
      </w:r>
      <w:r w:rsidRPr="009161B0">
        <w:rPr>
          <w:rFonts w:ascii="Times New Roman" w:eastAsia="Times New Roman" w:hAnsi="Times New Roman" w:cs="Times New Roman"/>
          <w:sz w:val="28"/>
          <w:szCs w:val="28"/>
          <w:lang w:eastAsia="ru-RU" w:bidi="ru-RU"/>
        </w:rPr>
        <w:t>скому) языку на уровне начального общего образования достигаются в еди</w:t>
      </w:r>
      <w:r w:rsidRPr="009161B0">
        <w:rPr>
          <w:rFonts w:ascii="Times New Roman" w:eastAsia="Times New Roman" w:hAnsi="Times New Roman" w:cs="Times New Roman"/>
          <w:sz w:val="28"/>
          <w:szCs w:val="28"/>
          <w:lang w:eastAsia="ru-RU" w:bidi="ru-RU"/>
        </w:rPr>
        <w:t>н</w:t>
      </w:r>
      <w:r w:rsidRPr="009161B0">
        <w:rPr>
          <w:rFonts w:ascii="Times New Roman" w:eastAsia="Times New Roman" w:hAnsi="Times New Roman" w:cs="Times New Roman"/>
          <w:sz w:val="28"/>
          <w:szCs w:val="28"/>
          <w:lang w:eastAsia="ru-RU" w:bidi="ru-RU"/>
        </w:rPr>
        <w:t>стве учебной и воспитательной деятельности в соответствии с традиционными российскими социокультурными и духовно-нравственными ценностями, пр</w:t>
      </w:r>
      <w:r w:rsidRPr="009161B0">
        <w:rPr>
          <w:rFonts w:ascii="Times New Roman" w:eastAsia="Times New Roman" w:hAnsi="Times New Roman" w:cs="Times New Roman"/>
          <w:sz w:val="28"/>
          <w:szCs w:val="28"/>
          <w:lang w:eastAsia="ru-RU" w:bidi="ru-RU"/>
        </w:rPr>
        <w:t>и</w:t>
      </w:r>
      <w:r w:rsidRPr="009161B0">
        <w:rPr>
          <w:rFonts w:ascii="Times New Roman" w:eastAsia="Times New Roman" w:hAnsi="Times New Roman" w:cs="Times New Roman"/>
          <w:sz w:val="28"/>
          <w:szCs w:val="28"/>
          <w:lang w:eastAsia="ru-RU" w:bidi="ru-RU"/>
        </w:rPr>
        <w:lastRenderedPageBreak/>
        <w:t>нятыми в обществе правилами и нормами поведения и способствуют процессам самопознания, самовоспитания и саморазвития, формирования внутренней п</w:t>
      </w:r>
      <w:r w:rsidRPr="009161B0">
        <w:rPr>
          <w:rFonts w:ascii="Times New Roman" w:eastAsia="Times New Roman" w:hAnsi="Times New Roman" w:cs="Times New Roman"/>
          <w:sz w:val="28"/>
          <w:szCs w:val="28"/>
          <w:lang w:eastAsia="ru-RU" w:bidi="ru-RU"/>
        </w:rPr>
        <w:t>о</w:t>
      </w:r>
      <w:r w:rsidRPr="009161B0">
        <w:rPr>
          <w:rFonts w:ascii="Times New Roman" w:eastAsia="Times New Roman" w:hAnsi="Times New Roman" w:cs="Times New Roman"/>
          <w:sz w:val="28"/>
          <w:szCs w:val="28"/>
          <w:lang w:eastAsia="ru-RU" w:bidi="ru-RU"/>
        </w:rPr>
        <w:t>зиции личности.</w:t>
      </w:r>
    </w:p>
    <w:p w:rsidR="00517DA5" w:rsidRPr="00CD68D5" w:rsidRDefault="00517DA5" w:rsidP="00517DA5">
      <w:pPr>
        <w:jc w:val="center"/>
        <w:rPr>
          <w:rFonts w:ascii="Times New Roman" w:hAnsi="Times New Roman" w:cs="Times New Roman"/>
          <w:b/>
          <w:sz w:val="28"/>
          <w:szCs w:val="28"/>
        </w:rPr>
      </w:pPr>
    </w:p>
    <w:p w:rsidR="00517DA5" w:rsidRPr="004F3472" w:rsidRDefault="00517DA5" w:rsidP="00517DA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w:t>
      </w:r>
      <w:r w:rsidRPr="00B03959">
        <w:rPr>
          <w:rFonts w:ascii="Times New Roman" w:hAnsi="Times New Roman" w:cs="Times New Roman"/>
          <w:b/>
          <w:i/>
          <w:sz w:val="28"/>
          <w:szCs w:val="28"/>
        </w:rPr>
        <w:t>е</w:t>
      </w:r>
      <w:r w:rsidRPr="00B03959">
        <w:rPr>
          <w:rFonts w:ascii="Times New Roman" w:hAnsi="Times New Roman" w:cs="Times New Roman"/>
          <w:b/>
          <w:i/>
          <w:sz w:val="28"/>
          <w:szCs w:val="28"/>
        </w:rPr>
        <w:t>зультатов:</w:t>
      </w:r>
    </w:p>
    <w:p w:rsidR="00517DA5" w:rsidRPr="00EE1D41"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гражд</w:t>
      </w:r>
      <w:r>
        <w:rPr>
          <w:rFonts w:ascii="Times New Roman" w:hAnsi="Times New Roman" w:cs="Times New Roman"/>
          <w:b/>
          <w:i/>
          <w:sz w:val="28"/>
          <w:szCs w:val="28"/>
        </w:rPr>
        <w:t>анско-патриотическое воспитание: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Pr="007C6A34">
        <w:rPr>
          <w:rFonts w:ascii="Times New Roman" w:hAnsi="Times New Roman" w:cs="Times New Roman"/>
          <w:sz w:val="28"/>
          <w:szCs w:val="28"/>
        </w:rPr>
        <w:t>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w:t>
      </w:r>
      <w:r w:rsidRPr="007C6A34">
        <w:rPr>
          <w:rFonts w:ascii="Times New Roman" w:hAnsi="Times New Roman" w:cs="Times New Roman"/>
          <w:sz w:val="28"/>
          <w:szCs w:val="28"/>
        </w:rPr>
        <w:t>о</w:t>
      </w:r>
      <w:r w:rsidRPr="007C6A34">
        <w:rPr>
          <w:rFonts w:ascii="Times New Roman" w:hAnsi="Times New Roman" w:cs="Times New Roman"/>
          <w:sz w:val="28"/>
          <w:szCs w:val="28"/>
        </w:rPr>
        <w:t>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Pr>
          <w:rFonts w:ascii="Times New Roman" w:hAnsi="Times New Roman" w:cs="Times New Roman"/>
          <w:b/>
          <w:i/>
          <w:sz w:val="28"/>
          <w:szCs w:val="28"/>
        </w:rPr>
        <w:t>уховно-нравственное</w:t>
      </w:r>
      <w:r w:rsidRPr="00CD68D5">
        <w:rPr>
          <w:rFonts w:ascii="Times New Roman" w:hAnsi="Times New Roman" w:cs="Times New Roman"/>
          <w:b/>
          <w:i/>
          <w:sz w:val="28"/>
          <w:szCs w:val="28"/>
        </w:rPr>
        <w:t xml:space="preserve"> </w:t>
      </w:r>
      <w:r>
        <w:rPr>
          <w:rFonts w:ascii="Times New Roman" w:hAnsi="Times New Roman" w:cs="Times New Roman"/>
          <w:b/>
          <w:i/>
          <w:sz w:val="28"/>
          <w:szCs w:val="28"/>
        </w:rPr>
        <w:t>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Pr="007C6A34">
        <w:rPr>
          <w:rFonts w:ascii="Times New Roman" w:hAnsi="Times New Roman" w:cs="Times New Roman"/>
          <w:sz w:val="28"/>
          <w:szCs w:val="28"/>
        </w:rPr>
        <w:t>нение физ</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ческого </w:t>
      </w:r>
      <w:r>
        <w:rPr>
          <w:rFonts w:ascii="Times New Roman" w:hAnsi="Times New Roman" w:cs="Times New Roman"/>
          <w:sz w:val="28"/>
          <w:szCs w:val="28"/>
        </w:rPr>
        <w:t>и морального вреда другим людям;</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стетическое 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Pr="007C6A34">
        <w:rPr>
          <w:rFonts w:ascii="Times New Roman" w:hAnsi="Times New Roman" w:cs="Times New Roman"/>
          <w:sz w:val="28"/>
          <w:szCs w:val="28"/>
        </w:rPr>
        <w:t>туре, во</w:t>
      </w:r>
      <w:r w:rsidRPr="007C6A34">
        <w:rPr>
          <w:rFonts w:ascii="Times New Roman" w:hAnsi="Times New Roman" w:cs="Times New Roman"/>
          <w:sz w:val="28"/>
          <w:szCs w:val="28"/>
        </w:rPr>
        <w:t>с</w:t>
      </w:r>
      <w:r w:rsidRPr="007C6A34">
        <w:rPr>
          <w:rFonts w:ascii="Times New Roman" w:hAnsi="Times New Roman" w:cs="Times New Roman"/>
          <w:sz w:val="28"/>
          <w:szCs w:val="28"/>
        </w:rPr>
        <w:t>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w:t>
      </w:r>
      <w:r w:rsidRPr="007C6A34">
        <w:rPr>
          <w:rFonts w:ascii="Times New Roman" w:hAnsi="Times New Roman" w:cs="Times New Roman"/>
          <w:sz w:val="28"/>
          <w:szCs w:val="28"/>
        </w:rPr>
        <w:t>у</w:t>
      </w:r>
      <w:r w:rsidRPr="007C6A34">
        <w:rPr>
          <w:rFonts w:ascii="Times New Roman" w:hAnsi="Times New Roman" w:cs="Times New Roman"/>
          <w:sz w:val="28"/>
          <w:szCs w:val="28"/>
        </w:rPr>
        <w:t>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w:t>
      </w:r>
      <w:r w:rsidRPr="007C6A34">
        <w:rPr>
          <w:rFonts w:ascii="Times New Roman" w:hAnsi="Times New Roman" w:cs="Times New Roman"/>
          <w:sz w:val="28"/>
          <w:szCs w:val="28"/>
        </w:rPr>
        <w:t>ь</w:t>
      </w:r>
      <w:r>
        <w:rPr>
          <w:rFonts w:ascii="Times New Roman" w:hAnsi="Times New Roman" w:cs="Times New Roman"/>
          <w:sz w:val="28"/>
          <w:szCs w:val="28"/>
        </w:rPr>
        <w:t>ности;</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Pr>
          <w:rFonts w:ascii="Times New Roman" w:hAnsi="Times New Roman" w:cs="Times New Roman"/>
          <w:b/>
          <w:i/>
          <w:sz w:val="28"/>
          <w:szCs w:val="28"/>
        </w:rPr>
        <w:t>изическое воспитание, формирование</w:t>
      </w:r>
      <w:r w:rsidRPr="00CD68D5">
        <w:rPr>
          <w:rFonts w:ascii="Times New Roman" w:hAnsi="Times New Roman" w:cs="Times New Roman"/>
          <w:b/>
          <w:i/>
          <w:sz w:val="28"/>
          <w:szCs w:val="28"/>
        </w:rPr>
        <w:t xml:space="preserve"> культуры здоров</w:t>
      </w:r>
      <w:r>
        <w:rPr>
          <w:rFonts w:ascii="Times New Roman" w:hAnsi="Times New Roman" w:cs="Times New Roman"/>
          <w:b/>
          <w:i/>
          <w:sz w:val="28"/>
          <w:szCs w:val="28"/>
        </w:rPr>
        <w:t>ья и эмоци</w:t>
      </w:r>
      <w:r>
        <w:rPr>
          <w:rFonts w:ascii="Times New Roman" w:hAnsi="Times New Roman" w:cs="Times New Roman"/>
          <w:b/>
          <w:i/>
          <w:sz w:val="28"/>
          <w:szCs w:val="28"/>
        </w:rPr>
        <w:t>о</w:t>
      </w:r>
      <w:r>
        <w:rPr>
          <w:rFonts w:ascii="Times New Roman" w:hAnsi="Times New Roman" w:cs="Times New Roman"/>
          <w:b/>
          <w:i/>
          <w:sz w:val="28"/>
          <w:szCs w:val="28"/>
        </w:rPr>
        <w:t>нальное благополучие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Pr>
          <w:rFonts w:ascii="Times New Roman" w:hAnsi="Times New Roman" w:cs="Times New Roman"/>
          <w:b/>
          <w:i/>
          <w:sz w:val="28"/>
          <w:szCs w:val="28"/>
        </w:rPr>
        <w:t>рудовое воспитание</w:t>
      </w:r>
      <w:r w:rsidRPr="00CD68D5">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w:t>
      </w:r>
      <w:r w:rsidRPr="007C6A34">
        <w:rPr>
          <w:rFonts w:ascii="Times New Roman" w:hAnsi="Times New Roman" w:cs="Times New Roman"/>
          <w:sz w:val="28"/>
          <w:szCs w:val="28"/>
        </w:rPr>
        <w:t>з</w:t>
      </w:r>
      <w:r>
        <w:rPr>
          <w:rFonts w:ascii="Times New Roman" w:hAnsi="Times New Roman" w:cs="Times New Roman"/>
          <w:sz w:val="28"/>
          <w:szCs w:val="28"/>
        </w:rPr>
        <w:t>личных видах трудовой дея</w:t>
      </w:r>
      <w:r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517DA5" w:rsidRPr="00CD68D5" w:rsidRDefault="00517DA5" w:rsidP="00517DA5">
      <w:pPr>
        <w:ind w:firstLine="709"/>
        <w:jc w:val="both"/>
        <w:rPr>
          <w:rFonts w:ascii="Times New Roman" w:hAnsi="Times New Roman" w:cs="Times New Roman"/>
          <w:b/>
          <w:i/>
          <w:sz w:val="28"/>
          <w:szCs w:val="28"/>
        </w:rPr>
      </w:pPr>
      <w:proofErr w:type="gramStart"/>
      <w:r w:rsidRPr="00CD68D5">
        <w:rPr>
          <w:rFonts w:ascii="Times New Roman" w:hAnsi="Times New Roman" w:cs="Times New Roman"/>
          <w:b/>
          <w:i/>
          <w:sz w:val="28"/>
          <w:szCs w:val="28"/>
        </w:rPr>
        <w:t>э</w:t>
      </w:r>
      <w:r>
        <w:rPr>
          <w:rFonts w:ascii="Times New Roman" w:hAnsi="Times New Roman" w:cs="Times New Roman"/>
          <w:b/>
          <w:i/>
          <w:sz w:val="28"/>
          <w:szCs w:val="28"/>
        </w:rPr>
        <w:t>кологическое</w:t>
      </w:r>
      <w:proofErr w:type="gramEnd"/>
      <w:r w:rsidRPr="00CD68D5">
        <w:rPr>
          <w:rFonts w:ascii="Times New Roman" w:hAnsi="Times New Roman" w:cs="Times New Roman"/>
          <w:b/>
          <w:i/>
          <w:sz w:val="28"/>
          <w:szCs w:val="28"/>
        </w:rPr>
        <w:t xml:space="preserve"> воспитания: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ность и самостоятельность в познании.</w:t>
      </w:r>
    </w:p>
    <w:p w:rsidR="00517DA5" w:rsidRDefault="00517DA5" w:rsidP="009161B0">
      <w:pPr>
        <w:jc w:val="center"/>
        <w:rPr>
          <w:rFonts w:ascii="Times New Roman" w:hAnsi="Times New Roman" w:cs="Times New Roman"/>
          <w:b/>
          <w:sz w:val="28"/>
          <w:szCs w:val="28"/>
        </w:rPr>
      </w:pPr>
      <w:r w:rsidRPr="00CD68D5">
        <w:rPr>
          <w:rFonts w:ascii="Times New Roman" w:hAnsi="Times New Roman" w:cs="Times New Roman"/>
          <w:b/>
          <w:sz w:val="28"/>
          <w:szCs w:val="28"/>
        </w:rPr>
        <w:lastRenderedPageBreak/>
        <w:t>МЕТАПРЕДМЕТНЫЕ РЕЗУЛЬТАТЫ</w:t>
      </w:r>
    </w:p>
    <w:p w:rsidR="00BC4314" w:rsidRDefault="00BC4314" w:rsidP="00BC4314">
      <w:pPr>
        <w:jc w:val="both"/>
        <w:rPr>
          <w:rFonts w:ascii="Times New Roman" w:hAnsi="Times New Roman" w:cs="Times New Roman"/>
          <w:b/>
          <w:sz w:val="28"/>
          <w:szCs w:val="28"/>
        </w:rPr>
      </w:pP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 xml:space="preserve">Изучение иностранного языка </w:t>
      </w:r>
      <w:r>
        <w:rPr>
          <w:rFonts w:ascii="Times New Roman" w:hAnsi="Times New Roman" w:cs="Times New Roman"/>
          <w:b/>
          <w:i/>
          <w:sz w:val="28"/>
          <w:szCs w:val="28"/>
        </w:rPr>
        <w:t xml:space="preserve">будет способствовать </w:t>
      </w:r>
      <w:r w:rsidRPr="00B03959">
        <w:rPr>
          <w:rFonts w:ascii="Times New Roman" w:hAnsi="Times New Roman" w:cs="Times New Roman"/>
          <w:b/>
          <w:i/>
          <w:sz w:val="28"/>
          <w:szCs w:val="28"/>
        </w:rPr>
        <w:t xml:space="preserve">работе </w:t>
      </w:r>
      <w:proofErr w:type="gramStart"/>
      <w:r w:rsidRPr="00B03959">
        <w:rPr>
          <w:rFonts w:ascii="Times New Roman" w:hAnsi="Times New Roman" w:cs="Times New Roman"/>
          <w:b/>
          <w:i/>
          <w:sz w:val="28"/>
          <w:szCs w:val="28"/>
        </w:rPr>
        <w:t>над</w:t>
      </w:r>
      <w:proofErr w:type="gramEnd"/>
      <w:r w:rsidRPr="00B03959">
        <w:rPr>
          <w:rFonts w:ascii="Times New Roman" w:hAnsi="Times New Roman" w:cs="Times New Roman"/>
          <w:b/>
          <w:i/>
          <w:sz w:val="28"/>
          <w:szCs w:val="28"/>
        </w:rPr>
        <w:t xml:space="preserve"> р</w:t>
      </w:r>
      <w:r w:rsidRPr="00B03959">
        <w:rPr>
          <w:rFonts w:ascii="Times New Roman" w:hAnsi="Times New Roman" w:cs="Times New Roman"/>
          <w:b/>
          <w:i/>
          <w:sz w:val="28"/>
          <w:szCs w:val="28"/>
        </w:rPr>
        <w:t>я</w:t>
      </w:r>
      <w:r w:rsidRPr="00B03959">
        <w:rPr>
          <w:rFonts w:ascii="Times New Roman" w:hAnsi="Times New Roman" w:cs="Times New Roman"/>
          <w:b/>
          <w:i/>
          <w:sz w:val="28"/>
          <w:szCs w:val="28"/>
        </w:rPr>
        <w:t>дом метапредметных результатов: познавательны</w:t>
      </w:r>
      <w:r w:rsidR="00851C65">
        <w:rPr>
          <w:rFonts w:ascii="Times New Roman" w:hAnsi="Times New Roman" w:cs="Times New Roman"/>
          <w:b/>
          <w:i/>
          <w:sz w:val="28"/>
          <w:szCs w:val="28"/>
        </w:rPr>
        <w:t xml:space="preserve">х </w:t>
      </w:r>
      <w:r>
        <w:rPr>
          <w:rFonts w:ascii="Times New Roman" w:hAnsi="Times New Roman" w:cs="Times New Roman"/>
          <w:b/>
          <w:i/>
          <w:sz w:val="28"/>
          <w:szCs w:val="28"/>
        </w:rPr>
        <w:t xml:space="preserve">УУД, </w:t>
      </w:r>
      <w:r w:rsidRPr="00B03959">
        <w:rPr>
          <w:rFonts w:ascii="Times New Roman" w:hAnsi="Times New Roman" w:cs="Times New Roman"/>
          <w:b/>
          <w:i/>
          <w:sz w:val="28"/>
          <w:szCs w:val="28"/>
        </w:rPr>
        <w:t>коммуникати</w:t>
      </w:r>
      <w:r w:rsidRPr="00B03959">
        <w:rPr>
          <w:rFonts w:ascii="Times New Roman" w:hAnsi="Times New Roman" w:cs="Times New Roman"/>
          <w:b/>
          <w:i/>
          <w:sz w:val="28"/>
          <w:szCs w:val="28"/>
        </w:rPr>
        <w:t>в</w:t>
      </w:r>
      <w:r w:rsidRPr="00B03959">
        <w:rPr>
          <w:rFonts w:ascii="Times New Roman" w:hAnsi="Times New Roman" w:cs="Times New Roman"/>
          <w:b/>
          <w:i/>
          <w:sz w:val="28"/>
          <w:szCs w:val="28"/>
        </w:rPr>
        <w:t xml:space="preserve">ных </w:t>
      </w:r>
      <w:r>
        <w:rPr>
          <w:rFonts w:ascii="Times New Roman" w:hAnsi="Times New Roman" w:cs="Times New Roman"/>
          <w:b/>
          <w:i/>
          <w:sz w:val="28"/>
          <w:szCs w:val="28"/>
        </w:rPr>
        <w:t>УУД</w:t>
      </w:r>
      <w:r w:rsidRPr="00B03959">
        <w:rPr>
          <w:rFonts w:ascii="Times New Roman" w:hAnsi="Times New Roman" w:cs="Times New Roman"/>
          <w:b/>
          <w:i/>
          <w:sz w:val="28"/>
          <w:szCs w:val="28"/>
        </w:rPr>
        <w:t xml:space="preserve">, регулятивных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совместной деятельности.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CC605B"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009161B0">
        <w:rPr>
          <w:rFonts w:ascii="Times New Roman CYR" w:eastAsiaTheme="minorEastAsia" w:hAnsi="Times New Roman CYR" w:cs="Times New Roman CYR"/>
          <w:i/>
          <w:sz w:val="28"/>
          <w:szCs w:val="28"/>
          <w:lang w:eastAsia="ru-RU"/>
        </w:rPr>
        <w:t xml:space="preserve"> базовые логиче</w:t>
      </w:r>
      <w:r w:rsidRPr="00CC605B">
        <w:rPr>
          <w:rFonts w:ascii="Times New Roman CYR" w:eastAsiaTheme="minorEastAsia" w:hAnsi="Times New Roman CYR" w:cs="Times New Roman CYR"/>
          <w:i/>
          <w:sz w:val="28"/>
          <w:szCs w:val="28"/>
          <w:lang w:eastAsia="ru-RU"/>
        </w:rPr>
        <w:t>с</w:t>
      </w:r>
      <w:r w:rsidR="009161B0">
        <w:rPr>
          <w:rFonts w:ascii="Times New Roman CYR" w:eastAsiaTheme="minorEastAsia" w:hAnsi="Times New Roman CYR" w:cs="Times New Roman CYR"/>
          <w:i/>
          <w:sz w:val="28"/>
          <w:szCs w:val="28"/>
          <w:lang w:eastAsia="ru-RU"/>
        </w:rPr>
        <w:t>к</w:t>
      </w:r>
      <w:r w:rsidRPr="00CC605B">
        <w:rPr>
          <w:rFonts w:ascii="Times New Roman CYR" w:eastAsiaTheme="minorEastAsia" w:hAnsi="Times New Roman CYR" w:cs="Times New Roman CYR"/>
          <w:i/>
          <w:sz w:val="28"/>
          <w:szCs w:val="28"/>
          <w:lang w:eastAsia="ru-RU"/>
        </w:rPr>
        <w:t xml:space="preserve">ие действия </w:t>
      </w:r>
      <w:r w:rsidRPr="00B03959">
        <w:rPr>
          <w:rFonts w:ascii="Times New Roman CYR" w:eastAsiaTheme="minorEastAsia" w:hAnsi="Times New Roman CYR" w:cs="Times New Roman CYR"/>
          <w:i/>
          <w:sz w:val="28"/>
          <w:szCs w:val="28"/>
          <w:lang w:eastAsia="ru-RU"/>
        </w:rPr>
        <w:t xml:space="preserve">как часть </w:t>
      </w:r>
      <w:proofErr w:type="gramStart"/>
      <w:r w:rsidRPr="00B03959">
        <w:rPr>
          <w:rFonts w:ascii="Times New Roman CYR" w:eastAsiaTheme="minorEastAsia" w:hAnsi="Times New Roman CYR" w:cs="Times New Roman CYR"/>
          <w:i/>
          <w:sz w:val="28"/>
          <w:szCs w:val="28"/>
          <w:lang w:eastAsia="ru-RU"/>
        </w:rPr>
        <w:t>познавательных</w:t>
      </w:r>
      <w:proofErr w:type="gramEnd"/>
      <w:r w:rsidRPr="00B03959">
        <w:rPr>
          <w:rFonts w:ascii="Times New Roman CYR" w:eastAsiaTheme="minorEastAsia" w:hAnsi="Times New Roman CYR" w:cs="Times New Roman CYR"/>
          <w:i/>
          <w:sz w:val="28"/>
          <w:szCs w:val="28"/>
          <w:lang w:eastAsia="ru-RU"/>
        </w:rPr>
        <w:t xml:space="preserve"> </w:t>
      </w:r>
      <w:r w:rsidRPr="00CC605B">
        <w:rPr>
          <w:rFonts w:ascii="Times New Roman CYR" w:eastAsiaTheme="minorEastAsia" w:hAnsi="Times New Roman CYR" w:cs="Times New Roman CYR"/>
          <w:i/>
          <w:sz w:val="28"/>
          <w:szCs w:val="28"/>
          <w:lang w:eastAsia="ru-RU"/>
        </w:rPr>
        <w:t>УУД</w:t>
      </w:r>
      <w:r w:rsidRPr="00B03959">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w:t>
      </w:r>
      <w:r w:rsidRPr="007C6A34">
        <w:rPr>
          <w:rFonts w:ascii="Times New Roman" w:hAnsi="Times New Roman" w:cs="Times New Roman"/>
          <w:sz w:val="28"/>
          <w:szCs w:val="28"/>
        </w:rPr>
        <w:t>в</w:t>
      </w:r>
      <w:r w:rsidRPr="007C6A34">
        <w:rPr>
          <w:rFonts w:ascii="Times New Roman" w:hAnsi="Times New Roman" w:cs="Times New Roman"/>
          <w:sz w:val="28"/>
          <w:szCs w:val="28"/>
        </w:rPr>
        <w:t>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w:t>
      </w:r>
      <w:r w:rsidRPr="007C6A34">
        <w:rPr>
          <w:rFonts w:ascii="Times New Roman" w:hAnsi="Times New Roman" w:cs="Times New Roman"/>
          <w:sz w:val="28"/>
          <w:szCs w:val="28"/>
        </w:rPr>
        <w:t>о</w:t>
      </w:r>
      <w:r w:rsidRPr="007C6A34">
        <w:rPr>
          <w:rFonts w:ascii="Times New Roman" w:hAnsi="Times New Roman" w:cs="Times New Roman"/>
          <w:sz w:val="28"/>
          <w:szCs w:val="28"/>
        </w:rPr>
        <w:t>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17DA5" w:rsidRPr="00271AA5"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w:hAnsi="Times New Roman" w:cs="Times New Roman"/>
          <w:i/>
          <w:sz w:val="28"/>
          <w:szCs w:val="28"/>
        </w:rPr>
        <w:t>б</w:t>
      </w:r>
      <w:r w:rsidRPr="00CD68D5">
        <w:rPr>
          <w:rFonts w:ascii="Times New Roman" w:hAnsi="Times New Roman" w:cs="Times New Roman"/>
          <w:i/>
          <w:sz w:val="28"/>
          <w:szCs w:val="28"/>
        </w:rPr>
        <w:t>аз</w:t>
      </w:r>
      <w:r>
        <w:rPr>
          <w:rFonts w:ascii="Times New Roman" w:hAnsi="Times New Roman" w:cs="Times New Roman"/>
          <w:i/>
          <w:sz w:val="28"/>
          <w:szCs w:val="28"/>
        </w:rPr>
        <w:t>овые исследов</w:t>
      </w:r>
      <w:r>
        <w:rPr>
          <w:rFonts w:ascii="Times New Roman" w:hAnsi="Times New Roman" w:cs="Times New Roman"/>
          <w:i/>
          <w:sz w:val="28"/>
          <w:szCs w:val="28"/>
        </w:rPr>
        <w:t>а</w:t>
      </w:r>
      <w:r>
        <w:rPr>
          <w:rFonts w:ascii="Times New Roman" w:hAnsi="Times New Roman" w:cs="Times New Roman"/>
          <w:i/>
          <w:sz w:val="28"/>
          <w:szCs w:val="28"/>
        </w:rPr>
        <w:t xml:space="preserve">тельские действия </w:t>
      </w:r>
      <w:r w:rsidRPr="00271AA5">
        <w:rPr>
          <w:rFonts w:ascii="Times New Roman CYR" w:eastAsiaTheme="minorEastAsia" w:hAnsi="Times New Roman CYR" w:cs="Times New Roman CYR"/>
          <w:i/>
          <w:sz w:val="28"/>
          <w:szCs w:val="28"/>
          <w:lang w:eastAsia="ru-RU"/>
        </w:rPr>
        <w:t xml:space="preserve">как часть </w:t>
      </w:r>
      <w:proofErr w:type="gramStart"/>
      <w:r w:rsidRPr="00271AA5">
        <w:rPr>
          <w:rFonts w:ascii="Times New Roman CYR" w:eastAsiaTheme="minorEastAsia" w:hAnsi="Times New Roman CYR" w:cs="Times New Roman CYR"/>
          <w:i/>
          <w:sz w:val="28"/>
          <w:szCs w:val="28"/>
          <w:lang w:eastAsia="ru-RU"/>
        </w:rPr>
        <w:t>познавательных</w:t>
      </w:r>
      <w:proofErr w:type="gramEnd"/>
      <w:r w:rsidRPr="00271AA5">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УУД</w:t>
      </w:r>
      <w:r w:rsidRPr="00271AA5">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w:t>
      </w:r>
      <w:r w:rsidRPr="007C6A34">
        <w:rPr>
          <w:rFonts w:ascii="Times New Roman" w:hAnsi="Times New Roman" w:cs="Times New Roman"/>
          <w:sz w:val="28"/>
          <w:szCs w:val="28"/>
        </w:rPr>
        <w:t>о</w:t>
      </w:r>
      <w:r w:rsidRPr="007C6A34">
        <w:rPr>
          <w:rFonts w:ascii="Times New Roman" w:hAnsi="Times New Roman" w:cs="Times New Roman"/>
          <w:sz w:val="28"/>
          <w:szCs w:val="28"/>
        </w:rPr>
        <w:t>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сравнивать несколько вариантов решения задачи, выбирать наиболее </w:t>
      </w:r>
      <w:proofErr w:type="gramStart"/>
      <w:r w:rsidRPr="007C6A34">
        <w:rPr>
          <w:rFonts w:ascii="Times New Roman" w:hAnsi="Times New Roman" w:cs="Times New Roman"/>
          <w:sz w:val="28"/>
          <w:szCs w:val="28"/>
        </w:rPr>
        <w:t>подходящий</w:t>
      </w:r>
      <w:proofErr w:type="gramEnd"/>
      <w:r w:rsidRPr="007C6A34">
        <w:rPr>
          <w:rFonts w:ascii="Times New Roman" w:hAnsi="Times New Roman" w:cs="Times New Roman"/>
          <w:sz w:val="28"/>
          <w:szCs w:val="28"/>
        </w:rPr>
        <w:t xml:space="preserve">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Pr="007C6A34">
        <w:rPr>
          <w:rFonts w:ascii="Times New Roman" w:hAnsi="Times New Roman" w:cs="Times New Roman"/>
          <w:sz w:val="28"/>
          <w:szCs w:val="28"/>
        </w:rPr>
        <w:t xml:space="preserve">дование </w:t>
      </w:r>
      <w:r>
        <w:rPr>
          <w:rFonts w:ascii="Times New Roman" w:hAnsi="Times New Roman" w:cs="Times New Roman"/>
          <w:sz w:val="28"/>
          <w:szCs w:val="28"/>
        </w:rPr>
        <w:t xml:space="preserve">по установлению особенностей объекта </w:t>
      </w:r>
      <w:r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и (часть целое, причина следствие);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w:t>
      </w:r>
      <w:r w:rsidRPr="007C6A34">
        <w:rPr>
          <w:rFonts w:ascii="Times New Roman" w:hAnsi="Times New Roman" w:cs="Times New Roman"/>
          <w:sz w:val="28"/>
          <w:szCs w:val="28"/>
        </w:rPr>
        <w:t>д</w:t>
      </w:r>
      <w:r w:rsidRPr="007C6A34">
        <w:rPr>
          <w:rFonts w:ascii="Times New Roman" w:hAnsi="Times New Roman" w:cs="Times New Roman"/>
          <w:sz w:val="28"/>
          <w:szCs w:val="28"/>
        </w:rPr>
        <w:t>ствия в аналогичных или сходных ситуациях;</w:t>
      </w:r>
    </w:p>
    <w:p w:rsidR="00517DA5" w:rsidRPr="00CC605B"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 xml:space="preserve">работать с информацией </w:t>
      </w:r>
      <w:r w:rsidRPr="00271AA5">
        <w:rPr>
          <w:rFonts w:ascii="Times New Roman CYR" w:eastAsiaTheme="minorEastAsia" w:hAnsi="Times New Roman CYR" w:cs="Times New Roman CYR"/>
          <w:i/>
          <w:sz w:val="28"/>
          <w:szCs w:val="28"/>
          <w:lang w:eastAsia="ru-RU"/>
        </w:rPr>
        <w:t xml:space="preserve">как часть </w:t>
      </w:r>
      <w:proofErr w:type="gramStart"/>
      <w:r w:rsidRPr="00271AA5">
        <w:rPr>
          <w:rFonts w:ascii="Times New Roman CYR" w:eastAsiaTheme="minorEastAsia" w:hAnsi="Times New Roman CYR" w:cs="Times New Roman CYR"/>
          <w:i/>
          <w:sz w:val="28"/>
          <w:szCs w:val="28"/>
          <w:lang w:eastAsia="ru-RU"/>
        </w:rPr>
        <w:t>познавательных</w:t>
      </w:r>
      <w:proofErr w:type="gramEnd"/>
      <w:r w:rsidRPr="00271AA5">
        <w:rPr>
          <w:rFonts w:ascii="Times New Roman CYR" w:eastAsiaTheme="minorEastAsia" w:hAnsi="Times New Roman CYR" w:cs="Times New Roman CYR"/>
          <w:i/>
          <w:sz w:val="28"/>
          <w:szCs w:val="28"/>
          <w:lang w:eastAsia="ru-RU"/>
        </w:rPr>
        <w:t xml:space="preserve">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для представления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ции.</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517DA5" w:rsidRPr="00F62265" w:rsidRDefault="00517DA5" w:rsidP="00517DA5">
      <w:pPr>
        <w:ind w:firstLine="709"/>
        <w:jc w:val="both"/>
        <w:rPr>
          <w:rFonts w:ascii="Times New Roman" w:hAnsi="Times New Roman" w:cs="Times New Roman"/>
          <w:i/>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 xml:space="preserve">общения как часть </w:t>
      </w:r>
      <w:proofErr w:type="gramStart"/>
      <w:r>
        <w:rPr>
          <w:rFonts w:ascii="Times New Roman" w:hAnsi="Times New Roman" w:cs="Times New Roman"/>
          <w:i/>
          <w:sz w:val="28"/>
          <w:szCs w:val="28"/>
        </w:rPr>
        <w:t>коммуникати</w:t>
      </w:r>
      <w:r w:rsidR="00851C65">
        <w:rPr>
          <w:rFonts w:ascii="Times New Roman" w:hAnsi="Times New Roman" w:cs="Times New Roman"/>
          <w:i/>
          <w:sz w:val="28"/>
          <w:szCs w:val="28"/>
        </w:rPr>
        <w:t>в</w:t>
      </w:r>
      <w:r>
        <w:rPr>
          <w:rFonts w:ascii="Times New Roman" w:hAnsi="Times New Roman" w:cs="Times New Roman"/>
          <w:i/>
          <w:sz w:val="28"/>
          <w:szCs w:val="28"/>
        </w:rPr>
        <w:t>ных</w:t>
      </w:r>
      <w:proofErr w:type="gramEnd"/>
      <w:r>
        <w:rPr>
          <w:rFonts w:ascii="Times New Roman" w:hAnsi="Times New Roman" w:cs="Times New Roman"/>
          <w:i/>
          <w:sz w:val="28"/>
          <w:szCs w:val="28"/>
        </w:rPr>
        <w:t xml:space="preserve"> УУД</w:t>
      </w:r>
      <w:r w:rsidRPr="00F62265">
        <w:rPr>
          <w:rFonts w:ascii="Times New Roman" w:hAnsi="Times New Roman" w:cs="Times New Roman"/>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ствии с целями и условиями общения в знакомой среде;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w:t>
      </w:r>
      <w:r w:rsidRPr="007C6A34">
        <w:rPr>
          <w:rFonts w:ascii="Times New Roman" w:hAnsi="Times New Roman" w:cs="Times New Roman"/>
          <w:sz w:val="28"/>
          <w:szCs w:val="28"/>
        </w:rPr>
        <w:t>т</w:t>
      </w:r>
      <w:r w:rsidRPr="007C6A34">
        <w:rPr>
          <w:rFonts w:ascii="Times New Roman" w:hAnsi="Times New Roman" w:cs="Times New Roman"/>
          <w:sz w:val="28"/>
          <w:szCs w:val="28"/>
        </w:rPr>
        <w:t>вование);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 УУД</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ции как часть </w:t>
      </w:r>
      <w:proofErr w:type="gramStart"/>
      <w:r>
        <w:rPr>
          <w:rFonts w:ascii="Times New Roman CYR" w:eastAsiaTheme="minorEastAsia" w:hAnsi="Times New Roman CYR" w:cs="Times New Roman CYR"/>
          <w:i/>
          <w:sz w:val="28"/>
          <w:szCs w:val="28"/>
          <w:lang w:eastAsia="ru-RU"/>
        </w:rPr>
        <w:t>регулятивных</w:t>
      </w:r>
      <w:proofErr w:type="gramEnd"/>
      <w:r>
        <w:rPr>
          <w:rFonts w:ascii="Times New Roman CYR" w:eastAsiaTheme="minorEastAsia" w:hAnsi="Times New Roman CYR" w:cs="Times New Roman CYR"/>
          <w:i/>
          <w:sz w:val="28"/>
          <w:szCs w:val="28"/>
          <w:lang w:eastAsia="ru-RU"/>
        </w:rPr>
        <w:t xml:space="preserve"> УУД</w:t>
      </w:r>
      <w:r w:rsidRPr="00F021F9">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w:t>
      </w:r>
      <w:r w:rsidRPr="007C6A34">
        <w:rPr>
          <w:rFonts w:ascii="Times New Roman" w:hAnsi="Times New Roman" w:cs="Times New Roman"/>
          <w:sz w:val="28"/>
          <w:szCs w:val="28"/>
        </w:rPr>
        <w:t>е</w:t>
      </w:r>
      <w:r w:rsidRPr="007C6A34">
        <w:rPr>
          <w:rFonts w:ascii="Times New Roman" w:hAnsi="Times New Roman" w:cs="Times New Roman"/>
          <w:sz w:val="28"/>
          <w:szCs w:val="28"/>
        </w:rPr>
        <w:t>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ции как часть </w:t>
      </w:r>
      <w:proofErr w:type="gramStart"/>
      <w:r>
        <w:rPr>
          <w:rFonts w:ascii="Times New Roman CYR" w:eastAsiaTheme="minorEastAsia" w:hAnsi="Times New Roman CYR" w:cs="Times New Roman CYR"/>
          <w:i/>
          <w:sz w:val="28"/>
          <w:szCs w:val="28"/>
          <w:lang w:eastAsia="ru-RU"/>
        </w:rPr>
        <w:t>регулятивных</w:t>
      </w:r>
      <w:proofErr w:type="gramEnd"/>
      <w:r>
        <w:rPr>
          <w:rFonts w:ascii="Times New Roman CYR" w:eastAsiaTheme="minorEastAsia" w:hAnsi="Times New Roman CYR" w:cs="Times New Roman CYR"/>
          <w:i/>
          <w:sz w:val="28"/>
          <w:szCs w:val="28"/>
          <w:lang w:eastAsia="ru-RU"/>
        </w:rPr>
        <w:t xml:space="preserve"> УУД</w:t>
      </w:r>
      <w:r w:rsidRPr="00F021F9">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Самоконтроль:</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 неудач учебной деятель</w:t>
      </w:r>
      <w:r w:rsidRPr="007C6A34">
        <w:rPr>
          <w:rFonts w:ascii="Times New Roman" w:hAnsi="Times New Roman" w:cs="Times New Roman"/>
          <w:sz w:val="28"/>
          <w:szCs w:val="28"/>
        </w:rPr>
        <w:t>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000D74" w:rsidRPr="009161B0" w:rsidRDefault="009161B0" w:rsidP="009161B0">
      <w:pPr>
        <w:widowControl w:val="0"/>
        <w:ind w:firstLine="720"/>
        <w:jc w:val="both"/>
        <w:rPr>
          <w:rFonts w:ascii="Times New Roman" w:eastAsia="Times New Roman" w:hAnsi="Times New Roman" w:cs="Times New Roman"/>
          <w:b/>
          <w:i/>
          <w:color w:val="000000"/>
          <w:sz w:val="28"/>
          <w:szCs w:val="28"/>
          <w:lang w:eastAsia="ru-RU"/>
        </w:rPr>
      </w:pPr>
      <w:r w:rsidRPr="009161B0">
        <w:rPr>
          <w:rFonts w:ascii="Times New Roman" w:eastAsia="Times New Roman" w:hAnsi="Times New Roman" w:cs="Times New Roman"/>
          <w:b/>
          <w:i/>
          <w:color w:val="000000"/>
          <w:sz w:val="28"/>
          <w:szCs w:val="28"/>
          <w:lang w:eastAsia="ru-RU"/>
        </w:rPr>
        <w:t>Совместная деятельность</w:t>
      </w:r>
    </w:p>
    <w:p w:rsidR="00000D74" w:rsidRPr="009161B0" w:rsidRDefault="00000D74" w:rsidP="00000D74">
      <w:pPr>
        <w:widowControl w:val="0"/>
        <w:tabs>
          <w:tab w:val="left" w:pos="2010"/>
        </w:tabs>
        <w:ind w:firstLine="709"/>
        <w:jc w:val="both"/>
        <w:rPr>
          <w:rFonts w:ascii="Times New Roman" w:eastAsia="Times New Roman" w:hAnsi="Times New Roman" w:cs="Times New Roman"/>
          <w:i/>
          <w:sz w:val="28"/>
          <w:szCs w:val="28"/>
          <w:lang w:eastAsia="ru-RU" w:bidi="ru-RU"/>
        </w:rPr>
      </w:pPr>
      <w:r w:rsidRPr="009161B0">
        <w:rPr>
          <w:rFonts w:ascii="Times New Roman" w:eastAsia="Times New Roman" w:hAnsi="Times New Roman" w:cs="Times New Roman"/>
          <w:i/>
          <w:sz w:val="28"/>
          <w:szCs w:val="28"/>
          <w:lang w:eastAsia="ru-RU" w:bidi="ru-RU"/>
        </w:rPr>
        <w:t>У обучающегося будут сформированы умения совместной деятельн</w:t>
      </w:r>
      <w:r w:rsidRPr="009161B0">
        <w:rPr>
          <w:rFonts w:ascii="Times New Roman" w:eastAsia="Times New Roman" w:hAnsi="Times New Roman" w:cs="Times New Roman"/>
          <w:i/>
          <w:sz w:val="28"/>
          <w:szCs w:val="28"/>
          <w:lang w:eastAsia="ru-RU" w:bidi="ru-RU"/>
        </w:rPr>
        <w:t>о</w:t>
      </w:r>
      <w:r w:rsidRPr="009161B0">
        <w:rPr>
          <w:rFonts w:ascii="Times New Roman" w:eastAsia="Times New Roman" w:hAnsi="Times New Roman" w:cs="Times New Roman"/>
          <w:i/>
          <w:sz w:val="28"/>
          <w:szCs w:val="28"/>
          <w:lang w:eastAsia="ru-RU" w:bidi="ru-RU"/>
        </w:rPr>
        <w:t>сти:</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принимать цель совместной деятельности, коллективно строить де</w:t>
      </w:r>
      <w:r w:rsidRPr="009161B0">
        <w:rPr>
          <w:rFonts w:ascii="Times New Roman" w:eastAsia="Times New Roman" w:hAnsi="Times New Roman" w:cs="Times New Roman"/>
          <w:sz w:val="28"/>
          <w:szCs w:val="28"/>
          <w:lang w:eastAsia="ru-RU" w:bidi="ru-RU"/>
        </w:rPr>
        <w:t>й</w:t>
      </w:r>
      <w:r w:rsidRPr="009161B0">
        <w:rPr>
          <w:rFonts w:ascii="Times New Roman" w:eastAsia="Times New Roman" w:hAnsi="Times New Roman" w:cs="Times New Roman"/>
          <w:sz w:val="28"/>
          <w:szCs w:val="28"/>
          <w:lang w:eastAsia="ru-RU" w:bidi="ru-RU"/>
        </w:rPr>
        <w:t>ствия по её достижению: распределять роли, договариваться, обсуждать пр</w:t>
      </w:r>
      <w:r w:rsidRPr="009161B0">
        <w:rPr>
          <w:rFonts w:ascii="Times New Roman" w:eastAsia="Times New Roman" w:hAnsi="Times New Roman" w:cs="Times New Roman"/>
          <w:sz w:val="28"/>
          <w:szCs w:val="28"/>
          <w:lang w:eastAsia="ru-RU" w:bidi="ru-RU"/>
        </w:rPr>
        <w:t>о</w:t>
      </w:r>
      <w:r w:rsidRPr="009161B0">
        <w:rPr>
          <w:rFonts w:ascii="Times New Roman" w:eastAsia="Times New Roman" w:hAnsi="Times New Roman" w:cs="Times New Roman"/>
          <w:sz w:val="28"/>
          <w:szCs w:val="28"/>
          <w:lang w:eastAsia="ru-RU" w:bidi="ru-RU"/>
        </w:rPr>
        <w:t>цесс и результат совместной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проявлять готовность руководить, выполнять поручения, подчиняться;</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ответственно выполнять свою часть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lastRenderedPageBreak/>
        <w:t>- оценивать свой вклад в общий результат;</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выполнять совместные проектные задания с использованием предл</w:t>
      </w:r>
      <w:r w:rsidRPr="009161B0">
        <w:rPr>
          <w:rFonts w:ascii="Times New Roman" w:eastAsia="Times New Roman" w:hAnsi="Times New Roman" w:cs="Times New Roman"/>
          <w:sz w:val="28"/>
          <w:szCs w:val="28"/>
          <w:lang w:eastAsia="ru-RU" w:bidi="ru-RU"/>
        </w:rPr>
        <w:t>о</w:t>
      </w:r>
      <w:r w:rsidRPr="009161B0">
        <w:rPr>
          <w:rFonts w:ascii="Times New Roman" w:eastAsia="Times New Roman" w:hAnsi="Times New Roman" w:cs="Times New Roman"/>
          <w:sz w:val="28"/>
          <w:szCs w:val="28"/>
          <w:lang w:eastAsia="ru-RU" w:bidi="ru-RU"/>
        </w:rPr>
        <w:t>женного образца.</w:t>
      </w:r>
    </w:p>
    <w:p w:rsidR="00517DA5" w:rsidRPr="007C6A34" w:rsidRDefault="00517DA5" w:rsidP="009161B0">
      <w:pPr>
        <w:jc w:val="both"/>
        <w:rPr>
          <w:rFonts w:ascii="Times New Roman" w:hAnsi="Times New Roman" w:cs="Times New Roman"/>
          <w:sz w:val="28"/>
          <w:szCs w:val="28"/>
        </w:rPr>
      </w:pPr>
    </w:p>
    <w:p w:rsidR="009161B0" w:rsidRPr="009161B0" w:rsidRDefault="009161B0" w:rsidP="009161B0">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9161B0" w:rsidRPr="009161B0" w:rsidRDefault="009161B0" w:rsidP="009161B0">
      <w:pPr>
        <w:widowControl w:val="0"/>
        <w:ind w:firstLine="709"/>
        <w:jc w:val="both"/>
        <w:rPr>
          <w:rFonts w:ascii="Times New Roman" w:eastAsia="Times New Roman" w:hAnsi="Times New Roman" w:cs="Times New Roman"/>
          <w:sz w:val="28"/>
          <w:szCs w:val="28"/>
          <w:lang w:eastAsia="ru-RU" w:bidi="ru-RU"/>
        </w:rPr>
      </w:pPr>
      <w:proofErr w:type="gramStart"/>
      <w:r w:rsidRPr="009161B0">
        <w:rPr>
          <w:rFonts w:ascii="Times New Roman" w:eastAsia="Times New Roman" w:hAnsi="Times New Roman" w:cs="Times New Roman"/>
          <w:sz w:val="28"/>
          <w:szCs w:val="28"/>
          <w:lang w:eastAsia="ru-RU" w:bidi="ru-RU"/>
        </w:rPr>
        <w:t>Предметные результаты по учебному предмету «Иностранный (англи</w:t>
      </w:r>
      <w:r w:rsidRPr="009161B0">
        <w:rPr>
          <w:rFonts w:ascii="Times New Roman" w:eastAsia="Times New Roman" w:hAnsi="Times New Roman" w:cs="Times New Roman"/>
          <w:sz w:val="28"/>
          <w:szCs w:val="28"/>
          <w:lang w:eastAsia="ru-RU" w:bidi="ru-RU"/>
        </w:rPr>
        <w:t>й</w:t>
      </w:r>
      <w:r w:rsidRPr="009161B0">
        <w:rPr>
          <w:rFonts w:ascii="Times New Roman" w:eastAsia="Times New Roman" w:hAnsi="Times New Roman" w:cs="Times New Roman"/>
          <w:sz w:val="28"/>
          <w:szCs w:val="28"/>
          <w:lang w:eastAsia="ru-RU" w:bidi="ru-RU"/>
        </w:rPr>
        <w:t>ский) язык» предметной области «Иностранный язык» ориентированы на пр</w:t>
      </w:r>
      <w:r w:rsidRPr="009161B0">
        <w:rPr>
          <w:rFonts w:ascii="Times New Roman" w:eastAsia="Times New Roman" w:hAnsi="Times New Roman" w:cs="Times New Roman"/>
          <w:sz w:val="28"/>
          <w:szCs w:val="28"/>
          <w:lang w:eastAsia="ru-RU" w:bidi="ru-RU"/>
        </w:rPr>
        <w:t>и</w:t>
      </w:r>
      <w:r w:rsidRPr="009161B0">
        <w:rPr>
          <w:rFonts w:ascii="Times New Roman" w:eastAsia="Times New Roman" w:hAnsi="Times New Roman" w:cs="Times New Roman"/>
          <w:sz w:val="28"/>
          <w:szCs w:val="28"/>
          <w:lang w:eastAsia="ru-RU" w:bidi="ru-RU"/>
        </w:rPr>
        <w:t>менение знаний, умений и навыков в типичных учебных ситуациях и реальных жизненных условиях, отражать сформированность иноязычной коммуникати</w:t>
      </w:r>
      <w:r w:rsidRPr="009161B0">
        <w:rPr>
          <w:rFonts w:ascii="Times New Roman" w:eastAsia="Times New Roman" w:hAnsi="Times New Roman" w:cs="Times New Roman"/>
          <w:sz w:val="28"/>
          <w:szCs w:val="28"/>
          <w:lang w:eastAsia="ru-RU" w:bidi="ru-RU"/>
        </w:rPr>
        <w:t>в</w:t>
      </w:r>
      <w:r w:rsidRPr="009161B0">
        <w:rPr>
          <w:rFonts w:ascii="Times New Roman" w:eastAsia="Times New Roman" w:hAnsi="Times New Roman" w:cs="Times New Roman"/>
          <w:sz w:val="28"/>
          <w:szCs w:val="28"/>
          <w:lang w:eastAsia="ru-RU" w:bidi="ru-RU"/>
        </w:rPr>
        <w:t>ной компетенции на элементарном уровне в совокупности её составляющих - речевой, языковой, социокультурной, компенсаторной, метапредметной (уче</w:t>
      </w:r>
      <w:r w:rsidRPr="009161B0">
        <w:rPr>
          <w:rFonts w:ascii="Times New Roman" w:eastAsia="Times New Roman" w:hAnsi="Times New Roman" w:cs="Times New Roman"/>
          <w:sz w:val="28"/>
          <w:szCs w:val="28"/>
          <w:lang w:eastAsia="ru-RU" w:bidi="ru-RU"/>
        </w:rPr>
        <w:t>б</w:t>
      </w:r>
      <w:r w:rsidRPr="009161B0">
        <w:rPr>
          <w:rFonts w:ascii="Times New Roman" w:eastAsia="Times New Roman" w:hAnsi="Times New Roman" w:cs="Times New Roman"/>
          <w:sz w:val="28"/>
          <w:szCs w:val="28"/>
          <w:lang w:eastAsia="ru-RU" w:bidi="ru-RU"/>
        </w:rPr>
        <w:t>но-познавательной).</w:t>
      </w:r>
      <w:proofErr w:type="gramEnd"/>
    </w:p>
    <w:p w:rsidR="00517DA5" w:rsidRDefault="00517DA5" w:rsidP="00517DA5">
      <w:pPr>
        <w:ind w:firstLine="709"/>
        <w:jc w:val="both"/>
        <w:rPr>
          <w:rFonts w:ascii="Times New Roman" w:hAnsi="Times New Roman" w:cs="Times New Roman"/>
          <w:sz w:val="28"/>
          <w:szCs w:val="28"/>
        </w:rPr>
      </w:pPr>
    </w:p>
    <w:p w:rsidR="00517DA5" w:rsidRPr="00F021F9"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2</w:t>
      </w:r>
      <w:r w:rsidRPr="00F021F9">
        <w:rPr>
          <w:rFonts w:ascii="Times New Roman" w:hAnsi="Times New Roman" w:cs="Times New Roman"/>
          <w:b/>
          <w:sz w:val="28"/>
          <w:szCs w:val="28"/>
        </w:rPr>
        <w:t> КЛАСС</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Pr="007C6A34">
        <w:rPr>
          <w:rFonts w:ascii="Times New Roman" w:hAnsi="Times New Roman" w:cs="Times New Roman"/>
          <w:sz w:val="28"/>
          <w:szCs w:val="28"/>
        </w:rPr>
        <w:t>ве</w:t>
      </w:r>
      <w:r w:rsidRPr="007C6A34">
        <w:rPr>
          <w:rFonts w:ascii="Times New Roman" w:hAnsi="Times New Roman" w:cs="Times New Roman"/>
          <w:sz w:val="28"/>
          <w:szCs w:val="28"/>
        </w:rPr>
        <w:t>р</w:t>
      </w:r>
      <w:r>
        <w:rPr>
          <w:rFonts w:ascii="Times New Roman" w:hAnsi="Times New Roman" w:cs="Times New Roman"/>
          <w:sz w:val="28"/>
          <w:szCs w:val="28"/>
        </w:rPr>
        <w:t>бальные</w:t>
      </w:r>
      <w:r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Pr="007C6A34">
        <w:rPr>
          <w:rFonts w:ascii="Times New Roman" w:hAnsi="Times New Roman" w:cs="Times New Roman"/>
          <w:sz w:val="28"/>
          <w:szCs w:val="28"/>
        </w:rPr>
        <w:t>языка (не менее 3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Pr="007C6A34">
        <w:rPr>
          <w:rFonts w:ascii="Times New Roman" w:hAnsi="Times New Roman" w:cs="Times New Roman"/>
          <w:sz w:val="28"/>
          <w:szCs w:val="28"/>
        </w:rPr>
        <w:t>росы.</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языковом материале, с разной глубиной проникновения в их содерж</w:t>
      </w:r>
      <w:r w:rsidRPr="007C6A34">
        <w:rPr>
          <w:rFonts w:ascii="Times New Roman" w:hAnsi="Times New Roman" w:cs="Times New Roman"/>
          <w:sz w:val="28"/>
          <w:szCs w:val="28"/>
        </w:rPr>
        <w:t>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Pr="007C6A34">
        <w:rPr>
          <w:rFonts w:ascii="Times New Roman" w:hAnsi="Times New Roman" w:cs="Times New Roman"/>
          <w:sz w:val="28"/>
          <w:szCs w:val="28"/>
        </w:rPr>
        <w:t>ск</w:t>
      </w:r>
      <w:r w:rsidRPr="007C6A34">
        <w:rPr>
          <w:rFonts w:ascii="Times New Roman" w:hAnsi="Times New Roman" w:cs="Times New Roman"/>
          <w:sz w:val="28"/>
          <w:szCs w:val="28"/>
        </w:rPr>
        <w:t>о</w:t>
      </w:r>
      <w:r w:rsidRPr="007C6A34">
        <w:rPr>
          <w:rFonts w:ascii="Times New Roman" w:hAnsi="Times New Roman" w:cs="Times New Roman"/>
          <w:sz w:val="28"/>
          <w:szCs w:val="28"/>
        </w:rPr>
        <w:t>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Pr="007C6A34">
        <w:rPr>
          <w:rFonts w:ascii="Times New Roman" w:hAnsi="Times New Roman" w:cs="Times New Roman"/>
          <w:sz w:val="28"/>
          <w:szCs w:val="28"/>
        </w:rPr>
        <w:t xml:space="preserve"> до 40 секунд).</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Pr="007C6A34">
        <w:rPr>
          <w:rFonts w:ascii="Times New Roman" w:hAnsi="Times New Roman" w:cs="Times New Roman"/>
          <w:sz w:val="28"/>
          <w:szCs w:val="28"/>
        </w:rPr>
        <w:t>нимание прочитанного;</w:t>
      </w:r>
    </w:p>
    <w:p w:rsidR="00517DA5" w:rsidRPr="00F021F9" w:rsidRDefault="00517DA5" w:rsidP="00517DA5">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w:t>
      </w:r>
      <w:r w:rsidRPr="007C6A34">
        <w:rPr>
          <w:rFonts w:ascii="Times New Roman" w:hAnsi="Times New Roman" w:cs="Times New Roman"/>
          <w:sz w:val="28"/>
          <w:szCs w:val="28"/>
        </w:rPr>
        <w:t>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запрашиваемой информации, используя зр</w:t>
      </w:r>
      <w:r w:rsidRPr="007C6A34">
        <w:rPr>
          <w:rFonts w:ascii="Times New Roman" w:hAnsi="Times New Roman" w:cs="Times New Roman"/>
          <w:sz w:val="28"/>
          <w:szCs w:val="28"/>
        </w:rPr>
        <w:t>и</w:t>
      </w:r>
      <w:r w:rsidRPr="00F021F9">
        <w:rPr>
          <w:rFonts w:ascii="Times New Roman" w:hAnsi="Times New Roman" w:cs="Times New Roman"/>
          <w:sz w:val="28"/>
          <w:szCs w:val="28"/>
        </w:rPr>
        <w:t>тельные опоры и языковую догадку (объём текста для чтения - до 80 слов).</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Pr="007C6A34">
        <w:rPr>
          <w:rFonts w:ascii="Times New Roman" w:hAnsi="Times New Roman" w:cs="Times New Roman"/>
          <w:sz w:val="28"/>
          <w:szCs w:val="28"/>
        </w:rPr>
        <w:t>дения, в с</w:t>
      </w:r>
      <w:r w:rsidRPr="007C6A34">
        <w:rPr>
          <w:rFonts w:ascii="Times New Roman" w:hAnsi="Times New Roman" w:cs="Times New Roman"/>
          <w:sz w:val="28"/>
          <w:szCs w:val="28"/>
        </w:rPr>
        <w:t>о</w:t>
      </w:r>
      <w:r w:rsidRPr="007C6A34">
        <w:rPr>
          <w:rFonts w:ascii="Times New Roman" w:hAnsi="Times New Roman" w:cs="Times New Roman"/>
          <w:sz w:val="28"/>
          <w:szCs w:val="28"/>
        </w:rPr>
        <w:t>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E72A42"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000D74" w:rsidRPr="00000D74">
        <w:rPr>
          <w:rFonts w:ascii="Times New Roman" w:hAnsi="Times New Roman" w:cs="Times New Roman"/>
          <w:sz w:val="28"/>
          <w:szCs w:val="28"/>
        </w:rPr>
        <w:t>писать с использованием образца короткие поздравления с праздниками (с днём рождения, Новым годом)</w:t>
      </w:r>
      <w:r>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Pr="007C6A34">
        <w:rPr>
          <w:rFonts w:ascii="Times New Roman" w:hAnsi="Times New Roman" w:cs="Times New Roman"/>
          <w:sz w:val="28"/>
          <w:szCs w:val="28"/>
        </w:rPr>
        <w:t>следовател</w:t>
      </w:r>
      <w:r w:rsidRPr="007C6A34">
        <w:rPr>
          <w:rFonts w:ascii="Times New Roman" w:hAnsi="Times New Roman" w:cs="Times New Roman"/>
          <w:sz w:val="28"/>
          <w:szCs w:val="28"/>
        </w:rPr>
        <w:t>ь</w:t>
      </w:r>
      <w:r>
        <w:rPr>
          <w:rFonts w:ascii="Times New Roman" w:hAnsi="Times New Roman" w:cs="Times New Roman"/>
          <w:sz w:val="28"/>
          <w:szCs w:val="28"/>
        </w:rPr>
        <w:t xml:space="preserve">ности, фонетически корректно их </w:t>
      </w:r>
      <w:r w:rsidRPr="007C6A34">
        <w:rPr>
          <w:rFonts w:ascii="Times New Roman" w:hAnsi="Times New Roman" w:cs="Times New Roman"/>
          <w:sz w:val="28"/>
          <w:szCs w:val="28"/>
        </w:rPr>
        <w:t>озвучивать и графически корректно воспр</w:t>
      </w:r>
      <w:r w:rsidRPr="007C6A34">
        <w:rPr>
          <w:rFonts w:ascii="Times New Roman" w:hAnsi="Times New Roman" w:cs="Times New Roman"/>
          <w:sz w:val="28"/>
          <w:szCs w:val="28"/>
        </w:rPr>
        <w:t>о</w:t>
      </w:r>
      <w:r>
        <w:rPr>
          <w:rFonts w:ascii="Times New Roman" w:hAnsi="Times New Roman" w:cs="Times New Roman"/>
          <w:sz w:val="28"/>
          <w:szCs w:val="28"/>
        </w:rPr>
        <w:t>изводить (полупечатное напи</w:t>
      </w:r>
      <w:r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открытом и закрытом слоге в о</w:t>
      </w:r>
      <w:r w:rsidRPr="007C6A34">
        <w:rPr>
          <w:rFonts w:ascii="Times New Roman" w:hAnsi="Times New Roman" w:cs="Times New Roman"/>
          <w:sz w:val="28"/>
          <w:szCs w:val="28"/>
        </w:rPr>
        <w:t>д</w:t>
      </w:r>
      <w:r w:rsidRPr="007C6A34">
        <w:rPr>
          <w:rFonts w:ascii="Times New Roman" w:hAnsi="Times New Roman" w:cs="Times New Roman"/>
          <w:sz w:val="28"/>
          <w:szCs w:val="28"/>
        </w:rPr>
        <w:t>носложных словах</w:t>
      </w:r>
      <w:r>
        <w:rPr>
          <w:rFonts w:ascii="Times New Roman" w:hAnsi="Times New Roman" w:cs="Times New Roman"/>
          <w:sz w:val="28"/>
          <w:szCs w:val="28"/>
        </w:rPr>
        <w:t>, вычленять некоторые звукобук</w:t>
      </w:r>
      <w:r w:rsidRPr="007C6A34">
        <w:rPr>
          <w:rFonts w:ascii="Times New Roman" w:hAnsi="Times New Roman" w:cs="Times New Roman"/>
          <w:sz w:val="28"/>
          <w:szCs w:val="28"/>
        </w:rPr>
        <w:t>венные сочетания при анал</w:t>
      </w:r>
      <w:r w:rsidRPr="007C6A34">
        <w:rPr>
          <w:rFonts w:ascii="Times New Roman" w:hAnsi="Times New Roman" w:cs="Times New Roman"/>
          <w:sz w:val="28"/>
          <w:szCs w:val="28"/>
        </w:rPr>
        <w:t>и</w:t>
      </w:r>
      <w:r w:rsidRPr="007C6A34">
        <w:rPr>
          <w:rFonts w:ascii="Times New Roman" w:hAnsi="Times New Roman" w:cs="Times New Roman"/>
          <w:sz w:val="28"/>
          <w:szCs w:val="28"/>
        </w:rPr>
        <w:t>зе знакомых слов; озвучивать транскрипционные знаки, отличать их от букв;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пропуски словами; дописывать предложения;</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клицательный знаки в конце предложения) и использовать знак апострофа в с</w:t>
      </w:r>
      <w:r w:rsidRPr="007C6A34">
        <w:rPr>
          <w:rFonts w:ascii="Times New Roman" w:hAnsi="Times New Roman" w:cs="Times New Roman"/>
          <w:sz w:val="28"/>
          <w:szCs w:val="28"/>
        </w:rPr>
        <w:t>о</w:t>
      </w:r>
      <w:r w:rsidRPr="007C6A34">
        <w:rPr>
          <w:rFonts w:ascii="Times New Roman" w:hAnsi="Times New Roman" w:cs="Times New Roman"/>
          <w:sz w:val="28"/>
          <w:szCs w:val="28"/>
        </w:rPr>
        <w:t>кращённых форма</w:t>
      </w:r>
      <w:r>
        <w:rPr>
          <w:rFonts w:ascii="Times New Roman" w:hAnsi="Times New Roman" w:cs="Times New Roman"/>
          <w:sz w:val="28"/>
          <w:szCs w:val="28"/>
        </w:rPr>
        <w:t>х глаго</w:t>
      </w:r>
      <w:r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w:t>
      </w:r>
      <w:r w:rsidRPr="007C6A34">
        <w:rPr>
          <w:rFonts w:ascii="Times New Roman" w:hAnsi="Times New Roman" w:cs="Times New Roman"/>
          <w:sz w:val="28"/>
          <w:szCs w:val="28"/>
        </w:rPr>
        <w:t>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Pr="007C6A34">
        <w:rPr>
          <w:rFonts w:ascii="Times New Roman" w:hAnsi="Times New Roman" w:cs="Times New Roman"/>
          <w:sz w:val="28"/>
          <w:szCs w:val="28"/>
        </w:rPr>
        <w:t>ональных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proofErr w:type="gramStart"/>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Pr="007C6A34">
        <w:rPr>
          <w:rFonts w:ascii="Times New Roman" w:hAnsi="Times New Roman" w:cs="Times New Roman"/>
          <w:sz w:val="28"/>
          <w:szCs w:val="28"/>
        </w:rPr>
        <w:t>тельные (утвердительные, о</w:t>
      </w:r>
      <w:r w:rsidRPr="007C6A34">
        <w:rPr>
          <w:rFonts w:ascii="Times New Roman" w:hAnsi="Times New Roman" w:cs="Times New Roman"/>
          <w:sz w:val="28"/>
          <w:szCs w:val="28"/>
        </w:rPr>
        <w:t>т</w:t>
      </w:r>
      <w:r w:rsidRPr="007C6A34">
        <w:rPr>
          <w:rFonts w:ascii="Times New Roman" w:hAnsi="Times New Roman" w:cs="Times New Roman"/>
          <w:sz w:val="28"/>
          <w:szCs w:val="28"/>
        </w:rPr>
        <w:t>рицательные), вопросительные (общий, специальный, вопросы), побудитель</w:t>
      </w:r>
      <w:r>
        <w:rPr>
          <w:rFonts w:ascii="Times New Roman" w:hAnsi="Times New Roman" w:cs="Times New Roman"/>
          <w:sz w:val="28"/>
          <w:szCs w:val="28"/>
        </w:rPr>
        <w:t>ные (в утверди</w:t>
      </w:r>
      <w:r w:rsidRPr="007C6A34">
        <w:rPr>
          <w:rFonts w:ascii="Times New Roman" w:hAnsi="Times New Roman" w:cs="Times New Roman"/>
          <w:sz w:val="28"/>
          <w:szCs w:val="28"/>
        </w:rPr>
        <w:t>тельной форме);</w:t>
      </w:r>
      <w:proofErr w:type="gramEnd"/>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Pr="007C6A34">
        <w:rPr>
          <w:rFonts w:ascii="Times New Roman" w:hAnsi="Times New Roman" w:cs="Times New Roman"/>
          <w:sz w:val="28"/>
          <w:szCs w:val="28"/>
        </w:rPr>
        <w:t>странённые простые предложения;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Pr="007C6A34">
        <w:rPr>
          <w:rFonts w:ascii="Times New Roman" w:hAnsi="Times New Roman" w:cs="Times New Roman"/>
          <w:sz w:val="28"/>
          <w:szCs w:val="28"/>
        </w:rPr>
        <w:t xml:space="preserve">ложения с </w:t>
      </w:r>
      <w:proofErr w:type="gramStart"/>
      <w:r w:rsidRPr="007C6A34">
        <w:rPr>
          <w:rFonts w:ascii="Times New Roman" w:hAnsi="Times New Roman" w:cs="Times New Roman"/>
          <w:sz w:val="28"/>
          <w:szCs w:val="28"/>
        </w:rPr>
        <w:t>начальным</w:t>
      </w:r>
      <w:proofErr w:type="gramEnd"/>
      <w:r w:rsidRPr="007C6A34">
        <w:rPr>
          <w:rFonts w:ascii="Times New Roman" w:hAnsi="Times New Roman" w:cs="Times New Roman"/>
          <w:sz w:val="28"/>
          <w:szCs w:val="28"/>
        </w:rPr>
        <w:t xml:space="preserve"> It;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 xml:space="preserve">ложения с </w:t>
      </w:r>
      <w:proofErr w:type="gramStart"/>
      <w:r w:rsidRPr="007C6A34">
        <w:rPr>
          <w:rFonts w:ascii="Times New Roman" w:hAnsi="Times New Roman" w:cs="Times New Roman"/>
          <w:sz w:val="28"/>
          <w:szCs w:val="28"/>
        </w:rPr>
        <w:t>начальным</w:t>
      </w:r>
      <w:proofErr w:type="gramEnd"/>
      <w:r w:rsidRPr="007C6A34">
        <w:rPr>
          <w:rFonts w:ascii="Times New Roman" w:hAnsi="Times New Roman" w:cs="Times New Roman"/>
          <w:sz w:val="28"/>
          <w:szCs w:val="28"/>
        </w:rPr>
        <w:t xml:space="preserve"> There + to be в Present Simple Tense;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Pr="007C6A34">
        <w:rPr>
          <w:rFonts w:ascii="Times New Roman" w:hAnsi="Times New Roman" w:cs="Times New Roman"/>
          <w:sz w:val="28"/>
          <w:szCs w:val="28"/>
        </w:rPr>
        <w:t>стые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ложения с простым глагольным сказуемым (He speaks English.);</w:t>
      </w:r>
    </w:p>
    <w:p w:rsidR="00517DA5" w:rsidRPr="007C6A34" w:rsidRDefault="00517DA5" w:rsidP="00517DA5">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составным глагольным сказуемым (I want to dance.</w:t>
      </w:r>
      <w:proofErr w:type="gramEnd"/>
      <w:r w:rsidRPr="007C6A34">
        <w:rPr>
          <w:rFonts w:ascii="Times New Roman" w:hAnsi="Times New Roman" w:cs="Times New Roman"/>
          <w:sz w:val="28"/>
          <w:szCs w:val="28"/>
        </w:rPr>
        <w:t xml:space="preserve"> </w:t>
      </w:r>
      <w:proofErr w:type="gramStart"/>
      <w:r w:rsidRPr="007C6A34">
        <w:rPr>
          <w:rFonts w:ascii="Times New Roman" w:hAnsi="Times New Roman" w:cs="Times New Roman"/>
          <w:sz w:val="28"/>
          <w:szCs w:val="28"/>
        </w:rPr>
        <w:t>She can skate well.);</w:t>
      </w:r>
      <w:proofErr w:type="gramEnd"/>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Pr="007C6A34">
        <w:rPr>
          <w:rFonts w:ascii="Times New Roman" w:hAnsi="Times New Roman" w:cs="Times New Roman"/>
          <w:sz w:val="28"/>
          <w:szCs w:val="28"/>
        </w:rPr>
        <w:t xml:space="preserve">ставе таких фраз, как I’m Dima, I’m eight.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fine</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sorry</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It</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s</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Is it…? What’s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краткими глагольными формами;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Pr="007C6A34">
        <w:rPr>
          <w:rFonts w:ascii="Times New Roman" w:hAnsi="Times New Roman" w:cs="Times New Roman"/>
          <w:sz w:val="28"/>
          <w:szCs w:val="28"/>
        </w:rPr>
        <w:t>дительной форме (Come in, please.);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стоящее пр</w:t>
      </w:r>
      <w:r w:rsidRPr="007C6A34">
        <w:rPr>
          <w:rFonts w:ascii="Times New Roman" w:hAnsi="Times New Roman" w:cs="Times New Roman"/>
          <w:sz w:val="28"/>
          <w:szCs w:val="28"/>
        </w:rPr>
        <w:t>о</w:t>
      </w:r>
      <w:r w:rsidRPr="007C6A34">
        <w:rPr>
          <w:rFonts w:ascii="Times New Roman" w:hAnsi="Times New Roman" w:cs="Times New Roman"/>
          <w:sz w:val="28"/>
          <w:szCs w:val="28"/>
        </w:rPr>
        <w:t>стое время (Pres</w:t>
      </w:r>
      <w:r>
        <w:rPr>
          <w:rFonts w:ascii="Times New Roman" w:hAnsi="Times New Roman" w:cs="Times New Roman"/>
          <w:sz w:val="28"/>
          <w:szCs w:val="28"/>
        </w:rPr>
        <w:t>ent Simple Tense) в повествова</w:t>
      </w:r>
      <w:r w:rsidRPr="007C6A34">
        <w:rPr>
          <w:rFonts w:ascii="Times New Roman" w:hAnsi="Times New Roman" w:cs="Times New Roman"/>
          <w:sz w:val="28"/>
          <w:szCs w:val="28"/>
        </w:rPr>
        <w:t>тельных (утвердительных и о</w:t>
      </w:r>
      <w:r w:rsidRPr="007C6A34">
        <w:rPr>
          <w:rFonts w:ascii="Times New Roman" w:hAnsi="Times New Roman" w:cs="Times New Roman"/>
          <w:sz w:val="28"/>
          <w:szCs w:val="28"/>
        </w:rPr>
        <w:t>т</w:t>
      </w:r>
      <w:r>
        <w:rPr>
          <w:rFonts w:ascii="Times New Roman" w:hAnsi="Times New Roman" w:cs="Times New Roman"/>
          <w:sz w:val="28"/>
          <w:szCs w:val="28"/>
        </w:rPr>
        <w:t>рицательных) и вопроситель</w:t>
      </w:r>
      <w:r w:rsidRPr="007C6A34">
        <w:rPr>
          <w:rFonts w:ascii="Times New Roman" w:hAnsi="Times New Roman" w:cs="Times New Roman"/>
          <w:sz w:val="28"/>
          <w:szCs w:val="28"/>
        </w:rPr>
        <w:t>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Pr="007C6A34">
        <w:rPr>
          <w:rFonts w:ascii="Times New Roman" w:hAnsi="Times New Roman" w:cs="Times New Roman"/>
          <w:sz w:val="28"/>
          <w:szCs w:val="28"/>
        </w:rPr>
        <w:t>гольную конструкцию have got (I’ve got … Have you got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Pr="007C6A34">
        <w:rPr>
          <w:rFonts w:ascii="Times New Roman" w:hAnsi="Times New Roman" w:cs="Times New Roman"/>
          <w:sz w:val="28"/>
          <w:szCs w:val="28"/>
        </w:rPr>
        <w:t xml:space="preserve">дальный глагол </w:t>
      </w:r>
      <w:proofErr w:type="gramStart"/>
      <w:r w:rsidRPr="007C6A34">
        <w:rPr>
          <w:rFonts w:ascii="Times New Roman" w:hAnsi="Times New Roman" w:cs="Times New Roman"/>
          <w:sz w:val="28"/>
          <w:szCs w:val="28"/>
        </w:rPr>
        <w:t>с</w:t>
      </w:r>
      <w:proofErr w:type="gramEnd"/>
      <w:r w:rsidRPr="007C6A34">
        <w:rPr>
          <w:rFonts w:ascii="Times New Roman" w:hAnsi="Times New Roman" w:cs="Times New Roman"/>
          <w:sz w:val="28"/>
          <w:szCs w:val="28"/>
        </w:rPr>
        <w:t>an/can’t для выражения умения (I can ride a bike.) и отсутствия умения (I can</w:t>
      </w:r>
      <w:r>
        <w:rPr>
          <w:rFonts w:ascii="Times New Roman" w:hAnsi="Times New Roman" w:cs="Times New Roman"/>
          <w:sz w:val="28"/>
          <w:szCs w:val="28"/>
        </w:rPr>
        <w:t>’t ride a bike.); can для полу</w:t>
      </w:r>
      <w:r w:rsidRPr="007C6A34">
        <w:rPr>
          <w:rFonts w:ascii="Times New Roman" w:hAnsi="Times New Roman" w:cs="Times New Roman"/>
          <w:sz w:val="28"/>
          <w:szCs w:val="28"/>
        </w:rPr>
        <w:t>чения разрешения (Can I go out?);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w:t>
      </w:r>
      <w:r w:rsidRPr="007C6A34">
        <w:rPr>
          <w:rFonts w:ascii="Times New Roman" w:hAnsi="Times New Roman" w:cs="Times New Roman"/>
          <w:sz w:val="28"/>
          <w:szCs w:val="28"/>
        </w:rPr>
        <w:t>н</w:t>
      </w:r>
      <w:r w:rsidRPr="007C6A34">
        <w:rPr>
          <w:rFonts w:ascii="Times New Roman" w:hAnsi="Times New Roman" w:cs="Times New Roman"/>
          <w:sz w:val="28"/>
          <w:szCs w:val="28"/>
        </w:rPr>
        <w:t>ный, определённы</w:t>
      </w:r>
      <w:r>
        <w:rPr>
          <w:rFonts w:ascii="Times New Roman" w:hAnsi="Times New Roman" w:cs="Times New Roman"/>
          <w:sz w:val="28"/>
          <w:szCs w:val="28"/>
        </w:rPr>
        <w:t>й и нулевой артикль с существи</w:t>
      </w:r>
      <w:r w:rsidRPr="007C6A34">
        <w:rPr>
          <w:rFonts w:ascii="Times New Roman" w:hAnsi="Times New Roman" w:cs="Times New Roman"/>
          <w:sz w:val="28"/>
          <w:szCs w:val="28"/>
        </w:rPr>
        <w:t>тельными (наиболее распр</w:t>
      </w:r>
      <w:r w:rsidRPr="007C6A34">
        <w:rPr>
          <w:rFonts w:ascii="Times New Roman" w:hAnsi="Times New Roman" w:cs="Times New Roman"/>
          <w:sz w:val="28"/>
          <w:szCs w:val="28"/>
        </w:rPr>
        <w:t>о</w:t>
      </w:r>
      <w:r w:rsidRPr="007C6A34">
        <w:rPr>
          <w:rFonts w:ascii="Times New Roman" w:hAnsi="Times New Roman" w:cs="Times New Roman"/>
          <w:sz w:val="28"/>
          <w:szCs w:val="28"/>
        </w:rPr>
        <w:t>странённые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и пр</w:t>
      </w:r>
      <w:r w:rsidRPr="007C6A34">
        <w:rPr>
          <w:rFonts w:ascii="Times New Roman" w:hAnsi="Times New Roman" w:cs="Times New Roman"/>
          <w:sz w:val="28"/>
          <w:szCs w:val="28"/>
        </w:rPr>
        <w:t>и</w:t>
      </w:r>
      <w:r w:rsidRPr="007C6A34">
        <w:rPr>
          <w:rFonts w:ascii="Times New Roman" w:hAnsi="Times New Roman" w:cs="Times New Roman"/>
          <w:sz w:val="28"/>
          <w:szCs w:val="28"/>
        </w:rPr>
        <w:t>тяжательные местоимения;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количестве</w:t>
      </w:r>
      <w:r w:rsidRPr="007C6A34">
        <w:rPr>
          <w:rFonts w:ascii="Times New Roman" w:hAnsi="Times New Roman" w:cs="Times New Roman"/>
          <w:sz w:val="28"/>
          <w:szCs w:val="28"/>
        </w:rPr>
        <w:t>н</w:t>
      </w:r>
      <w:r>
        <w:rPr>
          <w:rFonts w:ascii="Times New Roman" w:hAnsi="Times New Roman" w:cs="Times New Roman"/>
          <w:sz w:val="28"/>
          <w:szCs w:val="28"/>
        </w:rPr>
        <w:t>ные числительные (1-</w:t>
      </w:r>
      <w:r w:rsidRPr="007C6A34">
        <w:rPr>
          <w:rFonts w:ascii="Times New Roman" w:hAnsi="Times New Roman" w:cs="Times New Roman"/>
          <w:sz w:val="28"/>
          <w:szCs w:val="28"/>
        </w:rPr>
        <w:t>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слова who, what, how, where, how many;</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on, in, near, under;</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Pr="007C6A34">
        <w:rPr>
          <w:rFonts w:ascii="Times New Roman" w:hAnsi="Times New Roman" w:cs="Times New Roman"/>
          <w:sz w:val="28"/>
          <w:szCs w:val="28"/>
        </w:rPr>
        <w:t>зы and и but (при однородных членах).</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отдельными социокультурными элементами речевого поведе</w:t>
      </w:r>
      <w:r w:rsidRPr="007C6A34">
        <w:rPr>
          <w:rFonts w:ascii="Times New Roman" w:hAnsi="Times New Roman" w:cs="Times New Roman"/>
          <w:sz w:val="28"/>
          <w:szCs w:val="28"/>
        </w:rPr>
        <w:t>н</w:t>
      </w:r>
      <w:r w:rsidRPr="007C6A34">
        <w:rPr>
          <w:rFonts w:ascii="Times New Roman" w:hAnsi="Times New Roman" w:cs="Times New Roman"/>
          <w:sz w:val="28"/>
          <w:szCs w:val="28"/>
        </w:rPr>
        <w:t>че</w:t>
      </w:r>
      <w:r>
        <w:rPr>
          <w:rFonts w:ascii="Times New Roman" w:hAnsi="Times New Roman" w:cs="Times New Roman"/>
          <w:sz w:val="28"/>
          <w:szCs w:val="28"/>
        </w:rPr>
        <w:t xml:space="preserve">ского этикета, принятыми в англоязычной </w:t>
      </w:r>
      <w:r w:rsidRPr="007C6A34">
        <w:rPr>
          <w:rFonts w:ascii="Times New Roman" w:hAnsi="Times New Roman" w:cs="Times New Roman"/>
          <w:sz w:val="28"/>
          <w:szCs w:val="28"/>
        </w:rPr>
        <w:t>среде, в некоторых ситуациях о</w:t>
      </w:r>
      <w:r w:rsidRPr="007C6A34">
        <w:rPr>
          <w:rFonts w:ascii="Times New Roman" w:hAnsi="Times New Roman" w:cs="Times New Roman"/>
          <w:sz w:val="28"/>
          <w:szCs w:val="28"/>
        </w:rPr>
        <w:t>б</w:t>
      </w:r>
      <w:r w:rsidRPr="007C6A34">
        <w:rPr>
          <w:rFonts w:ascii="Times New Roman" w:hAnsi="Times New Roman" w:cs="Times New Roman"/>
          <w:sz w:val="28"/>
          <w:szCs w:val="28"/>
        </w:rPr>
        <w:t>щения: приветствие, прощание, знакомство, выражение благодарности, извин</w:t>
      </w:r>
      <w:r w:rsidRPr="007C6A34">
        <w:rPr>
          <w:rFonts w:ascii="Times New Roman" w:hAnsi="Times New Roman" w:cs="Times New Roman"/>
          <w:sz w:val="28"/>
          <w:szCs w:val="28"/>
        </w:rPr>
        <w:t>е</w:t>
      </w:r>
      <w:r>
        <w:rPr>
          <w:rFonts w:ascii="Times New Roman" w:hAnsi="Times New Roman" w:cs="Times New Roman"/>
          <w:sz w:val="28"/>
          <w:szCs w:val="28"/>
        </w:rPr>
        <w:t>ние, поздрав</w:t>
      </w:r>
      <w:r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5E0C1B" w:rsidRDefault="00517DA5" w:rsidP="00517DA5">
      <w:pPr>
        <w:jc w:val="center"/>
        <w:rPr>
          <w:rFonts w:ascii="Times New Roman" w:hAnsi="Times New Roman" w:cs="Times New Roman"/>
          <w:b/>
          <w:sz w:val="28"/>
          <w:szCs w:val="28"/>
        </w:rPr>
      </w:pPr>
    </w:p>
    <w:p w:rsidR="00517DA5" w:rsidRPr="005E0C1B"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3</w:t>
      </w:r>
      <w:r w:rsidRPr="005E0C1B">
        <w:rPr>
          <w:rFonts w:ascii="Times New Roman" w:hAnsi="Times New Roman" w:cs="Times New Roman"/>
          <w:b/>
          <w:sz w:val="28"/>
          <w:szCs w:val="28"/>
        </w:rPr>
        <w:t> КЛАСС</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w:t>
      </w:r>
      <w:r w:rsidRPr="007C6A34">
        <w:rPr>
          <w:rFonts w:ascii="Times New Roman" w:hAnsi="Times New Roman" w:cs="Times New Roman"/>
          <w:sz w:val="28"/>
          <w:szCs w:val="28"/>
        </w:rPr>
        <w:t>б</w:t>
      </w:r>
      <w:r>
        <w:rPr>
          <w:rFonts w:ascii="Times New Roman" w:hAnsi="Times New Roman" w:cs="Times New Roman"/>
          <w:sz w:val="28"/>
          <w:szCs w:val="28"/>
        </w:rPr>
        <w:t>щения, с вербальными и/или зри</w:t>
      </w:r>
      <w:r w:rsidRPr="007C6A34">
        <w:rPr>
          <w:rFonts w:ascii="Times New Roman" w:hAnsi="Times New Roman" w:cs="Times New Roman"/>
          <w:sz w:val="28"/>
          <w:szCs w:val="28"/>
        </w:rPr>
        <w:t>тельными опорами в рамках изучаемой тем</w:t>
      </w:r>
      <w:r w:rsidRPr="007C6A34">
        <w:rPr>
          <w:rFonts w:ascii="Times New Roman" w:hAnsi="Times New Roman" w:cs="Times New Roman"/>
          <w:sz w:val="28"/>
          <w:szCs w:val="28"/>
        </w:rPr>
        <w:t>а</w:t>
      </w:r>
      <w:r>
        <w:rPr>
          <w:rFonts w:ascii="Times New Roman" w:hAnsi="Times New Roman" w:cs="Times New Roman"/>
          <w:sz w:val="28"/>
          <w:szCs w:val="28"/>
        </w:rPr>
        <w:lastRenderedPageBreak/>
        <w:t>тики с соблю</w:t>
      </w:r>
      <w:r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емого языка (не менее </w:t>
      </w:r>
      <w:r>
        <w:rPr>
          <w:rFonts w:ascii="Times New Roman" w:hAnsi="Times New Roman" w:cs="Times New Roman"/>
          <w:sz w:val="28"/>
          <w:szCs w:val="28"/>
        </w:rPr>
        <w:t>4 реплик со стороны каждого со</w:t>
      </w:r>
      <w:r w:rsidRPr="007C6A34">
        <w:rPr>
          <w:rFonts w:ascii="Times New Roman" w:hAnsi="Times New Roman" w:cs="Times New Roman"/>
          <w:sz w:val="28"/>
          <w:szCs w:val="28"/>
        </w:rPr>
        <w:t>беседника);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w:t>
      </w:r>
      <w:r w:rsidRPr="007C6A34">
        <w:rPr>
          <w:rFonts w:ascii="Times New Roman" w:hAnsi="Times New Roman" w:cs="Times New Roman"/>
          <w:sz w:val="28"/>
          <w:szCs w:val="28"/>
        </w:rPr>
        <w:t>о</w:t>
      </w:r>
      <w:r w:rsidRPr="007C6A34">
        <w:rPr>
          <w:rFonts w:ascii="Times New Roman" w:hAnsi="Times New Roman" w:cs="Times New Roman"/>
          <w:sz w:val="28"/>
          <w:szCs w:val="28"/>
        </w:rPr>
        <w:t>вествование/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Pr="007C6A34">
        <w:rPr>
          <w:rFonts w:ascii="Times New Roman" w:hAnsi="Times New Roman" w:cs="Times New Roman"/>
          <w:sz w:val="28"/>
          <w:szCs w:val="28"/>
        </w:rPr>
        <w:t>ными опорами;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Pr="007C6A34">
        <w:rPr>
          <w:rFonts w:ascii="Times New Roman" w:hAnsi="Times New Roman" w:cs="Times New Roman"/>
          <w:sz w:val="28"/>
          <w:szCs w:val="28"/>
        </w:rPr>
        <w:t xml:space="preserve"> не менее 4 фраз).</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бально/</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 xml:space="preserve">невербально реагировать на </w:t>
      </w:r>
      <w:proofErr w:type="gramStart"/>
      <w:r w:rsidRPr="007C6A34">
        <w:rPr>
          <w:rFonts w:ascii="Times New Roman" w:hAnsi="Times New Roman" w:cs="Times New Roman"/>
          <w:sz w:val="28"/>
          <w:szCs w:val="28"/>
        </w:rPr>
        <w:t>услышанное</w:t>
      </w:r>
      <w:proofErr w:type="gramEnd"/>
      <w:r w:rsidRPr="007C6A34">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proofErr w:type="gramStart"/>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языковом материале, с разной глубиной проникновения в их содерж</w:t>
      </w:r>
      <w:r w:rsidRPr="007C6A34">
        <w:rPr>
          <w:rFonts w:ascii="Times New Roman" w:hAnsi="Times New Roman" w:cs="Times New Roman"/>
          <w:sz w:val="28"/>
          <w:szCs w:val="28"/>
        </w:rPr>
        <w:t>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w:t>
      </w:r>
      <w:r w:rsidRPr="007C6A34">
        <w:rPr>
          <w:rFonts w:ascii="Times New Roman" w:hAnsi="Times New Roman" w:cs="Times New Roman"/>
          <w:sz w:val="28"/>
          <w:szCs w:val="28"/>
        </w:rPr>
        <w:t>о</w:t>
      </w:r>
      <w:r w:rsidRPr="007C6A34">
        <w:rPr>
          <w:rFonts w:ascii="Times New Roman" w:hAnsi="Times New Roman" w:cs="Times New Roman"/>
          <w:sz w:val="28"/>
          <w:szCs w:val="28"/>
        </w:rPr>
        <w:t>го характера, со зр</w:t>
      </w:r>
      <w:r>
        <w:rPr>
          <w:rFonts w:ascii="Times New Roman" w:hAnsi="Times New Roman" w:cs="Times New Roman"/>
          <w:sz w:val="28"/>
          <w:szCs w:val="28"/>
        </w:rPr>
        <w:t>ительной опорой и с использова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Pr>
          <w:rFonts w:ascii="Times New Roman" w:hAnsi="Times New Roman" w:cs="Times New Roman"/>
          <w:sz w:val="28"/>
          <w:szCs w:val="28"/>
        </w:rPr>
        <w:t xml:space="preserve"> до 1 ми-</w:t>
      </w:r>
      <w:r w:rsidRPr="007C6A34">
        <w:rPr>
          <w:rFonts w:ascii="Times New Roman" w:hAnsi="Times New Roman" w:cs="Times New Roman"/>
          <w:sz w:val="28"/>
          <w:szCs w:val="28"/>
        </w:rPr>
        <w:t>нуты).</w:t>
      </w:r>
      <w:proofErr w:type="gramEnd"/>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Pr="007C6A34">
        <w:rPr>
          <w:rFonts w:ascii="Times New Roman" w:hAnsi="Times New Roman" w:cs="Times New Roman"/>
          <w:sz w:val="28"/>
          <w:szCs w:val="28"/>
        </w:rPr>
        <w:t>дельные н</w:t>
      </w:r>
      <w:r w:rsidRPr="007C6A34">
        <w:rPr>
          <w:rFonts w:ascii="Times New Roman" w:hAnsi="Times New Roman" w:cs="Times New Roman"/>
          <w:sz w:val="28"/>
          <w:szCs w:val="28"/>
        </w:rPr>
        <w:t>е</w:t>
      </w:r>
      <w:r w:rsidRPr="007C6A34">
        <w:rPr>
          <w:rFonts w:ascii="Times New Roman" w:hAnsi="Times New Roman" w:cs="Times New Roman"/>
          <w:sz w:val="28"/>
          <w:szCs w:val="28"/>
        </w:rPr>
        <w:t>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w:t>
      </w:r>
      <w:r w:rsidRPr="007C6A34">
        <w:rPr>
          <w:rFonts w:ascii="Times New Roman" w:hAnsi="Times New Roman" w:cs="Times New Roman"/>
          <w:sz w:val="28"/>
          <w:szCs w:val="28"/>
        </w:rPr>
        <w:t>и</w:t>
      </w:r>
      <w:r>
        <w:rPr>
          <w:rFonts w:ascii="Times New Roman" w:hAnsi="Times New Roman" w:cs="Times New Roman"/>
          <w:sz w:val="28"/>
          <w:szCs w:val="28"/>
        </w:rPr>
        <w:t>симости от поставленной ком</w:t>
      </w:r>
      <w:r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Pr="007C6A34">
        <w:rPr>
          <w:rFonts w:ascii="Times New Roman" w:hAnsi="Times New Roman" w:cs="Times New Roman"/>
          <w:sz w:val="28"/>
          <w:szCs w:val="28"/>
        </w:rPr>
        <w:t xml:space="preserve">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Pr="007C6A34">
        <w:rPr>
          <w:rFonts w:ascii="Times New Roman" w:hAnsi="Times New Roman" w:cs="Times New Roman"/>
          <w:sz w:val="28"/>
          <w:szCs w:val="28"/>
        </w:rPr>
        <w:t xml:space="preserve"> до 130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w:t>
      </w:r>
      <w:r w:rsidRPr="007C6A34">
        <w:rPr>
          <w:rFonts w:ascii="Times New Roman" w:hAnsi="Times New Roman" w:cs="Times New Roman"/>
          <w:sz w:val="28"/>
          <w:szCs w:val="28"/>
        </w:rPr>
        <w:t>о</w:t>
      </w:r>
      <w:r w:rsidRPr="007C6A34">
        <w:rPr>
          <w:rFonts w:ascii="Times New Roman" w:hAnsi="Times New Roman" w:cs="Times New Roman"/>
          <w:sz w:val="28"/>
          <w:szCs w:val="28"/>
        </w:rPr>
        <w:t>дом, Рождеством с выражением пожеланий;</w:t>
      </w:r>
    </w:p>
    <w:p w:rsidR="00517DA5" w:rsidRPr="00E72A42"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подписи к иллюстрациям с пояснением, что на них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но.</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третьем типе слога (гласная + r);</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Pr="007C6A34">
        <w:rPr>
          <w:rFonts w:ascii="Times New Roman" w:hAnsi="Times New Roman" w:cs="Times New Roman"/>
          <w:sz w:val="28"/>
          <w:szCs w:val="28"/>
        </w:rPr>
        <w:t>ных словах (international, night);</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4277E"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w:t>
      </w:r>
      <w:r>
        <w:rPr>
          <w:rFonts w:ascii="Times New Roman" w:hAnsi="Times New Roman" w:cs="Times New Roman"/>
          <w:sz w:val="28"/>
          <w:szCs w:val="28"/>
        </w:rPr>
        <w:t>ико-интонационных особенностей.</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3B560A" w:rsidRPr="003B560A">
        <w:rPr>
          <w:rFonts w:ascii="Times New Roman" w:hAnsi="Times New Roman" w:cs="Times New Roman"/>
          <w:sz w:val="28"/>
          <w:szCs w:val="28"/>
        </w:rPr>
        <w:t>пунктуация:</w:t>
      </w:r>
      <w:r w:rsidR="003B560A">
        <w:rPr>
          <w:rFonts w:ascii="Times New Roman" w:hAnsi="Times New Roman" w:cs="Times New Roman"/>
          <w:sz w:val="28"/>
          <w:szCs w:val="28"/>
        </w:rPr>
        <w:t xml:space="preserve">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клицательный знаки в конце предложения, апостроф).</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200 ле</w:t>
      </w:r>
      <w:r w:rsidRPr="007C6A34">
        <w:rPr>
          <w:rFonts w:ascii="Times New Roman" w:hAnsi="Times New Roman" w:cs="Times New Roman"/>
          <w:sz w:val="28"/>
          <w:szCs w:val="28"/>
        </w:rPr>
        <w:t>к</w:t>
      </w:r>
      <w:r w:rsidRPr="007C6A34">
        <w:rPr>
          <w:rFonts w:ascii="Times New Roman" w:hAnsi="Times New Roman" w:cs="Times New Roman"/>
          <w:sz w:val="28"/>
          <w:szCs w:val="28"/>
        </w:rPr>
        <w:t>сических единиц, освоенных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w:t>
      </w:r>
      <w:r w:rsidRPr="007C6A34">
        <w:rPr>
          <w:rFonts w:ascii="Times New Roman" w:hAnsi="Times New Roman" w:cs="Times New Roman"/>
          <w:sz w:val="28"/>
          <w:szCs w:val="28"/>
        </w:rPr>
        <w:t>с</w:t>
      </w:r>
      <w:r w:rsidRPr="007C6A34">
        <w:rPr>
          <w:rFonts w:ascii="Times New Roman" w:hAnsi="Times New Roman" w:cs="Times New Roman"/>
          <w:sz w:val="28"/>
          <w:szCs w:val="28"/>
        </w:rPr>
        <w:t>новных способов словообразования: аффиксации (суффиксы числительных -teen, -ty, -th) и словосложения (football, snowman).</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rsidR="00517DA5" w:rsidRPr="007C6A34" w:rsidRDefault="00517DA5" w:rsidP="00517DA5">
      <w:pPr>
        <w:ind w:firstLine="709"/>
        <w:jc w:val="both"/>
        <w:rPr>
          <w:rFonts w:ascii="Times New Roman" w:hAnsi="Times New Roman" w:cs="Times New Roman"/>
          <w:sz w:val="28"/>
          <w:szCs w:val="28"/>
        </w:rPr>
      </w:pPr>
      <w:proofErr w:type="gramStart"/>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употреблять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устной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письменной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речи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предложения</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начальным</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 </w:t>
      </w:r>
      <w:r w:rsidRPr="005E0C1B">
        <w:rPr>
          <w:rFonts w:ascii="Times New Roman" w:hAnsi="Times New Roman" w:cs="Times New Roman"/>
          <w:sz w:val="28"/>
          <w:szCs w:val="28"/>
          <w:lang w:val="en-US"/>
        </w:rPr>
        <w:t>to</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be</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Past</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Simple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Tense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was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bridge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across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river</w:t>
      </w:r>
      <w:r w:rsidRPr="005E0C1B">
        <w:rPr>
          <w:rFonts w:ascii="Times New Roman" w:hAnsi="Times New Roman" w:cs="Times New Roman"/>
          <w:sz w:val="28"/>
          <w:szCs w:val="28"/>
        </w:rPr>
        <w:t>.</w:t>
      </w:r>
      <w:proofErr w:type="gramEnd"/>
      <w:r w:rsidRPr="005E0C1B">
        <w:rPr>
          <w:rFonts w:ascii="Times New Roman" w:hAnsi="Times New Roman" w:cs="Times New Roman"/>
          <w:sz w:val="28"/>
          <w:szCs w:val="28"/>
        </w:rPr>
        <w:t xml:space="preserve"> </w:t>
      </w:r>
      <w:proofErr w:type="gramStart"/>
      <w:r w:rsidRPr="007C6A34">
        <w:rPr>
          <w:rFonts w:ascii="Times New Roman" w:hAnsi="Times New Roman" w:cs="Times New Roman"/>
          <w:sz w:val="28"/>
          <w:szCs w:val="28"/>
        </w:rPr>
        <w:t>There were mountains in the south.);</w:t>
      </w:r>
      <w:proofErr w:type="gramEnd"/>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струкции с глаголами на -ing: to like/enjoy doing something;</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струкцию I’d like to …;</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Pr="007C6A34">
        <w:rPr>
          <w:rFonts w:ascii="Times New Roman" w:hAnsi="Times New Roman" w:cs="Times New Roman"/>
          <w:sz w:val="28"/>
          <w:szCs w:val="28"/>
        </w:rPr>
        <w:t>ствовательных (утвердител</w:t>
      </w:r>
      <w:r w:rsidRPr="007C6A34">
        <w:rPr>
          <w:rFonts w:ascii="Times New Roman" w:hAnsi="Times New Roman" w:cs="Times New Roman"/>
          <w:sz w:val="28"/>
          <w:szCs w:val="28"/>
        </w:rPr>
        <w:t>ь</w:t>
      </w:r>
      <w:r>
        <w:rPr>
          <w:rFonts w:ascii="Times New Roman" w:hAnsi="Times New Roman" w:cs="Times New Roman"/>
          <w:sz w:val="28"/>
          <w:szCs w:val="28"/>
        </w:rPr>
        <w:t>ных и отрицательных) и вопро</w:t>
      </w:r>
      <w:r w:rsidRPr="007C6A34">
        <w:rPr>
          <w:rFonts w:ascii="Times New Roman" w:hAnsi="Times New Roman" w:cs="Times New Roman"/>
          <w:sz w:val="28"/>
          <w:szCs w:val="28"/>
        </w:rPr>
        <w:t>сительных (общий и специальный вопрос)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ложениях;</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Pr="007C6A34">
        <w:rPr>
          <w:rFonts w:ascii="Times New Roman" w:hAnsi="Times New Roman" w:cs="Times New Roman"/>
          <w:sz w:val="28"/>
          <w:szCs w:val="28"/>
        </w:rPr>
        <w:t>ществител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в притяжательном падеже (Possessive Case);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w:t>
      </w:r>
      <w:proofErr w:type="gramStart"/>
      <w:r>
        <w:rPr>
          <w:rFonts w:ascii="Times New Roman" w:hAnsi="Times New Roman" w:cs="Times New Roman"/>
          <w:sz w:val="28"/>
          <w:szCs w:val="28"/>
        </w:rPr>
        <w:t>c</w:t>
      </w:r>
      <w:proofErr w:type="gramEnd"/>
      <w:r>
        <w:rPr>
          <w:rFonts w:ascii="Times New Roman" w:hAnsi="Times New Roman" w:cs="Times New Roman"/>
          <w:sz w:val="28"/>
          <w:szCs w:val="28"/>
        </w:rPr>
        <w:t>ло</w:t>
      </w:r>
      <w:r w:rsidRPr="007C6A34">
        <w:rPr>
          <w:rFonts w:ascii="Times New Roman" w:hAnsi="Times New Roman" w:cs="Times New Roman"/>
          <w:sz w:val="28"/>
          <w:szCs w:val="28"/>
        </w:rPr>
        <w:t>ва, выр</w:t>
      </w:r>
      <w:r w:rsidRPr="007C6A34">
        <w:rPr>
          <w:rFonts w:ascii="Times New Roman" w:hAnsi="Times New Roman" w:cs="Times New Roman"/>
          <w:sz w:val="28"/>
          <w:szCs w:val="28"/>
        </w:rPr>
        <w:t>а</w:t>
      </w:r>
      <w:r w:rsidRPr="007C6A34">
        <w:rPr>
          <w:rFonts w:ascii="Times New Roman" w:hAnsi="Times New Roman" w:cs="Times New Roman"/>
          <w:sz w:val="28"/>
          <w:szCs w:val="28"/>
        </w:rPr>
        <w:t>жающие количест</w:t>
      </w:r>
      <w:r>
        <w:rPr>
          <w:rFonts w:ascii="Times New Roman" w:hAnsi="Times New Roman" w:cs="Times New Roman"/>
          <w:sz w:val="28"/>
          <w:szCs w:val="28"/>
        </w:rPr>
        <w:t>во c исчисляемыми и неисчисляе</w:t>
      </w:r>
      <w:r w:rsidRPr="007C6A34">
        <w:rPr>
          <w:rFonts w:ascii="Times New Roman" w:hAnsi="Times New Roman" w:cs="Times New Roman"/>
          <w:sz w:val="28"/>
          <w:szCs w:val="28"/>
        </w:rPr>
        <w:t>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речия ч</w:t>
      </w:r>
      <w:r w:rsidRPr="007C6A34">
        <w:rPr>
          <w:rFonts w:ascii="Times New Roman" w:hAnsi="Times New Roman" w:cs="Times New Roman"/>
          <w:sz w:val="28"/>
          <w:szCs w:val="28"/>
        </w:rPr>
        <w:t>а</w:t>
      </w:r>
      <w:r w:rsidRPr="007C6A34">
        <w:rPr>
          <w:rFonts w:ascii="Times New Roman" w:hAnsi="Times New Roman" w:cs="Times New Roman"/>
          <w:sz w:val="28"/>
          <w:szCs w:val="28"/>
        </w:rPr>
        <w:t>стотности usually, often;</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мест</w:t>
      </w:r>
      <w:r w:rsidRPr="007C6A34">
        <w:rPr>
          <w:rFonts w:ascii="Times New Roman" w:hAnsi="Times New Roman" w:cs="Times New Roman"/>
          <w:sz w:val="28"/>
          <w:szCs w:val="28"/>
        </w:rPr>
        <w:t>о</w:t>
      </w:r>
      <w:r w:rsidRPr="007C6A34">
        <w:rPr>
          <w:rFonts w:ascii="Times New Roman" w:hAnsi="Times New Roman" w:cs="Times New Roman"/>
          <w:sz w:val="28"/>
          <w:szCs w:val="28"/>
        </w:rPr>
        <w:t>имения в объектном падеже;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зательн</w:t>
      </w:r>
      <w:r>
        <w:rPr>
          <w:rFonts w:ascii="Times New Roman" w:hAnsi="Times New Roman" w:cs="Times New Roman"/>
          <w:sz w:val="28"/>
          <w:szCs w:val="28"/>
        </w:rPr>
        <w:t xml:space="preserve">ые местоимения that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those;</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w:t>
      </w:r>
      <w:r w:rsidRPr="007C6A34">
        <w:rPr>
          <w:rFonts w:ascii="Times New Roman" w:hAnsi="Times New Roman" w:cs="Times New Roman"/>
          <w:sz w:val="28"/>
          <w:szCs w:val="28"/>
        </w:rPr>
        <w:t>н</w:t>
      </w:r>
      <w:r>
        <w:rPr>
          <w:rFonts w:ascii="Times New Roman" w:hAnsi="Times New Roman" w:cs="Times New Roman"/>
          <w:sz w:val="28"/>
          <w:szCs w:val="28"/>
        </w:rPr>
        <w:t xml:space="preserve">ные местоимения some/any в </w:t>
      </w:r>
      <w:r w:rsidRPr="007C6A34">
        <w:rPr>
          <w:rFonts w:ascii="Times New Roman" w:hAnsi="Times New Roman" w:cs="Times New Roman"/>
          <w:sz w:val="28"/>
          <w:szCs w:val="28"/>
        </w:rPr>
        <w:t>повествовательных и вопросительных предлож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слова when, whose, why;</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sidR="004D5FB5">
        <w:rPr>
          <w:rFonts w:ascii="Times New Roman" w:hAnsi="Times New Roman" w:cs="Times New Roman"/>
          <w:sz w:val="28"/>
          <w:szCs w:val="28"/>
        </w:rPr>
        <w:t xml:space="preserve"> в устной и письменной речи ко</w:t>
      </w:r>
      <w:r w:rsidRPr="007C6A34">
        <w:rPr>
          <w:rFonts w:ascii="Times New Roman" w:hAnsi="Times New Roman" w:cs="Times New Roman"/>
          <w:sz w:val="28"/>
          <w:szCs w:val="28"/>
        </w:rPr>
        <w:t>личестве</w:t>
      </w:r>
      <w:r w:rsidRPr="007C6A34">
        <w:rPr>
          <w:rFonts w:ascii="Times New Roman" w:hAnsi="Times New Roman" w:cs="Times New Roman"/>
          <w:sz w:val="28"/>
          <w:szCs w:val="28"/>
        </w:rPr>
        <w:t>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Pr="007C6A34">
        <w:rPr>
          <w:rFonts w:ascii="Times New Roman" w:hAnsi="Times New Roman" w:cs="Times New Roman"/>
          <w:sz w:val="28"/>
          <w:szCs w:val="28"/>
        </w:rPr>
        <w:t>100);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Pr="007C6A34">
        <w:rPr>
          <w:rFonts w:ascii="Times New Roman" w:hAnsi="Times New Roman" w:cs="Times New Roman"/>
          <w:sz w:val="28"/>
          <w:szCs w:val="28"/>
        </w:rPr>
        <w:t>лог направления движения to (We went to Moscow last year.);</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next to, in front of, behind;</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вр</w:t>
      </w:r>
      <w:r w:rsidRPr="007C6A34">
        <w:rPr>
          <w:rFonts w:ascii="Times New Roman" w:hAnsi="Times New Roman" w:cs="Times New Roman"/>
          <w:sz w:val="28"/>
          <w:szCs w:val="28"/>
        </w:rPr>
        <w:t>е</w:t>
      </w:r>
      <w:r w:rsidRPr="007C6A34">
        <w:rPr>
          <w:rFonts w:ascii="Times New Roman" w:hAnsi="Times New Roman" w:cs="Times New Roman"/>
          <w:sz w:val="28"/>
          <w:szCs w:val="28"/>
        </w:rPr>
        <w:t>мени: at, in, on в выражениях at 4 o’clock, in the morn</w:t>
      </w:r>
      <w:r>
        <w:rPr>
          <w:rFonts w:ascii="Times New Roman" w:hAnsi="Times New Roman" w:cs="Times New Roman"/>
          <w:sz w:val="28"/>
          <w:szCs w:val="28"/>
        </w:rPr>
        <w:t>ing, on Monday.</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proofErr w:type="gramStart"/>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w:t>
      </w:r>
      <w:r w:rsidRPr="007C6A34">
        <w:rPr>
          <w:rFonts w:ascii="Times New Roman" w:hAnsi="Times New Roman" w:cs="Times New Roman"/>
          <w:sz w:val="28"/>
          <w:szCs w:val="28"/>
        </w:rPr>
        <w:t>е</w:t>
      </w:r>
      <w:r w:rsidRPr="007C6A34">
        <w:rPr>
          <w:rFonts w:ascii="Times New Roman" w:hAnsi="Times New Roman" w:cs="Times New Roman"/>
          <w:sz w:val="28"/>
          <w:szCs w:val="28"/>
        </w:rPr>
        <w:t>та, принятым</w:t>
      </w:r>
      <w:r>
        <w:rPr>
          <w:rFonts w:ascii="Times New Roman" w:hAnsi="Times New Roman" w:cs="Times New Roman"/>
          <w:sz w:val="28"/>
          <w:szCs w:val="28"/>
        </w:rPr>
        <w:t>и в англоязычной среде, в неко</w:t>
      </w:r>
      <w:r w:rsidRPr="007C6A34">
        <w:rPr>
          <w:rFonts w:ascii="Times New Roman" w:hAnsi="Times New Roman" w:cs="Times New Roman"/>
          <w:sz w:val="28"/>
          <w:szCs w:val="28"/>
        </w:rPr>
        <w:t>торых ситуациях общения (приве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ствие, прощание, зна</w:t>
      </w:r>
      <w:r>
        <w:rPr>
          <w:rFonts w:ascii="Times New Roman" w:hAnsi="Times New Roman" w:cs="Times New Roman"/>
          <w:sz w:val="28"/>
          <w:szCs w:val="28"/>
        </w:rPr>
        <w:t>ком</w:t>
      </w:r>
      <w:r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Pr="007C6A34">
        <w:rPr>
          <w:rFonts w:ascii="Times New Roman" w:hAnsi="Times New Roman" w:cs="Times New Roman"/>
          <w:sz w:val="28"/>
          <w:szCs w:val="28"/>
        </w:rPr>
        <w:t>здравление с днём рождения, Новым годом, Рождеством);</w:t>
      </w:r>
      <w:proofErr w:type="gramEnd"/>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 страны изучаемо</w:t>
      </w:r>
      <w:r w:rsidRPr="007C6A34">
        <w:rPr>
          <w:rFonts w:ascii="Times New Roman" w:hAnsi="Times New Roman" w:cs="Times New Roman"/>
          <w:sz w:val="28"/>
          <w:szCs w:val="28"/>
        </w:rPr>
        <w:t>го языка на английском языке.</w:t>
      </w:r>
    </w:p>
    <w:p w:rsidR="00517DA5" w:rsidRPr="007C6A34" w:rsidRDefault="00517DA5" w:rsidP="00517DA5">
      <w:pPr>
        <w:ind w:firstLine="709"/>
        <w:jc w:val="both"/>
        <w:rPr>
          <w:rFonts w:ascii="Times New Roman" w:hAnsi="Times New Roman" w:cs="Times New Roman"/>
          <w:sz w:val="28"/>
          <w:szCs w:val="28"/>
        </w:rPr>
      </w:pPr>
    </w:p>
    <w:p w:rsidR="00517DA5" w:rsidRPr="00DD7B0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DD7B02">
        <w:rPr>
          <w:rFonts w:ascii="Times New Roman" w:hAnsi="Times New Roman" w:cs="Times New Roman"/>
          <w:b/>
          <w:sz w:val="28"/>
          <w:szCs w:val="28"/>
        </w:rPr>
        <w:t> КЛАСС</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w:t>
      </w:r>
      <w:r w:rsidRPr="007C6A34">
        <w:rPr>
          <w:rFonts w:ascii="Times New Roman" w:hAnsi="Times New Roman" w:cs="Times New Roman"/>
          <w:sz w:val="28"/>
          <w:szCs w:val="28"/>
        </w:rPr>
        <w:t>о</w:t>
      </w:r>
      <w:r w:rsidRPr="007C6A34">
        <w:rPr>
          <w:rFonts w:ascii="Times New Roman" w:hAnsi="Times New Roman" w:cs="Times New Roman"/>
          <w:sz w:val="28"/>
          <w:szCs w:val="28"/>
        </w:rPr>
        <w:t>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Pr="007C6A34">
        <w:rPr>
          <w:rFonts w:ascii="Times New Roman" w:hAnsi="Times New Roman" w:cs="Times New Roman"/>
          <w:sz w:val="28"/>
          <w:szCs w:val="28"/>
        </w:rPr>
        <w:t>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Pr="007C6A34">
        <w:rPr>
          <w:rFonts w:ascii="Times New Roman" w:hAnsi="Times New Roman" w:cs="Times New Roman"/>
          <w:sz w:val="28"/>
          <w:szCs w:val="28"/>
        </w:rPr>
        <w:t>ского содержания речи для 4 класса (объём монол</w:t>
      </w:r>
      <w:r w:rsidRPr="007C6A34">
        <w:rPr>
          <w:rFonts w:ascii="Times New Roman" w:hAnsi="Times New Roman" w:cs="Times New Roman"/>
          <w:sz w:val="28"/>
          <w:szCs w:val="28"/>
        </w:rPr>
        <w:t>о</w:t>
      </w:r>
      <w:r w:rsidRPr="007C6A34">
        <w:rPr>
          <w:rFonts w:ascii="Times New Roman" w:hAnsi="Times New Roman" w:cs="Times New Roman"/>
          <w:sz w:val="28"/>
          <w:szCs w:val="28"/>
        </w:rPr>
        <w:t>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представлять результаты выполненной проектной работы, </w:t>
      </w:r>
      <w:r>
        <w:rPr>
          <w:rFonts w:ascii="Times New Roman" w:hAnsi="Times New Roman" w:cs="Times New Roman"/>
          <w:sz w:val="28"/>
          <w:szCs w:val="28"/>
        </w:rPr>
        <w:t>в т.ч.</w:t>
      </w:r>
      <w:r w:rsidRPr="007C6A34">
        <w:rPr>
          <w:rFonts w:ascii="Times New Roman" w:hAnsi="Times New Roman" w:cs="Times New Roman"/>
          <w:sz w:val="28"/>
          <w:szCs w:val="28"/>
        </w:rPr>
        <w:t xml:space="preserve"> подб</w:t>
      </w:r>
      <w:r w:rsidRPr="007C6A34">
        <w:rPr>
          <w:rFonts w:ascii="Times New Roman" w:hAnsi="Times New Roman" w:cs="Times New Roman"/>
          <w:sz w:val="28"/>
          <w:szCs w:val="28"/>
        </w:rPr>
        <w:t>и</w:t>
      </w:r>
      <w:r w:rsidRPr="007C6A34">
        <w:rPr>
          <w:rFonts w:ascii="Times New Roman" w:hAnsi="Times New Roman" w:cs="Times New Roman"/>
          <w:sz w:val="28"/>
          <w:szCs w:val="28"/>
        </w:rPr>
        <w:t>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DD7B02"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бально/</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 xml:space="preserve">невербально реагировать на </w:t>
      </w:r>
      <w:proofErr w:type="gramStart"/>
      <w:r w:rsidRPr="007C6A34">
        <w:rPr>
          <w:rFonts w:ascii="Times New Roman" w:hAnsi="Times New Roman" w:cs="Times New Roman"/>
          <w:sz w:val="28"/>
          <w:szCs w:val="28"/>
        </w:rPr>
        <w:t>услышанное</w:t>
      </w:r>
      <w:proofErr w:type="gramEnd"/>
      <w:r w:rsidRPr="007C6A34">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понимать учебные и адаптированные аутенти</w:t>
      </w:r>
      <w:r w:rsidRPr="007C6A34">
        <w:rPr>
          <w:rFonts w:ascii="Times New Roman" w:hAnsi="Times New Roman" w:cs="Times New Roman"/>
          <w:sz w:val="28"/>
          <w:szCs w:val="28"/>
        </w:rPr>
        <w:t>ч</w:t>
      </w:r>
      <w:r w:rsidRPr="007C6A34">
        <w:rPr>
          <w:rFonts w:ascii="Times New Roman" w:hAnsi="Times New Roman" w:cs="Times New Roman"/>
          <w:sz w:val="28"/>
          <w:szCs w:val="28"/>
        </w:rPr>
        <w:t>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поставленной коммуник</w:t>
      </w:r>
      <w:r w:rsidRPr="007C6A34">
        <w:rPr>
          <w:rFonts w:ascii="Times New Roman" w:hAnsi="Times New Roman" w:cs="Times New Roman"/>
          <w:sz w:val="28"/>
          <w:szCs w:val="28"/>
        </w:rPr>
        <w:t>а</w:t>
      </w:r>
      <w:r>
        <w:rPr>
          <w:rFonts w:ascii="Times New Roman" w:hAnsi="Times New Roman" w:cs="Times New Roman"/>
          <w:sz w:val="28"/>
          <w:szCs w:val="28"/>
        </w:rPr>
        <w:t>тивной зада</w:t>
      </w:r>
      <w:r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Pr="007C6A34">
        <w:rPr>
          <w:rFonts w:ascii="Times New Roman" w:hAnsi="Times New Roman" w:cs="Times New Roman"/>
          <w:sz w:val="28"/>
          <w:szCs w:val="28"/>
        </w:rPr>
        <w:t>прашив</w:t>
      </w:r>
      <w:r w:rsidRPr="007C6A34">
        <w:rPr>
          <w:rFonts w:ascii="Times New Roman" w:hAnsi="Times New Roman" w:cs="Times New Roman"/>
          <w:sz w:val="28"/>
          <w:szCs w:val="28"/>
        </w:rPr>
        <w:t>а</w:t>
      </w:r>
      <w:r w:rsidRPr="007C6A34">
        <w:rPr>
          <w:rFonts w:ascii="Times New Roman" w:hAnsi="Times New Roman" w:cs="Times New Roman"/>
          <w:sz w:val="28"/>
          <w:szCs w:val="28"/>
        </w:rPr>
        <w:t>емой информации</w:t>
      </w:r>
      <w:r>
        <w:rPr>
          <w:rFonts w:ascii="Times New Roman" w:hAnsi="Times New Roman" w:cs="Times New Roman"/>
          <w:sz w:val="28"/>
          <w:szCs w:val="28"/>
        </w:rPr>
        <w:t xml:space="preserve"> фактического характера со зри</w:t>
      </w:r>
      <w:r w:rsidRPr="007C6A34">
        <w:rPr>
          <w:rFonts w:ascii="Times New Roman" w:hAnsi="Times New Roman" w:cs="Times New Roman"/>
          <w:sz w:val="28"/>
          <w:szCs w:val="28"/>
        </w:rPr>
        <w:t>тельной опорой и с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lastRenderedPageBreak/>
        <w:t xml:space="preserve">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 те</w:t>
      </w:r>
      <w:r>
        <w:rPr>
          <w:rFonts w:ascii="Times New Roman" w:hAnsi="Times New Roman" w:cs="Times New Roman"/>
          <w:sz w:val="28"/>
          <w:szCs w:val="28"/>
        </w:rPr>
        <w:t>к</w:t>
      </w:r>
      <w:r>
        <w:rPr>
          <w:rFonts w:ascii="Times New Roman" w:hAnsi="Times New Roman" w:cs="Times New Roman"/>
          <w:sz w:val="28"/>
          <w:szCs w:val="28"/>
        </w:rPr>
        <w:t>стов для аудирования -</w:t>
      </w:r>
      <w:r w:rsidRPr="007C6A34">
        <w:rPr>
          <w:rFonts w:ascii="Times New Roman" w:hAnsi="Times New Roman" w:cs="Times New Roman"/>
          <w:sz w:val="28"/>
          <w:szCs w:val="28"/>
        </w:rPr>
        <w:t xml:space="preserve"> до 1 минуты).</w:t>
      </w:r>
      <w:proofErr w:type="gramEnd"/>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proofErr w:type="gramStart"/>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w:t>
      </w:r>
      <w:r w:rsidRPr="007C6A34">
        <w:rPr>
          <w:rFonts w:ascii="Times New Roman" w:hAnsi="Times New Roman" w:cs="Times New Roman"/>
          <w:sz w:val="28"/>
          <w:szCs w:val="28"/>
        </w:rPr>
        <w:t>в</w:t>
      </w:r>
      <w:r>
        <w:rPr>
          <w:rFonts w:ascii="Times New Roman" w:hAnsi="Times New Roman" w:cs="Times New Roman"/>
          <w:sz w:val="28"/>
          <w:szCs w:val="28"/>
        </w:rPr>
        <w:t>ленной коммуникативной зада</w:t>
      </w:r>
      <w:r w:rsidRPr="007C6A34">
        <w:rPr>
          <w:rFonts w:ascii="Times New Roman" w:hAnsi="Times New Roman" w:cs="Times New Roman"/>
          <w:sz w:val="28"/>
          <w:szCs w:val="28"/>
        </w:rPr>
        <w:t>чи: с пониманием основного содержания, с 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Pr="007C6A34">
        <w:rPr>
          <w:rFonts w:ascii="Times New Roman" w:hAnsi="Times New Roman" w:cs="Times New Roman"/>
          <w:sz w:val="28"/>
          <w:szCs w:val="28"/>
        </w:rPr>
        <w:t>те</w:t>
      </w:r>
      <w:r w:rsidRPr="007C6A34">
        <w:rPr>
          <w:rFonts w:ascii="Times New Roman" w:hAnsi="Times New Roman" w:cs="Times New Roman"/>
          <w:sz w:val="28"/>
          <w:szCs w:val="28"/>
        </w:rPr>
        <w:t>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Pr="007C6A34">
        <w:rPr>
          <w:rFonts w:ascii="Times New Roman" w:hAnsi="Times New Roman" w:cs="Times New Roman"/>
          <w:sz w:val="28"/>
          <w:szCs w:val="28"/>
        </w:rPr>
        <w:t>до 160 слов;</w:t>
      </w:r>
      <w:proofErr w:type="gramEnd"/>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прогнозировать содержание текста на основе заголовка;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Pr="007C6A34">
        <w:rPr>
          <w:rFonts w:ascii="Times New Roman" w:hAnsi="Times New Roman" w:cs="Times New Roman"/>
          <w:sz w:val="28"/>
          <w:szCs w:val="28"/>
        </w:rPr>
        <w:t>д.) и п</w:t>
      </w:r>
      <w:r w:rsidRPr="007C6A34">
        <w:rPr>
          <w:rFonts w:ascii="Times New Roman" w:hAnsi="Times New Roman" w:cs="Times New Roman"/>
          <w:sz w:val="28"/>
          <w:szCs w:val="28"/>
        </w:rPr>
        <w:t>о</w:t>
      </w:r>
      <w:r w:rsidRPr="007C6A34">
        <w:rPr>
          <w:rFonts w:ascii="Times New Roman" w:hAnsi="Times New Roman" w:cs="Times New Roman"/>
          <w:sz w:val="28"/>
          <w:szCs w:val="28"/>
        </w:rPr>
        <w:t>нимать представленную в них информацию.</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возраст, место жительства (страна проживания, город), любимые з</w:t>
      </w:r>
      <w:r w:rsidRPr="007C6A34">
        <w:rPr>
          <w:rFonts w:ascii="Times New Roman" w:hAnsi="Times New Roman" w:cs="Times New Roman"/>
          <w:sz w:val="28"/>
          <w:szCs w:val="28"/>
        </w:rPr>
        <w:t>а</w:t>
      </w:r>
      <w:r>
        <w:rPr>
          <w:rFonts w:ascii="Times New Roman" w:hAnsi="Times New Roman" w:cs="Times New Roman"/>
          <w:sz w:val="28"/>
          <w:szCs w:val="28"/>
        </w:rPr>
        <w:t>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w:t>
      </w:r>
      <w:r w:rsidRPr="007C6A34">
        <w:rPr>
          <w:rFonts w:ascii="Times New Roman" w:hAnsi="Times New Roman" w:cs="Times New Roman"/>
          <w:sz w:val="28"/>
          <w:szCs w:val="28"/>
        </w:rPr>
        <w:t>о</w:t>
      </w:r>
      <w:r w:rsidRPr="007C6A34">
        <w:rPr>
          <w:rFonts w:ascii="Times New Roman" w:hAnsi="Times New Roman" w:cs="Times New Roman"/>
          <w:sz w:val="28"/>
          <w:szCs w:val="28"/>
        </w:rPr>
        <w:t>дом, Рождеством с выражением пожеланий;</w:t>
      </w:r>
    </w:p>
    <w:p w:rsidR="00517DA5" w:rsidRPr="006E340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до 50 слов).</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клицательный знаки в конце предложения, апостроф, запятая при перечисл</w:t>
      </w:r>
      <w:r w:rsidRPr="007C6A34">
        <w:rPr>
          <w:rFonts w:ascii="Times New Roman" w:hAnsi="Times New Roman" w:cs="Times New Roman"/>
          <w:sz w:val="28"/>
          <w:szCs w:val="28"/>
        </w:rPr>
        <w:t>е</w:t>
      </w:r>
      <w:r w:rsidRPr="007C6A34">
        <w:rPr>
          <w:rFonts w:ascii="Times New Roman" w:hAnsi="Times New Roman" w:cs="Times New Roman"/>
          <w:sz w:val="28"/>
          <w:szCs w:val="28"/>
        </w:rPr>
        <w:t>нии).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350 ле</w:t>
      </w:r>
      <w:r w:rsidRPr="007C6A34">
        <w:rPr>
          <w:rFonts w:ascii="Times New Roman" w:hAnsi="Times New Roman" w:cs="Times New Roman"/>
          <w:sz w:val="28"/>
          <w:szCs w:val="28"/>
        </w:rPr>
        <w:t>к</w:t>
      </w:r>
      <w:r w:rsidRPr="007C6A34">
        <w:rPr>
          <w:rFonts w:ascii="Times New Roman" w:hAnsi="Times New Roman" w:cs="Times New Roman"/>
          <w:sz w:val="28"/>
          <w:szCs w:val="28"/>
        </w:rPr>
        <w:t>сических единиц, освоенных в предшествующие годы обучения;</w:t>
      </w:r>
    </w:p>
    <w:p w:rsidR="00517DA5" w:rsidRPr="0074277E"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w:t>
      </w:r>
      <w:r w:rsidRPr="007C6A34">
        <w:rPr>
          <w:rFonts w:ascii="Times New Roman" w:hAnsi="Times New Roman" w:cs="Times New Roman"/>
          <w:sz w:val="28"/>
          <w:szCs w:val="28"/>
        </w:rPr>
        <w:t>с</w:t>
      </w:r>
      <w:r w:rsidRPr="007C6A34">
        <w:rPr>
          <w:rFonts w:ascii="Times New Roman" w:hAnsi="Times New Roman" w:cs="Times New Roman"/>
          <w:sz w:val="28"/>
          <w:szCs w:val="28"/>
        </w:rPr>
        <w:t>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Pr>
          <w:rFonts w:ascii="Times New Roman" w:hAnsi="Times New Roman" w:cs="Times New Roman"/>
          <w:sz w:val="28"/>
          <w:szCs w:val="28"/>
        </w:rPr>
        <w:t xml:space="preserve"> a play).</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Pr="007C6A34">
        <w:rPr>
          <w:rFonts w:ascii="Times New Roman" w:hAnsi="Times New Roman" w:cs="Times New Roman"/>
          <w:sz w:val="28"/>
          <w:szCs w:val="28"/>
        </w:rPr>
        <w:t>ных и отрицательных), в</w:t>
      </w:r>
      <w:r w:rsidRPr="007C6A34">
        <w:rPr>
          <w:rFonts w:ascii="Times New Roman" w:hAnsi="Times New Roman" w:cs="Times New Roman"/>
          <w:sz w:val="28"/>
          <w:szCs w:val="28"/>
        </w:rPr>
        <w:t>о</w:t>
      </w:r>
      <w:r>
        <w:rPr>
          <w:rFonts w:ascii="Times New Roman" w:hAnsi="Times New Roman" w:cs="Times New Roman"/>
          <w:sz w:val="28"/>
          <w:szCs w:val="28"/>
        </w:rPr>
        <w:t>просительных (общий и специаль</w:t>
      </w:r>
      <w:r w:rsidRPr="007C6A34">
        <w:rPr>
          <w:rFonts w:ascii="Times New Roman" w:hAnsi="Times New Roman" w:cs="Times New Roman"/>
          <w:sz w:val="28"/>
          <w:szCs w:val="28"/>
        </w:rPr>
        <w:t>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Pr="007C6A34">
        <w:rPr>
          <w:rFonts w:ascii="Times New Roman" w:hAnsi="Times New Roman" w:cs="Times New Roman"/>
          <w:sz w:val="28"/>
          <w:szCs w:val="28"/>
        </w:rPr>
        <w:t>струкцию to be going to и Future Simple Tense для выражения будущего действия;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Pr="007C6A34">
        <w:rPr>
          <w:rFonts w:ascii="Times New Roman" w:hAnsi="Times New Roman" w:cs="Times New Roman"/>
          <w:sz w:val="28"/>
          <w:szCs w:val="28"/>
        </w:rPr>
        <w:t>дальные гл</w:t>
      </w:r>
      <w:r w:rsidRPr="007C6A34">
        <w:rPr>
          <w:rFonts w:ascii="Times New Roman" w:hAnsi="Times New Roman" w:cs="Times New Roman"/>
          <w:sz w:val="28"/>
          <w:szCs w:val="28"/>
        </w:rPr>
        <w:t>а</w:t>
      </w:r>
      <w:r w:rsidRPr="007C6A34">
        <w:rPr>
          <w:rFonts w:ascii="Times New Roman" w:hAnsi="Times New Roman" w:cs="Times New Roman"/>
          <w:sz w:val="28"/>
          <w:szCs w:val="28"/>
        </w:rPr>
        <w:t>голы долженствования must и have to;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Pr="007C6A34">
        <w:rPr>
          <w:rFonts w:ascii="Times New Roman" w:hAnsi="Times New Roman" w:cs="Times New Roman"/>
          <w:sz w:val="28"/>
          <w:szCs w:val="28"/>
        </w:rPr>
        <w:t>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Pr="007C6A34">
        <w:rPr>
          <w:rFonts w:ascii="Times New Roman" w:hAnsi="Times New Roman" w:cs="Times New Roman"/>
          <w:sz w:val="28"/>
          <w:szCs w:val="28"/>
        </w:rPr>
        <w:t>пени сра</w:t>
      </w:r>
      <w:r w:rsidRPr="007C6A34">
        <w:rPr>
          <w:rFonts w:ascii="Times New Roman" w:hAnsi="Times New Roman" w:cs="Times New Roman"/>
          <w:sz w:val="28"/>
          <w:szCs w:val="28"/>
        </w:rPr>
        <w:t>в</w:t>
      </w:r>
      <w:r w:rsidRPr="007C6A34">
        <w:rPr>
          <w:rFonts w:ascii="Times New Roman" w:hAnsi="Times New Roman" w:cs="Times New Roman"/>
          <w:sz w:val="28"/>
          <w:szCs w:val="28"/>
        </w:rPr>
        <w:t>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Pr="007C6A34">
        <w:rPr>
          <w:rFonts w:ascii="Times New Roman" w:hAnsi="Times New Roman" w:cs="Times New Roman"/>
          <w:sz w:val="28"/>
          <w:szCs w:val="28"/>
        </w:rPr>
        <w:t>речия врем</w:t>
      </w:r>
      <w:r w:rsidRPr="007C6A34">
        <w:rPr>
          <w:rFonts w:ascii="Times New Roman" w:hAnsi="Times New Roman" w:cs="Times New Roman"/>
          <w:sz w:val="28"/>
          <w:szCs w:val="28"/>
        </w:rPr>
        <w:t>е</w:t>
      </w:r>
      <w:r w:rsidRPr="007C6A34">
        <w:rPr>
          <w:rFonts w:ascii="Times New Roman" w:hAnsi="Times New Roman" w:cs="Times New Roman"/>
          <w:sz w:val="28"/>
          <w:szCs w:val="28"/>
        </w:rPr>
        <w:t>ни;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даты и года;</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времени.</w:t>
      </w:r>
    </w:p>
    <w:p w:rsidR="00517DA5" w:rsidRPr="00973A5B" w:rsidRDefault="00517DA5" w:rsidP="00517DA5">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proofErr w:type="gramStart"/>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та, принятыми </w:t>
      </w:r>
      <w:r>
        <w:rPr>
          <w:rFonts w:ascii="Times New Roman" w:hAnsi="Times New Roman" w:cs="Times New Roman"/>
          <w:sz w:val="28"/>
          <w:szCs w:val="28"/>
        </w:rPr>
        <w:t>в англоязычной среде, в некото</w:t>
      </w:r>
      <w:r w:rsidRPr="007C6A34">
        <w:rPr>
          <w:rFonts w:ascii="Times New Roman" w:hAnsi="Times New Roman" w:cs="Times New Roman"/>
          <w:sz w:val="28"/>
          <w:szCs w:val="28"/>
        </w:rPr>
        <w:t>рых ситуациях общения (приве</w:t>
      </w:r>
      <w:r w:rsidRPr="007C6A34">
        <w:rPr>
          <w:rFonts w:ascii="Times New Roman" w:hAnsi="Times New Roman" w:cs="Times New Roman"/>
          <w:sz w:val="28"/>
          <w:szCs w:val="28"/>
        </w:rPr>
        <w:t>т</w:t>
      </w:r>
      <w:r>
        <w:rPr>
          <w:rFonts w:ascii="Times New Roman" w:hAnsi="Times New Roman" w:cs="Times New Roman"/>
          <w:sz w:val="28"/>
          <w:szCs w:val="28"/>
        </w:rPr>
        <w:t xml:space="preserve">ствие, прощание, знакомство, выражение благодарности, извинение, </w:t>
      </w:r>
      <w:r w:rsidRPr="007C6A34">
        <w:rPr>
          <w:rFonts w:ascii="Times New Roman" w:hAnsi="Times New Roman" w:cs="Times New Roman"/>
          <w:sz w:val="28"/>
          <w:szCs w:val="28"/>
        </w:rPr>
        <w:t>поздра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 с днём рождения, Новым годом, Рождеством);</w:t>
      </w:r>
      <w:proofErr w:type="gramEnd"/>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некоторых литературных персонажей;</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Pr="007C6A34">
        <w:rPr>
          <w:rFonts w:ascii="Times New Roman" w:hAnsi="Times New Roman" w:cs="Times New Roman"/>
          <w:sz w:val="28"/>
          <w:szCs w:val="28"/>
        </w:rPr>
        <w:t>ки, песни);</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Pr="007C6A34">
        <w:rPr>
          <w:rFonts w:ascii="Times New Roman" w:hAnsi="Times New Roman" w:cs="Times New Roman"/>
          <w:sz w:val="28"/>
          <w:szCs w:val="28"/>
        </w:rPr>
        <w:t>языке в рамках изуч</w:t>
      </w:r>
      <w:r w:rsidRPr="007C6A34">
        <w:rPr>
          <w:rFonts w:ascii="Times New Roman" w:hAnsi="Times New Roman" w:cs="Times New Roman"/>
          <w:sz w:val="28"/>
          <w:szCs w:val="28"/>
        </w:rPr>
        <w:t>а</w:t>
      </w:r>
      <w:r w:rsidRPr="007C6A34">
        <w:rPr>
          <w:rFonts w:ascii="Times New Roman" w:hAnsi="Times New Roman" w:cs="Times New Roman"/>
          <w:sz w:val="28"/>
          <w:szCs w:val="28"/>
        </w:rPr>
        <w:t>емой тематики.</w:t>
      </w:r>
    </w:p>
    <w:p w:rsidR="00517DA5" w:rsidRDefault="00517DA5" w:rsidP="00517DA5">
      <w:pPr>
        <w:ind w:firstLine="709"/>
        <w:jc w:val="both"/>
        <w:rPr>
          <w:rFonts w:ascii="Times New Roman" w:hAnsi="Times New Roman" w:cs="Times New Roman"/>
          <w:b/>
          <w:sz w:val="28"/>
          <w:szCs w:val="28"/>
        </w:rPr>
        <w:sectPr w:rsidR="00517DA5" w:rsidSect="007C6A34">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8" w:footer="708" w:gutter="0"/>
          <w:cols w:space="708"/>
          <w:docGrid w:linePitch="360"/>
        </w:sectPr>
      </w:pPr>
    </w:p>
    <w:p w:rsidR="007C6A34" w:rsidRPr="00654C5C" w:rsidRDefault="00654C5C" w:rsidP="007C6A34">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2.1.</w:t>
      </w:r>
      <w:r w:rsidR="009E6435">
        <w:rPr>
          <w:rFonts w:ascii="Times New Roman" w:hAnsi="Times New Roman" w:cs="Times New Roman"/>
          <w:b/>
          <w:sz w:val="28"/>
          <w:szCs w:val="28"/>
        </w:rPr>
        <w:t>4</w:t>
      </w:r>
      <w:r w:rsidRPr="00654C5C">
        <w:rPr>
          <w:rFonts w:ascii="Times New Roman" w:hAnsi="Times New Roman" w:cs="Times New Roman"/>
          <w:b/>
          <w:sz w:val="28"/>
          <w:szCs w:val="28"/>
        </w:rPr>
        <w:t>. РАБОЧАЯ ПРОГРАММА ПО УЧЕБНОМУ ПРЕДМЕТУ «</w:t>
      </w:r>
      <w:r w:rsidR="007C6A34" w:rsidRPr="00654C5C">
        <w:rPr>
          <w:rFonts w:ascii="Times New Roman" w:hAnsi="Times New Roman" w:cs="Times New Roman"/>
          <w:b/>
          <w:sz w:val="28"/>
          <w:szCs w:val="28"/>
        </w:rPr>
        <w:t>М</w:t>
      </w:r>
      <w:r w:rsidR="007C6A34" w:rsidRPr="00654C5C">
        <w:rPr>
          <w:rFonts w:ascii="Times New Roman" w:hAnsi="Times New Roman" w:cs="Times New Roman"/>
          <w:b/>
          <w:sz w:val="28"/>
          <w:szCs w:val="28"/>
        </w:rPr>
        <w:t>А</w:t>
      </w:r>
      <w:r w:rsidR="007C6A34" w:rsidRPr="00654C5C">
        <w:rPr>
          <w:rFonts w:ascii="Times New Roman" w:hAnsi="Times New Roman" w:cs="Times New Roman"/>
          <w:b/>
          <w:sz w:val="28"/>
          <w:szCs w:val="28"/>
        </w:rPr>
        <w:t>ТЕМАТИКА</w:t>
      </w:r>
      <w:r w:rsidRPr="00654C5C">
        <w:rPr>
          <w:rFonts w:ascii="Times New Roman" w:hAnsi="Times New Roman" w:cs="Times New Roman"/>
          <w:b/>
          <w:sz w:val="28"/>
          <w:szCs w:val="28"/>
        </w:rPr>
        <w:t>»</w:t>
      </w:r>
    </w:p>
    <w:p w:rsidR="006E153E" w:rsidRDefault="006E153E" w:rsidP="006E153E"/>
    <w:p w:rsidR="006E153E" w:rsidRPr="009E6435" w:rsidRDefault="006E153E" w:rsidP="006E153E">
      <w:pPr>
        <w:ind w:firstLine="709"/>
        <w:jc w:val="both"/>
        <w:rPr>
          <w:rFonts w:ascii="Times New Roman" w:hAnsi="Times New Roman" w:cs="Times New Roman"/>
          <w:sz w:val="28"/>
          <w:szCs w:val="28"/>
        </w:rPr>
      </w:pPr>
      <w:r w:rsidRPr="009E6435">
        <w:rPr>
          <w:rFonts w:ascii="Times New Roman" w:hAnsi="Times New Roman" w:cs="Times New Roman"/>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w:t>
      </w:r>
      <w:r w:rsidRPr="009E6435">
        <w:rPr>
          <w:rFonts w:ascii="Times New Roman" w:hAnsi="Times New Roman" w:cs="Times New Roman"/>
          <w:sz w:val="28"/>
          <w:szCs w:val="28"/>
        </w:rPr>
        <w:t>д</w:t>
      </w:r>
      <w:r w:rsidRPr="009E6435">
        <w:rPr>
          <w:rFonts w:ascii="Times New Roman" w:hAnsi="Times New Roman" w:cs="Times New Roman"/>
          <w:sz w:val="28"/>
          <w:szCs w:val="28"/>
        </w:rPr>
        <w:t>мету.</w:t>
      </w:r>
    </w:p>
    <w:p w:rsidR="00D738B8" w:rsidRPr="006E153E" w:rsidRDefault="00D738B8" w:rsidP="00D738B8">
      <w:pPr>
        <w:widowControl w:val="0"/>
        <w:tabs>
          <w:tab w:val="left" w:pos="153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Пояснительная записка</w:t>
      </w:r>
      <w:r w:rsidRPr="006E153E">
        <w:rPr>
          <w:rFonts w:ascii="Times New Roman" w:eastAsia="Times New Roman" w:hAnsi="Times New Roman" w:cs="Times New Roman"/>
          <w:sz w:val="28"/>
          <w:szCs w:val="28"/>
          <w:lang w:eastAsia="ru-RU" w:bidi="ru-RU"/>
        </w:rPr>
        <w:t xml:space="preserve"> отражает общие цели и задачи изучения матем</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тики, место в структуре учебного плана, а также подходы к отбору содержания и планируемым результатам.</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Содержание обучения</w:t>
      </w:r>
      <w:r w:rsidRPr="006E153E">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6E153E">
        <w:rPr>
          <w:rFonts w:ascii="Times New Roman" w:eastAsia="Times New Roman" w:hAnsi="Times New Roman" w:cs="Times New Roman"/>
          <w:sz w:val="28"/>
          <w:szCs w:val="28"/>
          <w:lang w:eastAsia="ru-RU" w:bidi="ru-RU"/>
        </w:rPr>
        <w:t>д</w:t>
      </w:r>
      <w:r w:rsidRPr="006E153E">
        <w:rPr>
          <w:rFonts w:ascii="Times New Roman" w:eastAsia="Times New Roman" w:hAnsi="Times New Roman" w:cs="Times New Roman"/>
          <w:sz w:val="28"/>
          <w:szCs w:val="28"/>
          <w:lang w:eastAsia="ru-RU" w:bidi="ru-RU"/>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Планируемые результаты</w:t>
      </w:r>
      <w:r w:rsidRPr="006E153E">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ся за каждый год обучения.</w:t>
      </w:r>
    </w:p>
    <w:p w:rsidR="00D738B8" w:rsidRDefault="00D738B8" w:rsidP="007C6A34">
      <w:pPr>
        <w:ind w:firstLine="709"/>
        <w:jc w:val="both"/>
        <w:rPr>
          <w:rFonts w:ascii="Times New Roman" w:hAnsi="Times New Roman" w:cs="Times New Roman"/>
          <w:sz w:val="28"/>
          <w:szCs w:val="28"/>
        </w:rPr>
      </w:pPr>
    </w:p>
    <w:p w:rsidR="00D738B8" w:rsidRPr="006E153E" w:rsidRDefault="00D738B8"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D738B8">
        <w:rPr>
          <w:rFonts w:ascii="Times New Roman" w:hAnsi="Times New Roman" w:cs="Times New Roman"/>
          <w:b/>
          <w:sz w:val="28"/>
          <w:szCs w:val="28"/>
        </w:rPr>
        <w:t>ПОЯСНИТЕЛЬНАЯ ЗАПИСКА</w:t>
      </w:r>
    </w:p>
    <w:p w:rsidR="00D738B8" w:rsidRPr="006E153E" w:rsidRDefault="00D738B8" w:rsidP="00D738B8">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w:t>
      </w:r>
      <w:r w:rsidRPr="006E153E">
        <w:rPr>
          <w:rFonts w:ascii="Times New Roman" w:eastAsia="Times New Roman" w:hAnsi="Times New Roman" w:cs="Times New Roman"/>
          <w:sz w:val="28"/>
          <w:szCs w:val="28"/>
          <w:lang w:eastAsia="ru-RU" w:bidi="ru-RU"/>
        </w:rPr>
        <w:t>с</w:t>
      </w:r>
      <w:r w:rsidRPr="006E153E">
        <w:rPr>
          <w:rFonts w:ascii="Times New Roman" w:eastAsia="Times New Roman" w:hAnsi="Times New Roman" w:cs="Times New Roman"/>
          <w:sz w:val="28"/>
          <w:szCs w:val="28"/>
          <w:lang w:eastAsia="ru-RU" w:bidi="ru-RU"/>
        </w:rPr>
        <w:t xml:space="preserve">питания и социализации </w:t>
      </w:r>
      <w:proofErr w:type="gramStart"/>
      <w:r w:rsidRPr="006E153E">
        <w:rPr>
          <w:rFonts w:ascii="Times New Roman" w:eastAsia="Times New Roman" w:hAnsi="Times New Roman" w:cs="Times New Roman"/>
          <w:sz w:val="28"/>
          <w:szCs w:val="28"/>
          <w:lang w:eastAsia="ru-RU" w:bidi="ru-RU"/>
        </w:rPr>
        <w:t>обучающихся</w:t>
      </w:r>
      <w:proofErr w:type="gramEnd"/>
      <w:r w:rsidRPr="006E153E">
        <w:rPr>
          <w:rFonts w:ascii="Times New Roman" w:eastAsia="Times New Roman" w:hAnsi="Times New Roman" w:cs="Times New Roman"/>
          <w:sz w:val="28"/>
          <w:szCs w:val="28"/>
          <w:lang w:eastAsia="ru-RU" w:bidi="ru-RU"/>
        </w:rPr>
        <w:t>, сформулированные в федеральной р</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бочей программе воспитания.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риале, первоначальное овладение математическим языком станут фундаментом обучения на уровне основного общего образования, а также будут востребов</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ны в жизни. Программа по математике на уровне начального общего образов</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ния направлена на достижение следующих образовательных, развивающих ц</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лей, а также целей воспитания:</w:t>
      </w:r>
    </w:p>
    <w:p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w:t>
      </w:r>
      <w:r w:rsidRPr="00D207D2">
        <w:rPr>
          <w:rFonts w:ascii="Times New Roman" w:hAnsi="Times New Roman" w:cs="Times New Roman"/>
          <w:sz w:val="28"/>
          <w:szCs w:val="28"/>
        </w:rPr>
        <w:t>о</w:t>
      </w:r>
      <w:r w:rsidRPr="00D207D2">
        <w:rPr>
          <w:rFonts w:ascii="Times New Roman" w:hAnsi="Times New Roman" w:cs="Times New Roman"/>
          <w:sz w:val="28"/>
          <w:szCs w:val="28"/>
        </w:rPr>
        <w:t>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w:t>
      </w:r>
      <w:r w:rsidRPr="00D207D2">
        <w:rPr>
          <w:rFonts w:ascii="Times New Roman" w:hAnsi="Times New Roman" w:cs="Times New Roman"/>
          <w:sz w:val="28"/>
          <w:szCs w:val="28"/>
        </w:rPr>
        <w:t>о</w:t>
      </w:r>
      <w:r w:rsidRPr="00D207D2">
        <w:rPr>
          <w:rFonts w:ascii="Times New Roman" w:hAnsi="Times New Roman" w:cs="Times New Roman"/>
          <w:sz w:val="28"/>
          <w:szCs w:val="28"/>
        </w:rPr>
        <w:t>вать средствами учебного предмета «Математика» с учётом возрастных ос</w:t>
      </w:r>
      <w:r w:rsidRPr="00D207D2">
        <w:rPr>
          <w:rFonts w:ascii="Times New Roman" w:hAnsi="Times New Roman" w:cs="Times New Roman"/>
          <w:sz w:val="28"/>
          <w:szCs w:val="28"/>
        </w:rPr>
        <w:t>о</w:t>
      </w:r>
      <w:r w:rsidRPr="00D207D2">
        <w:rPr>
          <w:rFonts w:ascii="Times New Roman" w:hAnsi="Times New Roman" w:cs="Times New Roman"/>
          <w:sz w:val="28"/>
          <w:szCs w:val="28"/>
        </w:rPr>
        <w:t>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w:t>
      </w:r>
      <w:r>
        <w:rPr>
          <w:rFonts w:ascii="Times New Roman" w:hAnsi="Times New Roman" w:cs="Times New Roman"/>
          <w:sz w:val="28"/>
          <w:szCs w:val="28"/>
        </w:rPr>
        <w:t>е</w:t>
      </w:r>
      <w:r>
        <w:rPr>
          <w:rFonts w:ascii="Times New Roman" w:hAnsi="Times New Roman" w:cs="Times New Roman"/>
          <w:sz w:val="28"/>
          <w:szCs w:val="28"/>
        </w:rPr>
        <w:t>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w:t>
      </w:r>
      <w:proofErr w:type="gramStart"/>
      <w:r w:rsidRPr="00D207D2">
        <w:rPr>
          <w:rFonts w:ascii="Times New Roman" w:hAnsi="Times New Roman" w:cs="Times New Roman"/>
          <w:sz w:val="28"/>
          <w:szCs w:val="28"/>
        </w:rPr>
        <w:t>познавательных</w:t>
      </w:r>
      <w:proofErr w:type="gramEnd"/>
      <w:r w:rsidRPr="00D207D2">
        <w:rPr>
          <w:rFonts w:ascii="Times New Roman" w:hAnsi="Times New Roman" w:cs="Times New Roman"/>
          <w:sz w:val="28"/>
          <w:szCs w:val="28"/>
        </w:rPr>
        <w:t xml:space="preserve">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w:t>
      </w:r>
      <w:r w:rsidRPr="00D207D2">
        <w:rPr>
          <w:rFonts w:ascii="Times New Roman" w:hAnsi="Times New Roman" w:cs="Times New Roman"/>
          <w:sz w:val="28"/>
          <w:szCs w:val="28"/>
        </w:rPr>
        <w:t>а</w:t>
      </w:r>
      <w:r w:rsidRPr="00D207D2">
        <w:rPr>
          <w:rFonts w:ascii="Times New Roman" w:hAnsi="Times New Roman" w:cs="Times New Roman"/>
          <w:sz w:val="28"/>
          <w:szCs w:val="28"/>
        </w:rPr>
        <w:t>цией». С учётом того, что выполнение правил совместной деятельности стро</w:t>
      </w:r>
      <w:r w:rsidR="00563BB0">
        <w:rPr>
          <w:rFonts w:ascii="Times New Roman" w:hAnsi="Times New Roman" w:cs="Times New Roman"/>
          <w:sz w:val="28"/>
          <w:szCs w:val="28"/>
        </w:rPr>
        <w:t>и</w:t>
      </w:r>
      <w:r w:rsidR="00563BB0">
        <w:rPr>
          <w:rFonts w:ascii="Times New Roman" w:hAnsi="Times New Roman" w:cs="Times New Roman"/>
          <w:sz w:val="28"/>
          <w:szCs w:val="28"/>
        </w:rPr>
        <w:t>т</w:t>
      </w:r>
      <w:r w:rsidR="00563BB0">
        <w:rPr>
          <w:rFonts w:ascii="Times New Roman" w:hAnsi="Times New Roman" w:cs="Times New Roman"/>
          <w:sz w:val="28"/>
          <w:szCs w:val="28"/>
        </w:rPr>
        <w:t>ся на и</w:t>
      </w:r>
      <w:r w:rsidR="00563BB0" w:rsidRPr="00D738B8">
        <w:rPr>
          <w:rFonts w:ascii="Times New Roman" w:hAnsi="Times New Roman" w:cs="Times New Roman"/>
          <w:sz w:val="28"/>
          <w:szCs w:val="28"/>
        </w:rPr>
        <w:t>нтеграц</w:t>
      </w:r>
      <w:r w:rsidR="00563BB0">
        <w:rPr>
          <w:rFonts w:ascii="Times New Roman" w:hAnsi="Times New Roman" w:cs="Times New Roman"/>
          <w:sz w:val="28"/>
          <w:szCs w:val="28"/>
        </w:rPr>
        <w:t>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C02718" w:rsidRPr="006E153E" w:rsidRDefault="00D207D2" w:rsidP="006E153E">
      <w:pPr>
        <w:ind w:firstLine="709"/>
        <w:jc w:val="both"/>
        <w:rPr>
          <w:rFonts w:ascii="Times New Roman" w:hAnsi="Times New Roman" w:cs="Times New Roman"/>
          <w:sz w:val="28"/>
          <w:szCs w:val="28"/>
        </w:rPr>
      </w:pPr>
      <w:proofErr w:type="gramStart"/>
      <w:r w:rsidRPr="006E153E">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w:t>
      </w:r>
      <w:r w:rsidRPr="006E153E">
        <w:rPr>
          <w:rFonts w:ascii="Times New Roman" w:hAnsi="Times New Roman" w:cs="Times New Roman"/>
          <w:sz w:val="28"/>
          <w:szCs w:val="28"/>
        </w:rPr>
        <w:lastRenderedPageBreak/>
        <w:t>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w:t>
      </w:r>
      <w:r w:rsidRPr="00D207D2">
        <w:rPr>
          <w:rFonts w:ascii="Times New Roman" w:hAnsi="Times New Roman" w:cs="Times New Roman"/>
          <w:sz w:val="28"/>
          <w:szCs w:val="28"/>
        </w:rPr>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w:t>
      </w:r>
      <w:r w:rsidRPr="00D207D2">
        <w:rPr>
          <w:rFonts w:ascii="Times New Roman" w:hAnsi="Times New Roman" w:cs="Times New Roman"/>
          <w:sz w:val="28"/>
          <w:szCs w:val="28"/>
        </w:rPr>
        <w:t>к</w:t>
      </w:r>
      <w:r w:rsidRPr="00D207D2">
        <w:rPr>
          <w:rFonts w:ascii="Times New Roman" w:hAnsi="Times New Roman" w:cs="Times New Roman"/>
          <w:sz w:val="28"/>
          <w:szCs w:val="28"/>
        </w:rPr>
        <w:t>ции цифровых образовательных ресурсов), испол</w:t>
      </w:r>
      <w:r w:rsidR="004A0D2A">
        <w:rPr>
          <w:rFonts w:ascii="Times New Roman" w:hAnsi="Times New Roman" w:cs="Times New Roman"/>
          <w:sz w:val="28"/>
          <w:szCs w:val="28"/>
        </w:rPr>
        <w:t>ьзуемыми для обучения и</w:t>
      </w:r>
      <w:proofErr w:type="gramEnd"/>
      <w:r w:rsidR="004A0D2A">
        <w:rPr>
          <w:rFonts w:ascii="Times New Roman" w:hAnsi="Times New Roman" w:cs="Times New Roman"/>
          <w:sz w:val="28"/>
          <w:szCs w:val="28"/>
        </w:rPr>
        <w:t xml:space="preserve"> </w:t>
      </w:r>
      <w:proofErr w:type="gramStart"/>
      <w:r w:rsidR="004A0D2A">
        <w:rPr>
          <w:rFonts w:ascii="Times New Roman" w:hAnsi="Times New Roman" w:cs="Times New Roman"/>
          <w:sz w:val="28"/>
          <w:szCs w:val="28"/>
        </w:rPr>
        <w:t>во</w:t>
      </w:r>
      <w:r w:rsidR="004A0D2A">
        <w:rPr>
          <w:rFonts w:ascii="Times New Roman" w:hAnsi="Times New Roman" w:cs="Times New Roman"/>
          <w:sz w:val="28"/>
          <w:szCs w:val="28"/>
        </w:rPr>
        <w:t>с</w:t>
      </w:r>
      <w:r w:rsidR="004A0D2A">
        <w:rPr>
          <w:rFonts w:ascii="Times New Roman" w:hAnsi="Times New Roman" w:cs="Times New Roman"/>
          <w:sz w:val="28"/>
          <w:szCs w:val="28"/>
        </w:rPr>
        <w:t>пита</w:t>
      </w:r>
      <w:r w:rsidRPr="00D207D2">
        <w:rPr>
          <w:rFonts w:ascii="Times New Roman" w:hAnsi="Times New Roman" w:cs="Times New Roman"/>
          <w:sz w:val="28"/>
          <w:szCs w:val="28"/>
        </w:rPr>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w:t>
      </w:r>
      <w:r w:rsidR="00206C36">
        <w:rPr>
          <w:rFonts w:ascii="Times New Roman" w:hAnsi="Times New Roman" w:cs="Times New Roman"/>
          <w:sz w:val="28"/>
          <w:szCs w:val="28"/>
        </w:rPr>
        <w:t>а</w:t>
      </w:r>
      <w:r w:rsidR="00206C36">
        <w:rPr>
          <w:rFonts w:ascii="Times New Roman" w:hAnsi="Times New Roman" w:cs="Times New Roman"/>
          <w:sz w:val="28"/>
          <w:szCs w:val="28"/>
        </w:rPr>
        <w:t>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roofErr w:type="gramEnd"/>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w:t>
      </w:r>
      <w:r w:rsidR="001963CC">
        <w:rPr>
          <w:rFonts w:ascii="Times New Roman" w:hAnsi="Times New Roman" w:cs="Times New Roman"/>
          <w:b/>
          <w:i/>
          <w:sz w:val="28"/>
          <w:szCs w:val="28"/>
        </w:rPr>
        <w:t>а</w:t>
      </w:r>
      <w:r w:rsidR="00F96E11">
        <w:rPr>
          <w:rFonts w:ascii="Times New Roman" w:hAnsi="Times New Roman" w:cs="Times New Roman"/>
          <w:b/>
          <w:i/>
          <w:sz w:val="28"/>
          <w:szCs w:val="28"/>
        </w:rPr>
        <w:t xml:space="preserve"> уровне НОО</w:t>
      </w:r>
      <w:r w:rsidRPr="00563BB0">
        <w:rPr>
          <w:rFonts w:ascii="Times New Roman" w:hAnsi="Times New Roman" w:cs="Times New Roman"/>
          <w:b/>
          <w:i/>
          <w:sz w:val="28"/>
          <w:szCs w:val="28"/>
        </w:rPr>
        <w:t>:</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w:t>
      </w:r>
      <w:r>
        <w:rPr>
          <w:rFonts w:ascii="Times New Roman" w:hAnsi="Times New Roman" w:cs="Times New Roman"/>
          <w:sz w:val="28"/>
          <w:szCs w:val="28"/>
        </w:rPr>
        <w:t>е</w:t>
      </w:r>
      <w:r>
        <w:rPr>
          <w:rFonts w:ascii="Times New Roman" w:hAnsi="Times New Roman" w:cs="Times New Roman"/>
          <w:sz w:val="28"/>
          <w:szCs w:val="28"/>
        </w:rPr>
        <w:t>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w:t>
      </w:r>
      <w:proofErr w:type="gramStart"/>
      <w:r w:rsidR="007C6A34" w:rsidRPr="00C23B86">
        <w:rPr>
          <w:rFonts w:ascii="Times New Roman" w:hAnsi="Times New Roman" w:cs="Times New Roman"/>
          <w:sz w:val="28"/>
          <w:szCs w:val="28"/>
        </w:rPr>
        <w:t>о-</w:t>
      </w:r>
      <w:proofErr w:type="gramEnd"/>
      <w:r w:rsidR="007C6A34" w:rsidRPr="00C23B86">
        <w:rPr>
          <w:rFonts w:ascii="Times New Roman" w:hAnsi="Times New Roman" w:cs="Times New Roman"/>
          <w:sz w:val="28"/>
          <w:szCs w:val="28"/>
        </w:rPr>
        <w:t xml:space="preserve">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ображения, математической речи; умение строить рассуждения, выбирать а</w:t>
      </w:r>
      <w:r w:rsidR="007C6A34" w:rsidRPr="00C23B86">
        <w:rPr>
          <w:rFonts w:ascii="Times New Roman" w:hAnsi="Times New Roman" w:cs="Times New Roman"/>
          <w:sz w:val="28"/>
          <w:szCs w:val="28"/>
        </w:rPr>
        <w:t>р</w:t>
      </w:r>
      <w:r w:rsidR="007C6A34" w:rsidRPr="00C23B86">
        <w:rPr>
          <w:rFonts w:ascii="Times New Roman" w:hAnsi="Times New Roman" w:cs="Times New Roman"/>
          <w:sz w:val="28"/>
          <w:szCs w:val="28"/>
        </w:rPr>
        <w:t>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roofErr w:type="gramEnd"/>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w:t>
      </w:r>
      <w:r>
        <w:rPr>
          <w:rFonts w:ascii="Times New Roman" w:hAnsi="Times New Roman" w:cs="Times New Roman"/>
          <w:sz w:val="28"/>
          <w:szCs w:val="28"/>
        </w:rPr>
        <w:t>ь</w:t>
      </w:r>
      <w:r>
        <w:rPr>
          <w:rFonts w:ascii="Times New Roman" w:hAnsi="Times New Roman" w:cs="Times New Roman"/>
          <w:sz w:val="28"/>
          <w:szCs w:val="28"/>
        </w:rPr>
        <w:t>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w:t>
      </w:r>
      <w:r w:rsidRPr="00563BB0">
        <w:rPr>
          <w:rFonts w:ascii="Times New Roman" w:hAnsi="Times New Roman" w:cs="Times New Roman"/>
          <w:i/>
          <w:sz w:val="28"/>
          <w:szCs w:val="28"/>
        </w:rPr>
        <w:t>а</w:t>
      </w:r>
      <w:r w:rsidRPr="00563BB0">
        <w:rPr>
          <w:rFonts w:ascii="Times New Roman" w:hAnsi="Times New Roman" w:cs="Times New Roman"/>
          <w:i/>
          <w:sz w:val="28"/>
          <w:szCs w:val="28"/>
        </w:rPr>
        <w:t>тов лежат следующие ценности математики, коррелирующие со станов</w:t>
      </w:r>
      <w:r w:rsidR="00563BB0" w:rsidRPr="00563BB0">
        <w:rPr>
          <w:rFonts w:ascii="Times New Roman" w:hAnsi="Times New Roman" w:cs="Times New Roman"/>
          <w:i/>
          <w:sz w:val="28"/>
          <w:szCs w:val="28"/>
        </w:rPr>
        <w:t>лен</w:t>
      </w:r>
      <w:r w:rsidR="00563BB0" w:rsidRPr="00563BB0">
        <w:rPr>
          <w:rFonts w:ascii="Times New Roman" w:hAnsi="Times New Roman" w:cs="Times New Roman"/>
          <w:i/>
          <w:sz w:val="28"/>
          <w:szCs w:val="28"/>
        </w:rPr>
        <w:t>и</w:t>
      </w:r>
      <w:r w:rsidR="00563BB0" w:rsidRPr="00563BB0">
        <w:rPr>
          <w:rFonts w:ascii="Times New Roman" w:hAnsi="Times New Roman" w:cs="Times New Roman"/>
          <w:i/>
          <w:sz w:val="28"/>
          <w:szCs w:val="28"/>
        </w:rPr>
        <w:t>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w:t>
      </w:r>
      <w:r>
        <w:rPr>
          <w:rFonts w:ascii="Times New Roman" w:hAnsi="Times New Roman" w:cs="Times New Roman"/>
          <w:sz w:val="28"/>
          <w:szCs w:val="28"/>
        </w:rPr>
        <w:t>в</w:t>
      </w:r>
      <w:r>
        <w:rPr>
          <w:rFonts w:ascii="Times New Roman" w:hAnsi="Times New Roman" w:cs="Times New Roman"/>
          <w:sz w:val="28"/>
          <w:szCs w:val="28"/>
        </w:rPr>
        <w:t>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w:t>
      </w:r>
      <w:r>
        <w:rPr>
          <w:rFonts w:ascii="Times New Roman" w:hAnsi="Times New Roman" w:cs="Times New Roman"/>
          <w:sz w:val="28"/>
          <w:szCs w:val="28"/>
        </w:rPr>
        <w:t>н</w:t>
      </w:r>
      <w:r>
        <w:rPr>
          <w:rFonts w:ascii="Times New Roman" w:hAnsi="Times New Roman" w:cs="Times New Roman"/>
          <w:sz w:val="28"/>
          <w:szCs w:val="28"/>
        </w:rPr>
        <w:t>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века (памятники архитектуры, сокровища искусства и культуры, объекты пр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роды);</w:t>
      </w:r>
    </w:p>
    <w:p w:rsidR="00D738B8" w:rsidRPr="006E153E" w:rsidRDefault="00563BB0" w:rsidP="006E153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w:t>
      </w:r>
      <w:r w:rsidR="007C6A34" w:rsidRPr="00C23B86">
        <w:rPr>
          <w:rFonts w:ascii="Times New Roman" w:hAnsi="Times New Roman" w:cs="Times New Roman"/>
          <w:sz w:val="28"/>
          <w:szCs w:val="28"/>
        </w:rPr>
        <w:t>ш</w:t>
      </w:r>
      <w:r w:rsidR="007C6A34" w:rsidRPr="00C23B86">
        <w:rPr>
          <w:rFonts w:ascii="Times New Roman" w:hAnsi="Times New Roman" w:cs="Times New Roman"/>
          <w:sz w:val="28"/>
          <w:szCs w:val="28"/>
        </w:rPr>
        <w:t>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w:t>
      </w:r>
      <w:r>
        <w:rPr>
          <w:rFonts w:ascii="Times New Roman" w:hAnsi="Times New Roman" w:cs="Times New Roman"/>
          <w:sz w:val="28"/>
          <w:szCs w:val="28"/>
        </w:rPr>
        <w:t>е</w:t>
      </w:r>
      <w:r>
        <w:rPr>
          <w:rFonts w:ascii="Times New Roman" w:hAnsi="Times New Roman" w:cs="Times New Roman"/>
          <w:sz w:val="28"/>
          <w:szCs w:val="28"/>
        </w:rPr>
        <w:t>ний; опровер</w:t>
      </w:r>
      <w:r w:rsidR="007C6A34" w:rsidRPr="00C23B86">
        <w:rPr>
          <w:rFonts w:ascii="Times New Roman" w:hAnsi="Times New Roman" w:cs="Times New Roman"/>
          <w:sz w:val="28"/>
          <w:szCs w:val="28"/>
        </w:rPr>
        <w:t>гать или подтверждать истинность предположения).</w:t>
      </w:r>
    </w:p>
    <w:p w:rsidR="00D738B8" w:rsidRPr="006E153E" w:rsidRDefault="00D738B8" w:rsidP="00D738B8">
      <w:pPr>
        <w:widowControl w:val="0"/>
        <w:tabs>
          <w:tab w:val="left" w:pos="1753"/>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математические знания и ум</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 xml:space="preserve">ния применяются </w:t>
      </w:r>
      <w:proofErr w:type="gramStart"/>
      <w:r w:rsidRPr="006E153E">
        <w:rPr>
          <w:rFonts w:ascii="Times New Roman" w:eastAsia="Times New Roman" w:hAnsi="Times New Roman" w:cs="Times New Roman"/>
          <w:sz w:val="28"/>
          <w:szCs w:val="28"/>
          <w:lang w:eastAsia="ru-RU" w:bidi="ru-RU"/>
        </w:rPr>
        <w:t>обучающимся</w:t>
      </w:r>
      <w:proofErr w:type="gramEnd"/>
      <w:r w:rsidRPr="006E153E">
        <w:rPr>
          <w:rFonts w:ascii="Times New Roman" w:eastAsia="Times New Roman" w:hAnsi="Times New Roman" w:cs="Times New Roman"/>
          <w:sz w:val="28"/>
          <w:szCs w:val="28"/>
          <w:lang w:eastAsia="ru-RU" w:bidi="ru-RU"/>
        </w:rPr>
        <w:t xml:space="preserve"> при изучении других учебных предметов (к</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личественные и пространственные характеристики, оценки, расчёты и прики</w:t>
      </w:r>
      <w:r w:rsidRPr="006E153E">
        <w:rPr>
          <w:rFonts w:ascii="Times New Roman" w:eastAsia="Times New Roman" w:hAnsi="Times New Roman" w:cs="Times New Roman"/>
          <w:sz w:val="28"/>
          <w:szCs w:val="28"/>
          <w:lang w:eastAsia="ru-RU" w:bidi="ru-RU"/>
        </w:rPr>
        <w:t>д</w:t>
      </w:r>
      <w:r w:rsidRPr="006E153E">
        <w:rPr>
          <w:rFonts w:ascii="Times New Roman" w:eastAsia="Times New Roman" w:hAnsi="Times New Roman" w:cs="Times New Roman"/>
          <w:sz w:val="28"/>
          <w:szCs w:val="28"/>
          <w:lang w:eastAsia="ru-RU" w:bidi="ru-RU"/>
        </w:rPr>
        <w:t xml:space="preserve">ка, использование графических форм представления информации). </w:t>
      </w:r>
      <w:proofErr w:type="gramStart"/>
      <w:r w:rsidRPr="006E153E">
        <w:rPr>
          <w:rFonts w:ascii="Times New Roman" w:eastAsia="Times New Roman" w:hAnsi="Times New Roman" w:cs="Times New Roman"/>
          <w:sz w:val="28"/>
          <w:szCs w:val="28"/>
          <w:lang w:eastAsia="ru-RU" w:bidi="ru-RU"/>
        </w:rPr>
        <w:t>Приобр</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тённые обучающимся умения строить алгоритмы, выбирать рациональные сп</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собы устных и письменных арифметических вычислений, приёмы проверки правильности выполнения действий, а также различение, называние, изображ</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ние геометрических фигур, нахождение геометрических величин (длина, пер</w:t>
      </w:r>
      <w:r w:rsidRPr="006E153E">
        <w:rPr>
          <w:rFonts w:ascii="Times New Roman" w:eastAsia="Times New Roman" w:hAnsi="Times New Roman" w:cs="Times New Roman"/>
          <w:sz w:val="28"/>
          <w:szCs w:val="28"/>
          <w:lang w:eastAsia="ru-RU" w:bidi="ru-RU"/>
        </w:rPr>
        <w:t>и</w:t>
      </w:r>
      <w:r w:rsidRPr="006E153E">
        <w:rPr>
          <w:rFonts w:ascii="Times New Roman" w:eastAsia="Times New Roman" w:hAnsi="Times New Roman" w:cs="Times New Roman"/>
          <w:sz w:val="28"/>
          <w:szCs w:val="28"/>
          <w:lang w:eastAsia="ru-RU" w:bidi="ru-RU"/>
        </w:rPr>
        <w:t>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roofErr w:type="gramEnd"/>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w:t>
      </w:r>
      <w:r w:rsidRPr="006E153E">
        <w:rPr>
          <w:rFonts w:ascii="Times New Roman" w:eastAsia="Times New Roman" w:hAnsi="Times New Roman" w:cs="Times New Roman"/>
          <w:sz w:val="28"/>
          <w:szCs w:val="28"/>
          <w:lang w:eastAsia="ru-RU" w:bidi="ru-RU"/>
        </w:rPr>
        <w:t>в</w:t>
      </w:r>
      <w:r w:rsidRPr="006E153E">
        <w:rPr>
          <w:rFonts w:ascii="Times New Roman" w:eastAsia="Times New Roman" w:hAnsi="Times New Roman" w:cs="Times New Roman"/>
          <w:sz w:val="28"/>
          <w:szCs w:val="28"/>
          <w:lang w:eastAsia="ru-RU" w:bidi="ru-RU"/>
        </w:rPr>
        <w:t>ленные по годам обучения, отражают, в первую очередь, предметные достиж</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ния обучающегося. Также они включают отдельные результаты в области ст</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новления личностных качеств и метапредметных действий и умений, которые могут быть дос</w:t>
      </w:r>
      <w:r w:rsidR="006E153E">
        <w:rPr>
          <w:rFonts w:ascii="Times New Roman" w:eastAsia="Times New Roman" w:hAnsi="Times New Roman" w:cs="Times New Roman"/>
          <w:sz w:val="28"/>
          <w:szCs w:val="28"/>
          <w:lang w:eastAsia="ru-RU" w:bidi="ru-RU"/>
        </w:rPr>
        <w:t>тигнуты на этом этапе обучения.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w:t>
      </w:r>
      <w:r w:rsidRPr="00C23B86">
        <w:rPr>
          <w:rFonts w:ascii="Times New Roman" w:hAnsi="Times New Roman" w:cs="Times New Roman"/>
          <w:sz w:val="28"/>
          <w:szCs w:val="28"/>
        </w:rPr>
        <w:t>е</w:t>
      </w:r>
      <w:r w:rsidRPr="00C23B86">
        <w:rPr>
          <w:rFonts w:ascii="Times New Roman" w:hAnsi="Times New Roman" w:cs="Times New Roman"/>
          <w:sz w:val="28"/>
          <w:szCs w:val="28"/>
        </w:rPr>
        <w:t>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висимости и закономерности их располож</w:t>
      </w:r>
      <w:r w:rsidRPr="00C23B86">
        <w:rPr>
          <w:rFonts w:ascii="Times New Roman" w:hAnsi="Times New Roman" w:cs="Times New Roman"/>
          <w:sz w:val="28"/>
          <w:szCs w:val="28"/>
        </w:rPr>
        <w:t>е</w:t>
      </w:r>
      <w:r w:rsidRPr="00C23B86">
        <w:rPr>
          <w:rFonts w:ascii="Times New Roman" w:hAnsi="Times New Roman" w:cs="Times New Roman"/>
          <w:sz w:val="28"/>
          <w:szCs w:val="28"/>
        </w:rPr>
        <w:t xml:space="preserve">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w:t>
      </w:r>
      <w:r w:rsidRPr="00C23B86">
        <w:rPr>
          <w:rFonts w:ascii="Times New Roman" w:hAnsi="Times New Roman" w:cs="Times New Roman"/>
          <w:sz w:val="28"/>
          <w:szCs w:val="28"/>
        </w:rPr>
        <w:t>о</w:t>
      </w:r>
      <w:r w:rsidRPr="00C23B86">
        <w:rPr>
          <w:rFonts w:ascii="Times New Roman" w:hAnsi="Times New Roman" w:cs="Times New Roman"/>
          <w:sz w:val="28"/>
          <w:szCs w:val="28"/>
        </w:rPr>
        <w:t>гает его тяга к моделированию, что облегчает освоение общего способа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w:t>
      </w:r>
      <w:r w:rsidRPr="00C23B86">
        <w:rPr>
          <w:rFonts w:ascii="Times New Roman" w:hAnsi="Times New Roman" w:cs="Times New Roman"/>
          <w:sz w:val="28"/>
          <w:szCs w:val="28"/>
        </w:rPr>
        <w:t>о</w:t>
      </w:r>
      <w:r w:rsidRPr="00C23B86">
        <w:rPr>
          <w:rFonts w:ascii="Times New Roman" w:hAnsi="Times New Roman" w:cs="Times New Roman"/>
          <w:sz w:val="28"/>
          <w:szCs w:val="28"/>
        </w:rPr>
        <w:t>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proofErr w:type="gramStart"/>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w:t>
      </w:r>
      <w:r w:rsidRPr="00C23B86">
        <w:rPr>
          <w:rFonts w:ascii="Times New Roman" w:hAnsi="Times New Roman" w:cs="Times New Roman"/>
          <w:sz w:val="28"/>
          <w:szCs w:val="28"/>
        </w:rPr>
        <w:t>а</w:t>
      </w:r>
      <w:r w:rsidRPr="00C23B86">
        <w:rPr>
          <w:rFonts w:ascii="Times New Roman" w:hAnsi="Times New Roman" w:cs="Times New Roman"/>
          <w:sz w:val="28"/>
          <w:szCs w:val="28"/>
        </w:rPr>
        <w:t>циональные способы</w:t>
      </w:r>
      <w:r w:rsidR="00563BB0">
        <w:rPr>
          <w:rFonts w:ascii="Times New Roman" w:hAnsi="Times New Roman" w:cs="Times New Roman"/>
          <w:sz w:val="28"/>
          <w:szCs w:val="28"/>
        </w:rPr>
        <w:t xml:space="preserve"> устных и письменных арифметических вычислений, пр</w:t>
      </w:r>
      <w:r w:rsidR="00563BB0">
        <w:rPr>
          <w:rFonts w:ascii="Times New Roman" w:hAnsi="Times New Roman" w:cs="Times New Roman"/>
          <w:sz w:val="28"/>
          <w:szCs w:val="28"/>
        </w:rPr>
        <w:t>и</w:t>
      </w:r>
      <w:r w:rsidR="00563BB0">
        <w:rPr>
          <w:rFonts w:ascii="Times New Roman" w:hAnsi="Times New Roman" w:cs="Times New Roman"/>
          <w:sz w:val="28"/>
          <w:szCs w:val="28"/>
        </w:rPr>
        <w:t xml:space="preserve">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w:t>
      </w:r>
      <w:r w:rsidRPr="00C23B86">
        <w:rPr>
          <w:rFonts w:ascii="Times New Roman" w:hAnsi="Times New Roman" w:cs="Times New Roman"/>
          <w:sz w:val="28"/>
          <w:szCs w:val="28"/>
        </w:rPr>
        <w:t>ы</w:t>
      </w:r>
      <w:r w:rsidRPr="00C23B86">
        <w:rPr>
          <w:rFonts w:ascii="Times New Roman" w:hAnsi="Times New Roman" w:cs="Times New Roman"/>
          <w:sz w:val="28"/>
          <w:szCs w:val="28"/>
        </w:rPr>
        <w:t>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ометрических вел</w:t>
      </w:r>
      <w:r w:rsidRPr="00C23B86">
        <w:rPr>
          <w:rFonts w:ascii="Times New Roman" w:hAnsi="Times New Roman" w:cs="Times New Roman"/>
          <w:sz w:val="28"/>
          <w:szCs w:val="28"/>
        </w:rPr>
        <w:t>и</w:t>
      </w:r>
      <w:r w:rsidRPr="00C23B86">
        <w:rPr>
          <w:rFonts w:ascii="Times New Roman" w:hAnsi="Times New Roman" w:cs="Times New Roman"/>
          <w:sz w:val="28"/>
          <w:szCs w:val="28"/>
        </w:rPr>
        <w:t xml:space="preserve">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roofErr w:type="gramEnd"/>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w:t>
      </w:r>
      <w:r>
        <w:rPr>
          <w:rFonts w:ascii="Times New Roman" w:hAnsi="Times New Roman" w:cs="Times New Roman"/>
          <w:sz w:val="28"/>
          <w:szCs w:val="28"/>
        </w:rPr>
        <w:t>д</w:t>
      </w:r>
      <w:r>
        <w:rPr>
          <w:rFonts w:ascii="Times New Roman" w:hAnsi="Times New Roman" w:cs="Times New Roman"/>
          <w:sz w:val="28"/>
          <w:szCs w:val="28"/>
        </w:rPr>
        <w:t>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w:t>
      </w:r>
      <w:r>
        <w:rPr>
          <w:rFonts w:ascii="Times New Roman" w:hAnsi="Times New Roman" w:cs="Times New Roman"/>
          <w:sz w:val="28"/>
          <w:szCs w:val="28"/>
        </w:rPr>
        <w:t>а</w:t>
      </w:r>
      <w:r>
        <w:rPr>
          <w:rFonts w:ascii="Times New Roman" w:hAnsi="Times New Roman" w:cs="Times New Roman"/>
          <w:sz w:val="28"/>
          <w:szCs w:val="28"/>
        </w:rPr>
        <w:t>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Default="008A14D3" w:rsidP="00D207D2">
      <w:pPr>
        <w:ind w:firstLine="709"/>
        <w:jc w:val="both"/>
        <w:rPr>
          <w:rFonts w:ascii="Times New Roman" w:hAnsi="Times New Roman" w:cs="Times New Roman"/>
          <w:sz w:val="28"/>
          <w:szCs w:val="28"/>
        </w:rPr>
      </w:pPr>
    </w:p>
    <w:p w:rsidR="006E153E" w:rsidRPr="008A14D3" w:rsidRDefault="006E153E" w:rsidP="00D207D2">
      <w:pPr>
        <w:ind w:firstLine="709"/>
        <w:jc w:val="both"/>
        <w:rPr>
          <w:rFonts w:ascii="Times New Roman" w:hAnsi="Times New Roman" w:cs="Times New Roman"/>
          <w:sz w:val="28"/>
          <w:szCs w:val="28"/>
        </w:rPr>
      </w:pPr>
    </w:p>
    <w:p w:rsidR="008A14D3" w:rsidRPr="00D22E9E" w:rsidRDefault="008A14D3" w:rsidP="008A14D3">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lastRenderedPageBreak/>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rsidR="008A14D3" w:rsidRPr="00D22E9E" w:rsidRDefault="008A14D3" w:rsidP="008A14D3">
      <w:pPr>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Pr="00E22CCC">
        <w:rPr>
          <w:rFonts w:ascii="Times New Roman" w:hAnsi="Times New Roman" w:cs="Times New Roman"/>
          <w:sz w:val="28"/>
          <w:szCs w:val="28"/>
        </w:rPr>
        <w:t xml:space="preserve"> </w:t>
      </w:r>
      <w:r w:rsidR="006E153E">
        <w:rPr>
          <w:rFonts w:ascii="Times New Roman" w:hAnsi="Times New Roman" w:cs="Times New Roman"/>
          <w:sz w:val="28"/>
          <w:szCs w:val="28"/>
        </w:rPr>
        <w:t xml:space="preserve">является обязательным для изучения, </w:t>
      </w:r>
      <w:r w:rsidRPr="00E22CCC">
        <w:rPr>
          <w:rFonts w:ascii="Times New Roman" w:hAnsi="Times New Roman" w:cs="Times New Roman"/>
          <w:sz w:val="28"/>
          <w:szCs w:val="28"/>
        </w:rPr>
        <w:t>входит в предметную область «</w:t>
      </w:r>
      <w:r>
        <w:rPr>
          <w:rFonts w:ascii="Times New Roman" w:hAnsi="Times New Roman" w:cs="Times New Roman"/>
          <w:sz w:val="28"/>
          <w:szCs w:val="28"/>
        </w:rPr>
        <w:t>Математика и информатика».</w:t>
      </w:r>
    </w:p>
    <w:p w:rsidR="008A14D3" w:rsidRPr="009E6435" w:rsidRDefault="004A0D2A" w:rsidP="008A14D3">
      <w:pPr>
        <w:ind w:firstLine="709"/>
        <w:jc w:val="both"/>
        <w:rPr>
          <w:rFonts w:ascii="Times New Roman" w:hAnsi="Times New Roman" w:cs="Times New Roman"/>
          <w:sz w:val="28"/>
          <w:szCs w:val="28"/>
        </w:rPr>
      </w:pPr>
      <w:r>
        <w:rPr>
          <w:rFonts w:ascii="Times New Roman" w:hAnsi="Times New Roman" w:cs="Times New Roman"/>
          <w:sz w:val="28"/>
          <w:szCs w:val="28"/>
        </w:rPr>
        <w:t>Общее количест</w:t>
      </w:r>
      <w:r w:rsidR="008A14D3">
        <w:rPr>
          <w:rFonts w:ascii="Times New Roman" w:hAnsi="Times New Roman" w:cs="Times New Roman"/>
          <w:sz w:val="28"/>
          <w:szCs w:val="28"/>
        </w:rPr>
        <w:t>в</w:t>
      </w:r>
      <w:r>
        <w:rPr>
          <w:rFonts w:ascii="Times New Roman" w:hAnsi="Times New Roman" w:cs="Times New Roman"/>
          <w:sz w:val="28"/>
          <w:szCs w:val="28"/>
        </w:rPr>
        <w:t>о</w:t>
      </w:r>
      <w:r w:rsidR="008A14D3" w:rsidRPr="007C6A34">
        <w:rPr>
          <w:rFonts w:ascii="Times New Roman" w:hAnsi="Times New Roman" w:cs="Times New Roman"/>
          <w:sz w:val="28"/>
          <w:szCs w:val="28"/>
        </w:rPr>
        <w:t xml:space="preserve"> часов, отведё</w:t>
      </w:r>
      <w:r w:rsidR="008A14D3">
        <w:rPr>
          <w:rFonts w:ascii="Times New Roman" w:hAnsi="Times New Roman" w:cs="Times New Roman"/>
          <w:sz w:val="28"/>
          <w:szCs w:val="28"/>
        </w:rPr>
        <w:t>нных на изучение</w:t>
      </w:r>
      <w:r w:rsidR="008A14D3" w:rsidRPr="00D207D2">
        <w:rPr>
          <w:rFonts w:ascii="Times New Roman" w:hAnsi="Times New Roman" w:cs="Times New Roman"/>
          <w:color w:val="FF0000"/>
          <w:sz w:val="28"/>
          <w:szCs w:val="28"/>
        </w:rPr>
        <w:t xml:space="preserve"> </w:t>
      </w:r>
      <w:r w:rsidR="008A14D3" w:rsidRPr="006E153E">
        <w:rPr>
          <w:rFonts w:ascii="Times New Roman" w:hAnsi="Times New Roman" w:cs="Times New Roman"/>
          <w:sz w:val="28"/>
          <w:szCs w:val="28"/>
        </w:rPr>
        <w:t>математики</w:t>
      </w:r>
      <w:r w:rsidR="008A14D3" w:rsidRPr="00D207D2">
        <w:rPr>
          <w:rFonts w:ascii="Times New Roman" w:hAnsi="Times New Roman" w:cs="Times New Roman"/>
          <w:color w:val="FF0000"/>
          <w:sz w:val="28"/>
          <w:szCs w:val="28"/>
        </w:rPr>
        <w:t xml:space="preserve"> </w:t>
      </w:r>
      <w:r w:rsidR="008A14D3" w:rsidRPr="009E6435">
        <w:rPr>
          <w:rFonts w:ascii="Times New Roman" w:hAnsi="Times New Roman" w:cs="Times New Roman"/>
          <w:sz w:val="28"/>
          <w:szCs w:val="28"/>
        </w:rPr>
        <w:t>– 540 ч. (4 ч. в неделю в каждом классе):</w:t>
      </w:r>
    </w:p>
    <w:p w:rsidR="008A14D3" w:rsidRPr="009E6435" w:rsidRDefault="00D738B8" w:rsidP="008A14D3">
      <w:pPr>
        <w:ind w:firstLine="709"/>
        <w:jc w:val="both"/>
        <w:rPr>
          <w:rFonts w:ascii="Times New Roman" w:hAnsi="Times New Roman" w:cs="Times New Roman"/>
          <w:sz w:val="28"/>
          <w:szCs w:val="28"/>
        </w:rPr>
      </w:pPr>
      <w:r w:rsidRPr="009E6435">
        <w:rPr>
          <w:rFonts w:ascii="Times New Roman" w:hAnsi="Times New Roman" w:cs="Times New Roman"/>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r w:rsidR="008A14D3" w:rsidRPr="009E6435">
        <w:rPr>
          <w:rFonts w:ascii="Times New Roman" w:hAnsi="Times New Roman" w:cs="Times New Roman"/>
          <w:sz w:val="28"/>
          <w:szCs w:val="28"/>
        </w:rPr>
        <w:t>.</w:t>
      </w:r>
    </w:p>
    <w:p w:rsidR="008A14D3" w:rsidRDefault="008A14D3" w:rsidP="00D207D2">
      <w:pPr>
        <w:ind w:firstLine="709"/>
        <w:jc w:val="both"/>
        <w:rPr>
          <w:rFonts w:ascii="Times New Roman" w:hAnsi="Times New Roman" w:cs="Times New Roman"/>
          <w:color w:val="FF0000"/>
          <w:sz w:val="28"/>
          <w:szCs w:val="28"/>
        </w:rPr>
      </w:pPr>
    </w:p>
    <w:p w:rsidR="007C6A34" w:rsidRDefault="00654C5C" w:rsidP="00654C5C">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2) </w:t>
      </w:r>
      <w:r w:rsidR="007C6A34" w:rsidRPr="00654C5C">
        <w:rPr>
          <w:rFonts w:ascii="Times New Roman" w:hAnsi="Times New Roman" w:cs="Times New Roman"/>
          <w:b/>
          <w:sz w:val="28"/>
          <w:szCs w:val="28"/>
        </w:rPr>
        <w:t xml:space="preserve">СОДЕРЖАНИЕ </w:t>
      </w:r>
      <w:r w:rsidR="00F96E11" w:rsidRPr="009A7E63">
        <w:rPr>
          <w:rFonts w:ascii="Times New Roman" w:hAnsi="Times New Roman" w:cs="Times New Roman"/>
          <w:b/>
          <w:sz w:val="28"/>
          <w:szCs w:val="28"/>
        </w:rPr>
        <w:t>УЧЕБНОГО ПРЕДМЕТА «</w:t>
      </w:r>
      <w:r w:rsidR="00F96E11">
        <w:rPr>
          <w:rFonts w:ascii="Times New Roman" w:hAnsi="Times New Roman" w:cs="Times New Roman"/>
          <w:b/>
          <w:sz w:val="28"/>
          <w:szCs w:val="28"/>
        </w:rPr>
        <w:t>МАТЕМАТИКА</w:t>
      </w:r>
      <w:r w:rsidR="00F96E11" w:rsidRPr="009A7E63">
        <w:rPr>
          <w:rFonts w:ascii="Times New Roman" w:hAnsi="Times New Roman" w:cs="Times New Roman"/>
          <w:b/>
          <w:sz w:val="28"/>
          <w:szCs w:val="28"/>
        </w:rPr>
        <w:t>»</w:t>
      </w:r>
    </w:p>
    <w:p w:rsidR="00F96E11" w:rsidRPr="00654C5C" w:rsidRDefault="00F96E11" w:rsidP="00654C5C">
      <w:pPr>
        <w:ind w:firstLine="709"/>
        <w:jc w:val="both"/>
        <w:rPr>
          <w:rFonts w:ascii="Times New Roman" w:hAnsi="Times New Roman" w:cs="Times New Roman"/>
          <w:b/>
          <w:sz w:val="28"/>
          <w:szCs w:val="28"/>
        </w:rPr>
      </w:pP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Основное содержание обучения </w:t>
      </w:r>
      <w:proofErr w:type="gramStart"/>
      <w:r w:rsidRPr="00C23B86">
        <w:rPr>
          <w:rFonts w:ascii="Times New Roman" w:hAnsi="Times New Roman" w:cs="Times New Roman"/>
          <w:sz w:val="28"/>
          <w:szCs w:val="28"/>
        </w:rPr>
        <w:t>в</w:t>
      </w:r>
      <w:proofErr w:type="gramEnd"/>
      <w:r w:rsidRPr="00C23B86">
        <w:rPr>
          <w:rFonts w:ascii="Times New Roman" w:hAnsi="Times New Roman" w:cs="Times New Roman"/>
          <w:sz w:val="28"/>
          <w:szCs w:val="28"/>
        </w:rPr>
        <w:t xml:space="preserve"> пр</w:t>
      </w:r>
      <w:r w:rsidR="00654C5C">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w:t>
      </w:r>
      <w:r w:rsidRPr="00C23B86">
        <w:rPr>
          <w:rFonts w:ascii="Times New Roman" w:hAnsi="Times New Roman" w:cs="Times New Roman"/>
          <w:sz w:val="28"/>
          <w:szCs w:val="28"/>
        </w:rPr>
        <w:t>е</w:t>
      </w:r>
      <w:r w:rsidRPr="00C23B86">
        <w:rPr>
          <w:rFonts w:ascii="Times New Roman" w:hAnsi="Times New Roman" w:cs="Times New Roman"/>
          <w:sz w:val="28"/>
          <w:szCs w:val="28"/>
        </w:rPr>
        <w:t>личины», «Арифметические действия», «Текстовые задачи», «Пространстве</w:t>
      </w:r>
      <w:r w:rsidRPr="00C23B86">
        <w:rPr>
          <w:rFonts w:ascii="Times New Roman" w:hAnsi="Times New Roman" w:cs="Times New Roman"/>
          <w:sz w:val="28"/>
          <w:szCs w:val="28"/>
        </w:rPr>
        <w:t>н</w:t>
      </w:r>
      <w:r w:rsidRPr="00C23B86">
        <w:rPr>
          <w:rFonts w:ascii="Times New Roman" w:hAnsi="Times New Roman" w:cs="Times New Roman"/>
          <w:sz w:val="28"/>
          <w:szCs w:val="28"/>
        </w:rPr>
        <w:t>ные отношения и геометрические фигуры», «Математическая информация».</w:t>
      </w:r>
    </w:p>
    <w:p w:rsidR="00654C5C" w:rsidRDefault="00654C5C" w:rsidP="00654C5C">
      <w:pPr>
        <w:jc w:val="center"/>
        <w:rPr>
          <w:rFonts w:ascii="Times New Roman" w:hAnsi="Times New Roman" w:cs="Times New Roman"/>
          <w:b/>
          <w:sz w:val="28"/>
          <w:szCs w:val="28"/>
        </w:rPr>
      </w:pPr>
    </w:p>
    <w:p w:rsidR="007C6A34" w:rsidRPr="00654C5C" w:rsidRDefault="00654C5C" w:rsidP="00654C5C">
      <w:pPr>
        <w:jc w:val="center"/>
        <w:rPr>
          <w:rFonts w:ascii="Times New Roman" w:hAnsi="Times New Roman" w:cs="Times New Roman"/>
          <w:b/>
          <w:sz w:val="28"/>
          <w:szCs w:val="28"/>
        </w:rPr>
      </w:pPr>
      <w:r w:rsidRPr="00654C5C">
        <w:rPr>
          <w:rFonts w:ascii="Times New Roman" w:hAnsi="Times New Roman" w:cs="Times New Roman"/>
          <w:b/>
          <w:sz w:val="28"/>
          <w:szCs w:val="28"/>
        </w:rPr>
        <w:t>1 </w:t>
      </w:r>
      <w:r w:rsidR="007C6A34" w:rsidRPr="00654C5C">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w:t>
      </w:r>
      <w:r w:rsidRPr="00C23B86">
        <w:rPr>
          <w:rFonts w:ascii="Times New Roman" w:hAnsi="Times New Roman" w:cs="Times New Roman"/>
          <w:sz w:val="28"/>
          <w:szCs w:val="28"/>
        </w:rPr>
        <w:t>ы</w:t>
      </w:r>
      <w:r w:rsidRPr="00C23B86">
        <w:rPr>
          <w:rFonts w:ascii="Times New Roman" w:hAnsi="Times New Roman" w:cs="Times New Roman"/>
          <w:sz w:val="28"/>
          <w:szCs w:val="28"/>
        </w:rPr>
        <w:t>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w:t>
      </w:r>
      <w:r w:rsidRPr="00C23B86">
        <w:rPr>
          <w:rFonts w:ascii="Times New Roman" w:hAnsi="Times New Roman" w:cs="Times New Roman"/>
          <w:sz w:val="28"/>
          <w:szCs w:val="28"/>
        </w:rPr>
        <w:t>ч</w:t>
      </w:r>
      <w:r w:rsidRPr="00C23B86">
        <w:rPr>
          <w:rFonts w:ascii="Times New Roman" w:hAnsi="Times New Roman" w:cs="Times New Roman"/>
          <w:sz w:val="28"/>
          <w:szCs w:val="28"/>
        </w:rPr>
        <w:t>ные числа. Увеличение (уменьшение) числа на несколько единиц.</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w:t>
      </w:r>
      <w:r w:rsidR="00654C5C">
        <w:rPr>
          <w:rFonts w:ascii="Times New Roman" w:hAnsi="Times New Roman" w:cs="Times New Roman"/>
          <w:sz w:val="28"/>
          <w:szCs w:val="28"/>
        </w:rPr>
        <w:t>е</w:t>
      </w:r>
      <w:r w:rsidR="00654C5C">
        <w:rPr>
          <w:rFonts w:ascii="Times New Roman" w:hAnsi="Times New Roman" w:cs="Times New Roman"/>
          <w:sz w:val="28"/>
          <w:szCs w:val="28"/>
        </w:rPr>
        <w:t>ние соотношения между ними.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w:t>
      </w:r>
      <w:r w:rsidRPr="00C23B86">
        <w:rPr>
          <w:rFonts w:ascii="Times New Roman" w:hAnsi="Times New Roman" w:cs="Times New Roman"/>
          <w:sz w:val="28"/>
          <w:szCs w:val="28"/>
        </w:rPr>
        <w:t>й</w:t>
      </w:r>
      <w:r w:rsidRPr="00C23B86">
        <w:rPr>
          <w:rFonts w:ascii="Times New Roman" w:hAnsi="Times New Roman" w:cs="Times New Roman"/>
          <w:sz w:val="28"/>
          <w:szCs w:val="28"/>
        </w:rPr>
        <w:t>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w:t>
      </w:r>
      <w:r w:rsidRPr="00C23B86">
        <w:rPr>
          <w:rFonts w:ascii="Times New Roman" w:hAnsi="Times New Roman" w:cs="Times New Roman"/>
          <w:sz w:val="28"/>
          <w:szCs w:val="28"/>
        </w:rPr>
        <w:t>а</w:t>
      </w:r>
      <w:r w:rsidRPr="00C23B86">
        <w:rPr>
          <w:rFonts w:ascii="Times New Roman" w:hAnsi="Times New Roman" w:cs="Times New Roman"/>
          <w:sz w:val="28"/>
          <w:szCs w:val="28"/>
        </w:rPr>
        <w:t>даче.</w:t>
      </w:r>
      <w:r w:rsidR="00654C5C">
        <w:rPr>
          <w:rFonts w:ascii="Times New Roman" w:hAnsi="Times New Roman" w:cs="Times New Roman"/>
          <w:sz w:val="28"/>
          <w:szCs w:val="28"/>
        </w:rPr>
        <w:t xml:space="preserve"> Решение задач в одно действие.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 xml:space="preserve">снизу, </w:t>
      </w:r>
      <w:proofErr w:type="gramStart"/>
      <w:r w:rsidRPr="00C23B86">
        <w:rPr>
          <w:rFonts w:ascii="Times New Roman" w:hAnsi="Times New Roman" w:cs="Times New Roman"/>
          <w:sz w:val="28"/>
          <w:szCs w:val="28"/>
        </w:rPr>
        <w:t>между</w:t>
      </w:r>
      <w:proofErr w:type="gramEnd"/>
      <w:r w:rsidRPr="00C23B86">
        <w:rPr>
          <w:rFonts w:ascii="Times New Roman" w:hAnsi="Times New Roman" w:cs="Times New Roman"/>
          <w:sz w:val="28"/>
          <w:szCs w:val="28"/>
        </w:rPr>
        <w:t xml:space="preserve">; </w:t>
      </w:r>
      <w:proofErr w:type="gramStart"/>
      <w:r w:rsidRPr="00C23B86">
        <w:rPr>
          <w:rFonts w:ascii="Times New Roman" w:hAnsi="Times New Roman" w:cs="Times New Roman"/>
          <w:sz w:val="28"/>
          <w:szCs w:val="28"/>
        </w:rPr>
        <w:t>установление</w:t>
      </w:r>
      <w:proofErr w:type="gramEnd"/>
      <w:r w:rsidRPr="00C23B86">
        <w:rPr>
          <w:rFonts w:ascii="Times New Roman" w:hAnsi="Times New Roman" w:cs="Times New Roman"/>
          <w:sz w:val="28"/>
          <w:szCs w:val="28"/>
        </w:rPr>
        <w:t xml:space="preserve"> пространственных отношений.</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w:t>
      </w:r>
      <w:r w:rsidRPr="00C23B86">
        <w:rPr>
          <w:rFonts w:ascii="Times New Roman" w:hAnsi="Times New Roman" w:cs="Times New Roman"/>
          <w:sz w:val="28"/>
          <w:szCs w:val="28"/>
        </w:rPr>
        <w:t>о</w:t>
      </w:r>
      <w:r w:rsidRPr="00C23B86">
        <w:rPr>
          <w:rFonts w:ascii="Times New Roman" w:hAnsi="Times New Roman" w:cs="Times New Roman"/>
          <w:sz w:val="28"/>
          <w:szCs w:val="28"/>
        </w:rPr>
        <w:t>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w:t>
      </w:r>
      <w:r w:rsidRPr="00C23B86">
        <w:rPr>
          <w:rFonts w:ascii="Times New Roman" w:hAnsi="Times New Roman" w:cs="Times New Roman"/>
          <w:sz w:val="28"/>
          <w:szCs w:val="28"/>
        </w:rPr>
        <w:t>т</w:t>
      </w:r>
      <w:r w:rsidRPr="00C23B86">
        <w:rPr>
          <w:rFonts w:ascii="Times New Roman" w:hAnsi="Times New Roman" w:cs="Times New Roman"/>
          <w:sz w:val="28"/>
          <w:szCs w:val="28"/>
        </w:rPr>
        <w:t>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D738B8" w:rsidRDefault="00D738B8" w:rsidP="006E153E">
      <w:pPr>
        <w:jc w:val="both"/>
        <w:rPr>
          <w:rFonts w:ascii="Times New Roman" w:hAnsi="Times New Roman" w:cs="Times New Roman"/>
          <w:sz w:val="28"/>
          <w:szCs w:val="28"/>
        </w:rPr>
      </w:pPr>
    </w:p>
    <w:p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sidR="00C02718">
        <w:rPr>
          <w:rFonts w:ascii="Times New Roman" w:hAnsi="Times New Roman" w:cs="Times New Roman"/>
          <w:b/>
          <w:i/>
          <w:sz w:val="28"/>
          <w:szCs w:val="28"/>
        </w:rPr>
        <w:t>Математика</w:t>
      </w:r>
      <w:r w:rsidRPr="00F62A0D">
        <w:rPr>
          <w:rFonts w:ascii="Times New Roman" w:hAnsi="Times New Roman" w:cs="Times New Roman"/>
          <w:b/>
          <w:i/>
          <w:sz w:val="28"/>
          <w:szCs w:val="28"/>
        </w:rPr>
        <w:t xml:space="preserve">»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стве.</w:t>
      </w:r>
    </w:p>
    <w:p w:rsidR="007C6A34" w:rsidRPr="00C23B86" w:rsidRDefault="00D738B8" w:rsidP="00FE7D69">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и использова</w:t>
      </w:r>
      <w:r w:rsidR="00FE7D69">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w:t>
      </w:r>
      <w:r w:rsidR="004A0D2A">
        <w:rPr>
          <w:rFonts w:ascii="Times New Roman" w:hAnsi="Times New Roman" w:cs="Times New Roman"/>
          <w:b/>
          <w:i/>
          <w:sz w:val="28"/>
          <w:szCs w:val="28"/>
        </w:rPr>
        <w:t>н</w:t>
      </w:r>
      <w:r w:rsidRPr="00FE7D69">
        <w:rPr>
          <w:rFonts w:ascii="Times New Roman" w:hAnsi="Times New Roman" w:cs="Times New Roman"/>
          <w:b/>
          <w:i/>
          <w:sz w:val="28"/>
          <w:szCs w:val="28"/>
        </w:rPr>
        <w:t>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w:t>
      </w:r>
      <w:r w:rsidR="007C6A34" w:rsidRPr="00C23B86">
        <w:rPr>
          <w:rFonts w:ascii="Times New Roman" w:hAnsi="Times New Roman" w:cs="Times New Roman"/>
          <w:sz w:val="28"/>
          <w:szCs w:val="28"/>
        </w:rPr>
        <w:t>л</w:t>
      </w:r>
      <w:r w:rsidR="007C6A34" w:rsidRPr="00C23B86">
        <w:rPr>
          <w:rFonts w:ascii="Times New Roman" w:hAnsi="Times New Roman" w:cs="Times New Roman"/>
          <w:sz w:val="28"/>
          <w:szCs w:val="28"/>
        </w:rPr>
        <w:t>нения действия.</w:t>
      </w:r>
    </w:p>
    <w:p w:rsidR="001B6131" w:rsidRDefault="001B6131" w:rsidP="007C6A34">
      <w:pPr>
        <w:ind w:firstLine="709"/>
        <w:jc w:val="both"/>
        <w:rPr>
          <w:rFonts w:ascii="Times New Roman" w:hAnsi="Times New Roman" w:cs="Times New Roman"/>
          <w:sz w:val="28"/>
          <w:szCs w:val="28"/>
        </w:rPr>
      </w:pPr>
    </w:p>
    <w:p w:rsidR="001B6131" w:rsidRDefault="001B6131" w:rsidP="007C6A34">
      <w:pPr>
        <w:ind w:firstLine="709"/>
        <w:jc w:val="both"/>
        <w:rPr>
          <w:rFonts w:ascii="Times New Roman" w:hAnsi="Times New Roman" w:cs="Times New Roman"/>
          <w:sz w:val="28"/>
          <w:szCs w:val="28"/>
        </w:rPr>
      </w:pPr>
    </w:p>
    <w:p w:rsidR="001B6131" w:rsidRPr="00C23B86" w:rsidRDefault="001B6131" w:rsidP="007C6A34">
      <w:pPr>
        <w:ind w:firstLine="709"/>
        <w:jc w:val="both"/>
        <w:rPr>
          <w:rFonts w:ascii="Times New Roman" w:hAnsi="Times New Roman" w:cs="Times New Roman"/>
          <w:sz w:val="28"/>
          <w:szCs w:val="28"/>
        </w:rPr>
      </w:pP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lastRenderedPageBreak/>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w:t>
      </w:r>
      <w:r w:rsidR="007C6A34" w:rsidRPr="00C23B86">
        <w:rPr>
          <w:rFonts w:ascii="Times New Roman" w:hAnsi="Times New Roman" w:cs="Times New Roman"/>
          <w:sz w:val="28"/>
          <w:szCs w:val="28"/>
        </w:rPr>
        <w:t>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C02718" w:rsidRDefault="00C02718" w:rsidP="007D7F56">
      <w:pPr>
        <w:jc w:val="center"/>
        <w:rPr>
          <w:rFonts w:ascii="Times New Roman" w:hAnsi="Times New Roman" w:cs="Times New Roman"/>
          <w:b/>
          <w:sz w:val="28"/>
          <w:szCs w:val="28"/>
        </w:rPr>
      </w:pPr>
    </w:p>
    <w:p w:rsidR="00F96E11" w:rsidRPr="00F96E11"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2 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w:t>
      </w:r>
      <w:r w:rsidRPr="00C23B86">
        <w:rPr>
          <w:rFonts w:ascii="Times New Roman" w:hAnsi="Times New Roman" w:cs="Times New Roman"/>
          <w:sz w:val="28"/>
          <w:szCs w:val="28"/>
        </w:rPr>
        <w:t>а</w:t>
      </w:r>
      <w:r w:rsidRPr="00C23B86">
        <w:rPr>
          <w:rFonts w:ascii="Times New Roman" w:hAnsi="Times New Roman" w:cs="Times New Roman"/>
          <w:sz w:val="28"/>
          <w:szCs w:val="28"/>
        </w:rPr>
        <w:t>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w:t>
      </w:r>
      <w:r w:rsidRPr="00C23B86">
        <w:rPr>
          <w:rFonts w:ascii="Times New Roman" w:hAnsi="Times New Roman" w:cs="Times New Roman"/>
          <w:sz w:val="28"/>
          <w:szCs w:val="28"/>
        </w:rPr>
        <w:t>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F96E11" w:rsidRPr="00F96E11" w:rsidRDefault="007C6A34" w:rsidP="00C02718">
      <w:pPr>
        <w:ind w:firstLine="709"/>
        <w:jc w:val="both"/>
        <w:rPr>
          <w:rFonts w:ascii="Times New Roman" w:hAnsi="Times New Roman" w:cs="Times New Roman"/>
          <w:sz w:val="28"/>
          <w:szCs w:val="28"/>
        </w:rPr>
      </w:pPr>
      <w:proofErr w:type="gramStart"/>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нута).</w:t>
      </w:r>
      <w:proofErr w:type="gramEnd"/>
      <w:r w:rsidRPr="00C23B86">
        <w:rPr>
          <w:rFonts w:ascii="Times New Roman" w:hAnsi="Times New Roman" w:cs="Times New Roman"/>
          <w:sz w:val="28"/>
          <w:szCs w:val="28"/>
        </w:rPr>
        <w:t xml:space="preserve">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w:t>
      </w:r>
      <w:r w:rsidRPr="00C23B86">
        <w:rPr>
          <w:rFonts w:ascii="Times New Roman" w:hAnsi="Times New Roman" w:cs="Times New Roman"/>
          <w:sz w:val="28"/>
          <w:szCs w:val="28"/>
        </w:rPr>
        <w:t>е</w:t>
      </w:r>
      <w:r w:rsidRPr="00C23B86">
        <w:rPr>
          <w:rFonts w:ascii="Times New Roman" w:hAnsi="Times New Roman" w:cs="Times New Roman"/>
          <w:sz w:val="28"/>
          <w:szCs w:val="28"/>
        </w:rPr>
        <w:t>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w:t>
      </w:r>
      <w:r w:rsidRPr="00C23B86">
        <w:rPr>
          <w:rFonts w:ascii="Times New Roman" w:hAnsi="Times New Roman" w:cs="Times New Roman"/>
          <w:sz w:val="28"/>
          <w:szCs w:val="28"/>
        </w:rPr>
        <w:t>ы</w:t>
      </w:r>
      <w:r w:rsidRPr="00C23B86">
        <w:rPr>
          <w:rFonts w:ascii="Times New Roman" w:hAnsi="Times New Roman" w:cs="Times New Roman"/>
          <w:sz w:val="28"/>
          <w:szCs w:val="28"/>
        </w:rPr>
        <w:t>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w:t>
      </w:r>
      <w:r w:rsidRPr="00C23B86">
        <w:rPr>
          <w:rFonts w:ascii="Times New Roman" w:hAnsi="Times New Roman" w:cs="Times New Roman"/>
          <w:sz w:val="28"/>
          <w:szCs w:val="28"/>
        </w:rPr>
        <w:t>й</w:t>
      </w:r>
      <w:r w:rsidRPr="00C23B86">
        <w:rPr>
          <w:rFonts w:ascii="Times New Roman" w:hAnsi="Times New Roman" w:cs="Times New Roman"/>
          <w:sz w:val="28"/>
          <w:szCs w:val="28"/>
        </w:rPr>
        <w:t>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w:t>
      </w:r>
      <w:r w:rsidRPr="00C23B86">
        <w:rPr>
          <w:rFonts w:ascii="Times New Roman" w:hAnsi="Times New Roman" w:cs="Times New Roman"/>
          <w:sz w:val="28"/>
          <w:szCs w:val="28"/>
        </w:rPr>
        <w:t>и</w:t>
      </w:r>
      <w:r w:rsidRPr="00C23B86">
        <w:rPr>
          <w:rFonts w:ascii="Times New Roman" w:hAnsi="Times New Roman" w:cs="Times New Roman"/>
          <w:sz w:val="28"/>
          <w:szCs w:val="28"/>
        </w:rPr>
        <w:t>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w:t>
      </w:r>
      <w:r w:rsidRPr="00C23B86">
        <w:rPr>
          <w:rFonts w:ascii="Times New Roman" w:hAnsi="Times New Roman" w:cs="Times New Roman"/>
          <w:sz w:val="28"/>
          <w:szCs w:val="28"/>
        </w:rPr>
        <w:t>е</w:t>
      </w:r>
      <w:r w:rsidRPr="00C23B86">
        <w:rPr>
          <w:rFonts w:ascii="Times New Roman" w:hAnsi="Times New Roman" w:cs="Times New Roman"/>
          <w:sz w:val="28"/>
          <w:szCs w:val="28"/>
        </w:rPr>
        <w:t>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w:t>
      </w:r>
      <w:r w:rsidRPr="00C23B86">
        <w:rPr>
          <w:rFonts w:ascii="Times New Roman" w:hAnsi="Times New Roman" w:cs="Times New Roman"/>
          <w:sz w:val="28"/>
          <w:szCs w:val="28"/>
        </w:rPr>
        <w:t>е</w:t>
      </w:r>
      <w:r w:rsidRPr="00C23B86">
        <w:rPr>
          <w:rFonts w:ascii="Times New Roman" w:hAnsi="Times New Roman" w:cs="Times New Roman"/>
          <w:sz w:val="28"/>
          <w:szCs w:val="28"/>
        </w:rPr>
        <w:t>ния. Взаимосвязь компонентов и результата действия умножения, действия д</w:t>
      </w:r>
      <w:r w:rsidRPr="00C23B86">
        <w:rPr>
          <w:rFonts w:ascii="Times New Roman" w:hAnsi="Times New Roman" w:cs="Times New Roman"/>
          <w:sz w:val="28"/>
          <w:szCs w:val="28"/>
        </w:rPr>
        <w:t>е</w:t>
      </w:r>
      <w:r w:rsidRPr="00C23B86">
        <w:rPr>
          <w:rFonts w:ascii="Times New Roman" w:hAnsi="Times New Roman" w:cs="Times New Roman"/>
          <w:sz w:val="28"/>
          <w:szCs w:val="28"/>
        </w:rPr>
        <w:t>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w:t>
      </w:r>
      <w:r w:rsidRPr="00C23B86">
        <w:rPr>
          <w:rFonts w:ascii="Times New Roman" w:hAnsi="Times New Roman" w:cs="Times New Roman"/>
          <w:sz w:val="28"/>
          <w:szCs w:val="28"/>
        </w:rPr>
        <w:t>ы</w:t>
      </w:r>
      <w:r w:rsidRPr="00C23B86">
        <w:rPr>
          <w:rFonts w:ascii="Times New Roman" w:hAnsi="Times New Roman" w:cs="Times New Roman"/>
          <w:sz w:val="28"/>
          <w:szCs w:val="28"/>
        </w:rPr>
        <w:t>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1B6131" w:rsidRDefault="001B6131" w:rsidP="00C02718">
      <w:pPr>
        <w:ind w:firstLine="709"/>
        <w:jc w:val="both"/>
        <w:rPr>
          <w:rFonts w:ascii="Times New Roman" w:hAnsi="Times New Roman" w:cs="Times New Roman"/>
          <w:sz w:val="28"/>
          <w:szCs w:val="28"/>
        </w:rPr>
      </w:pP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Пространственные отношения и геометрические фигуры</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Распознавание и изображение геометрических фигур: точка, прямая, пр</w:t>
      </w:r>
      <w:r w:rsidRPr="00C23B86">
        <w:rPr>
          <w:rFonts w:ascii="Times New Roman" w:hAnsi="Times New Roman" w:cs="Times New Roman"/>
          <w:sz w:val="28"/>
          <w:szCs w:val="28"/>
        </w:rPr>
        <w:t>я</w:t>
      </w:r>
      <w:r w:rsidRPr="00C23B86">
        <w:rPr>
          <w:rFonts w:ascii="Times New Roman" w:hAnsi="Times New Roman" w:cs="Times New Roman"/>
          <w:sz w:val="28"/>
          <w:szCs w:val="28"/>
        </w:rPr>
        <w:t>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w:t>
      </w:r>
      <w:r w:rsidRPr="00C23B86">
        <w:rPr>
          <w:rFonts w:ascii="Times New Roman" w:hAnsi="Times New Roman" w:cs="Times New Roman"/>
          <w:sz w:val="28"/>
          <w:szCs w:val="28"/>
        </w:rPr>
        <w:t>о</w:t>
      </w:r>
      <w:r w:rsidRPr="00C23B86">
        <w:rPr>
          <w:rFonts w:ascii="Times New Roman" w:hAnsi="Times New Roman" w:cs="Times New Roman"/>
          <w:sz w:val="28"/>
          <w:szCs w:val="28"/>
        </w:rPr>
        <w:t>мощью линейки. Изображение на клетчатой бумаге прямоугольника с зада</w:t>
      </w:r>
      <w:r w:rsidRPr="00C23B86">
        <w:rPr>
          <w:rFonts w:ascii="Times New Roman" w:hAnsi="Times New Roman" w:cs="Times New Roman"/>
          <w:sz w:val="28"/>
          <w:szCs w:val="28"/>
        </w:rPr>
        <w:t>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 xml:space="preserve">роны. Длина </w:t>
      </w:r>
      <w:proofErr w:type="gramStart"/>
      <w:r w:rsidR="00FE7D69">
        <w:rPr>
          <w:rFonts w:ascii="Times New Roman" w:hAnsi="Times New Roman" w:cs="Times New Roman"/>
          <w:sz w:val="28"/>
          <w:szCs w:val="28"/>
        </w:rPr>
        <w:t>ломаной</w:t>
      </w:r>
      <w:proofErr w:type="gramEnd"/>
      <w:r w:rsidR="00FE7D69">
        <w:rPr>
          <w:rFonts w:ascii="Times New Roman" w:hAnsi="Times New Roman" w:cs="Times New Roman"/>
          <w:sz w:val="28"/>
          <w:szCs w:val="28"/>
        </w:rPr>
        <w:t>.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w:t>
      </w:r>
      <w:r w:rsidRPr="00C23B86">
        <w:rPr>
          <w:rFonts w:ascii="Times New Roman" w:hAnsi="Times New Roman" w:cs="Times New Roman"/>
          <w:sz w:val="28"/>
          <w:szCs w:val="28"/>
        </w:rPr>
        <w:t>а</w:t>
      </w:r>
      <w:r w:rsidRPr="00C23B86">
        <w:rPr>
          <w:rFonts w:ascii="Times New Roman" w:hAnsi="Times New Roman" w:cs="Times New Roman"/>
          <w:sz w:val="28"/>
          <w:szCs w:val="28"/>
        </w:rPr>
        <w:t>пись резу</w:t>
      </w:r>
      <w:r w:rsidR="00FE7D69">
        <w:rPr>
          <w:rFonts w:ascii="Times New Roman" w:hAnsi="Times New Roman" w:cs="Times New Roman"/>
          <w:sz w:val="28"/>
          <w:szCs w:val="28"/>
        </w:rPr>
        <w:t>льтата измерения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w:t>
      </w:r>
      <w:r w:rsidRPr="00C23B86">
        <w:rPr>
          <w:rFonts w:ascii="Times New Roman" w:hAnsi="Times New Roman" w:cs="Times New Roman"/>
          <w:sz w:val="28"/>
          <w:szCs w:val="28"/>
        </w:rPr>
        <w:t>а</w:t>
      </w:r>
      <w:r w:rsidRPr="00C23B86">
        <w:rPr>
          <w:rFonts w:ascii="Times New Roman" w:hAnsi="Times New Roman" w:cs="Times New Roman"/>
          <w:sz w:val="28"/>
          <w:szCs w:val="28"/>
        </w:rPr>
        <w:t>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w:t>
      </w:r>
      <w:r w:rsidRPr="00C23B86">
        <w:rPr>
          <w:rFonts w:ascii="Times New Roman" w:hAnsi="Times New Roman" w:cs="Times New Roman"/>
          <w:sz w:val="28"/>
          <w:szCs w:val="28"/>
        </w:rPr>
        <w:t>о</w:t>
      </w:r>
      <w:r w:rsidRPr="00C23B86">
        <w:rPr>
          <w:rFonts w:ascii="Times New Roman" w:hAnsi="Times New Roman" w:cs="Times New Roman"/>
          <w:sz w:val="28"/>
          <w:szCs w:val="28"/>
        </w:rPr>
        <w:t>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proofErr w:type="gramStart"/>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держащие к</w:t>
      </w:r>
      <w:r w:rsidRPr="00C23B86">
        <w:rPr>
          <w:rFonts w:ascii="Times New Roman" w:hAnsi="Times New Roman" w:cs="Times New Roman"/>
          <w:sz w:val="28"/>
          <w:szCs w:val="28"/>
        </w:rPr>
        <w:t>о</w:t>
      </w:r>
      <w:r w:rsidRPr="00C23B86">
        <w:rPr>
          <w:rFonts w:ascii="Times New Roman" w:hAnsi="Times New Roman" w:cs="Times New Roman"/>
          <w:sz w:val="28"/>
          <w:szCs w:val="28"/>
        </w:rPr>
        <w:t xml:space="preserve">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w:t>
      </w:r>
      <w:r w:rsidRPr="00C23B86">
        <w:rPr>
          <w:rFonts w:ascii="Times New Roman" w:hAnsi="Times New Roman" w:cs="Times New Roman"/>
          <w:sz w:val="28"/>
          <w:szCs w:val="28"/>
        </w:rPr>
        <w:t>а</w:t>
      </w:r>
      <w:r w:rsidRPr="00C23B86">
        <w:rPr>
          <w:rFonts w:ascii="Times New Roman" w:hAnsi="Times New Roman" w:cs="Times New Roman"/>
          <w:sz w:val="28"/>
          <w:szCs w:val="28"/>
        </w:rPr>
        <w:t>ми/величинами.</w:t>
      </w:r>
      <w:proofErr w:type="gramEnd"/>
      <w:r w:rsidRPr="00C23B86">
        <w:rPr>
          <w:rFonts w:ascii="Times New Roman" w:hAnsi="Times New Roman" w:cs="Times New Roman"/>
          <w:sz w:val="28"/>
          <w:szCs w:val="28"/>
        </w:rPr>
        <w:t xml:space="preserve"> Конструирование утверждений с использованием слов «ка</w:t>
      </w:r>
      <w:r w:rsidRPr="00C23B86">
        <w:rPr>
          <w:rFonts w:ascii="Times New Roman" w:hAnsi="Times New Roman" w:cs="Times New Roman"/>
          <w:sz w:val="28"/>
          <w:szCs w:val="28"/>
        </w:rPr>
        <w:t>ж</w:t>
      </w:r>
      <w:r w:rsidRPr="00C23B86">
        <w:rPr>
          <w:rFonts w:ascii="Times New Roman" w:hAnsi="Times New Roman" w:cs="Times New Roman"/>
          <w:sz w:val="28"/>
          <w:szCs w:val="28"/>
        </w:rPr>
        <w:t>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w:t>
      </w:r>
      <w:r w:rsidRPr="00C23B86">
        <w:rPr>
          <w:rFonts w:ascii="Times New Roman" w:hAnsi="Times New Roman" w:cs="Times New Roman"/>
          <w:sz w:val="28"/>
          <w:szCs w:val="28"/>
        </w:rPr>
        <w:t>а</w:t>
      </w:r>
      <w:r w:rsidRPr="00C23B86">
        <w:rPr>
          <w:rFonts w:ascii="Times New Roman" w:hAnsi="Times New Roman" w:cs="Times New Roman"/>
          <w:sz w:val="28"/>
          <w:szCs w:val="28"/>
        </w:rPr>
        <w:t>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w:t>
      </w:r>
      <w:r w:rsidRPr="00C23B86">
        <w:rPr>
          <w:rFonts w:ascii="Times New Roman" w:hAnsi="Times New Roman" w:cs="Times New Roman"/>
          <w:sz w:val="28"/>
          <w:szCs w:val="28"/>
        </w:rPr>
        <w:t>е</w:t>
      </w:r>
      <w:r w:rsidRPr="00C23B86">
        <w:rPr>
          <w:rFonts w:ascii="Times New Roman" w:hAnsi="Times New Roman" w:cs="Times New Roman"/>
          <w:sz w:val="28"/>
          <w:szCs w:val="28"/>
        </w:rPr>
        <w:t>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Default="00FE7D69" w:rsidP="007C6A34">
      <w:pPr>
        <w:ind w:firstLine="709"/>
        <w:jc w:val="both"/>
        <w:rPr>
          <w:rFonts w:ascii="Times New Roman" w:hAnsi="Times New Roman" w:cs="Times New Roman"/>
          <w:sz w:val="28"/>
          <w:szCs w:val="28"/>
        </w:rPr>
      </w:pPr>
    </w:p>
    <w:p w:rsidR="007C6A34"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во 2</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 xml:space="preserve">ие отношения (часть-целое, </w:t>
      </w:r>
      <w:proofErr w:type="gramStart"/>
      <w:r>
        <w:rPr>
          <w:rFonts w:ascii="Times New Roman" w:hAnsi="Times New Roman" w:cs="Times New Roman"/>
          <w:sz w:val="28"/>
          <w:szCs w:val="28"/>
        </w:rPr>
        <w:t>боль</w:t>
      </w:r>
      <w:r w:rsidR="007C6A34" w:rsidRPr="00C23B86">
        <w:rPr>
          <w:rFonts w:ascii="Times New Roman" w:hAnsi="Times New Roman" w:cs="Times New Roman"/>
          <w:sz w:val="28"/>
          <w:szCs w:val="28"/>
        </w:rPr>
        <w:t>ше-меньше</w:t>
      </w:r>
      <w:proofErr w:type="gramEnd"/>
      <w:r w:rsidR="007C6A34" w:rsidRPr="00C23B86">
        <w:rPr>
          <w:rFonts w:ascii="Times New Roman" w:hAnsi="Times New Roman" w:cs="Times New Roman"/>
          <w:sz w:val="28"/>
          <w:szCs w:val="28"/>
        </w:rPr>
        <w:t>)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roofErr w:type="gramEnd"/>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lastRenderedPageBreak/>
        <w:t>Работа с информацией:</w:t>
      </w:r>
    </w:p>
    <w:p w:rsidR="007C6A34" w:rsidRPr="00C23B86" w:rsidRDefault="00FE7D69"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roofErr w:type="gramEnd"/>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w:t>
      </w:r>
      <w:r w:rsidR="007C6A34" w:rsidRPr="00C23B86">
        <w:rPr>
          <w:rFonts w:ascii="Times New Roman" w:hAnsi="Times New Roman" w:cs="Times New Roman"/>
          <w:sz w:val="28"/>
          <w:szCs w:val="28"/>
        </w:rPr>
        <w:t>ю</w:t>
      </w:r>
      <w:r w:rsidR="007C6A34" w:rsidRPr="00C23B86">
        <w:rPr>
          <w:rFonts w:ascii="Times New Roman" w:hAnsi="Times New Roman" w:cs="Times New Roman"/>
          <w:sz w:val="28"/>
          <w:szCs w:val="28"/>
        </w:rPr>
        <w:t>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2D077C">
        <w:rPr>
          <w:rFonts w:ascii="Times New Roman" w:hAnsi="Times New Roman" w:cs="Times New Roman"/>
          <w:sz w:val="28"/>
          <w:szCs w:val="28"/>
        </w:rPr>
        <w:t xml:space="preserve">ствия, </w:t>
      </w:r>
      <w:r w:rsidR="002D077C" w:rsidRPr="002D077C">
        <w:rPr>
          <w:rFonts w:ascii="Times New Roman" w:hAnsi="Times New Roman" w:cs="Times New Roman"/>
          <w:sz w:val="28"/>
          <w:szCs w:val="28"/>
        </w:rPr>
        <w:t>взаимное расположение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w:t>
      </w:r>
      <w:r w:rsidR="007C6A34" w:rsidRPr="00C23B86">
        <w:rPr>
          <w:rFonts w:ascii="Times New Roman" w:hAnsi="Times New Roman" w:cs="Times New Roman"/>
          <w:sz w:val="28"/>
          <w:szCs w:val="28"/>
        </w:rPr>
        <w:t>л</w:t>
      </w:r>
      <w:r w:rsidR="007C6A34" w:rsidRPr="00C23B86">
        <w:rPr>
          <w:rFonts w:ascii="Times New Roman" w:hAnsi="Times New Roman" w:cs="Times New Roman"/>
          <w:sz w:val="28"/>
          <w:szCs w:val="28"/>
        </w:rPr>
        <w:t>нения действия, обратного действия;</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Соваместная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w:t>
      </w:r>
      <w:r w:rsidR="007C6A34" w:rsidRPr="00C23B86">
        <w:rPr>
          <w:rFonts w:ascii="Times New Roman" w:hAnsi="Times New Roman" w:cs="Times New Roman"/>
          <w:sz w:val="28"/>
          <w:szCs w:val="28"/>
        </w:rPr>
        <w:t>п</w:t>
      </w:r>
      <w:r w:rsidR="007C6A34" w:rsidRPr="00C23B86">
        <w:rPr>
          <w:rFonts w:ascii="Times New Roman" w:hAnsi="Times New Roman" w:cs="Times New Roman"/>
          <w:sz w:val="28"/>
          <w:szCs w:val="28"/>
        </w:rPr>
        <w:t>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ступ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рактера (определять с помощью измерительных инструментов длину, опред</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F96E11" w:rsidRDefault="00F96E11" w:rsidP="007D7F56">
      <w:pP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F96E11" w:rsidRPr="00FE7D69"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lastRenderedPageBreak/>
        <w:t>3 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w:t>
      </w:r>
      <w:r w:rsidR="007C6A34"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007C6A34"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 xml:space="preserve">легче </w:t>
      </w:r>
      <w:proofErr w:type="gramStart"/>
      <w:r w:rsidR="007C6A34" w:rsidRPr="00C23B86">
        <w:rPr>
          <w:rFonts w:ascii="Times New Roman" w:hAnsi="Times New Roman" w:cs="Times New Roman"/>
          <w:sz w:val="28"/>
          <w:szCs w:val="28"/>
        </w:rPr>
        <w:t>на</w:t>
      </w:r>
      <w:proofErr w:type="gramEnd"/>
      <w:r w:rsidR="007C6A34" w:rsidRPr="00C23B86">
        <w:rPr>
          <w:rFonts w:ascii="Times New Roman" w:hAnsi="Times New Roman" w:cs="Times New Roman"/>
          <w:sz w:val="28"/>
          <w:szCs w:val="28"/>
        </w:rPr>
        <w:t>/</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же/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 xml:space="preserve">дешевле </w:t>
      </w:r>
      <w:proofErr w:type="gramStart"/>
      <w:r w:rsidR="007C6A34" w:rsidRPr="00C23B86">
        <w:rPr>
          <w:rFonts w:ascii="Times New Roman" w:hAnsi="Times New Roman" w:cs="Times New Roman"/>
          <w:sz w:val="28"/>
          <w:szCs w:val="28"/>
        </w:rPr>
        <w:t>на</w:t>
      </w:r>
      <w:proofErr w:type="gramEnd"/>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 xml:space="preserve">медленнее </w:t>
      </w:r>
      <w:proofErr w:type="gramStart"/>
      <w:r w:rsidR="007C6A34" w:rsidRPr="00C23B86">
        <w:rPr>
          <w:rFonts w:ascii="Times New Roman" w:hAnsi="Times New Roman" w:cs="Times New Roman"/>
          <w:sz w:val="28"/>
          <w:szCs w:val="28"/>
        </w:rPr>
        <w:t>на</w:t>
      </w:r>
      <w:proofErr w:type="gramEnd"/>
      <w:r w:rsidR="007C6A34" w:rsidRPr="00C23B86">
        <w:rPr>
          <w:rFonts w:ascii="Times New Roman" w:hAnsi="Times New Roman" w:cs="Times New Roman"/>
          <w:sz w:val="28"/>
          <w:szCs w:val="28"/>
        </w:rPr>
        <w:t>/</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соб</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личинами в пределах тысячи.</w:t>
      </w:r>
    </w:p>
    <w:p w:rsidR="00F96E11" w:rsidRPr="00C23B86" w:rsidRDefault="00FE7D69" w:rsidP="00C02718">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sidR="002D077C">
        <w:rPr>
          <w:rFonts w:ascii="Times New Roman" w:hAnsi="Times New Roman" w:cs="Times New Roman"/>
          <w:sz w:val="28"/>
          <w:szCs w:val="28"/>
        </w:rPr>
        <w:t>ный дециметр, квадратный метр)</w:t>
      </w:r>
      <w:r w:rsidR="002D077C" w:rsidRPr="002D077C">
        <w:rPr>
          <w:rFonts w:ascii="Times New Roman" w:hAnsi="Times New Roman" w:cs="Times New Roman"/>
          <w:sz w:val="28"/>
          <w:szCs w:val="28"/>
        </w:rPr>
        <w:t>. Сравнение объектов по площади.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w:t>
      </w:r>
      <w:r w:rsidRPr="00C23B86">
        <w:rPr>
          <w:rFonts w:ascii="Times New Roman" w:hAnsi="Times New Roman" w:cs="Times New Roman"/>
          <w:sz w:val="28"/>
          <w:szCs w:val="28"/>
        </w:rPr>
        <w:t>ь</w:t>
      </w:r>
      <w:r w:rsidRPr="00C23B86">
        <w:rPr>
          <w:rFonts w:ascii="Times New Roman" w:hAnsi="Times New Roman" w:cs="Times New Roman"/>
          <w:sz w:val="28"/>
          <w:szCs w:val="28"/>
        </w:rPr>
        <w:t>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w:t>
      </w:r>
      <w:r w:rsidRPr="00C23B86">
        <w:rPr>
          <w:rFonts w:ascii="Times New Roman" w:hAnsi="Times New Roman" w:cs="Times New Roman"/>
          <w:sz w:val="28"/>
          <w:szCs w:val="28"/>
        </w:rPr>
        <w:t>е</w:t>
      </w:r>
      <w:r w:rsidRPr="00C23B86">
        <w:rPr>
          <w:rFonts w:ascii="Times New Roman" w:hAnsi="Times New Roman" w:cs="Times New Roman"/>
          <w:sz w:val="28"/>
          <w:szCs w:val="28"/>
        </w:rPr>
        <w:t>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w:t>
      </w:r>
      <w:r w:rsidRPr="00C23B86">
        <w:rPr>
          <w:rFonts w:ascii="Times New Roman" w:hAnsi="Times New Roman" w:cs="Times New Roman"/>
          <w:sz w:val="28"/>
          <w:szCs w:val="28"/>
        </w:rPr>
        <w:t>и</w:t>
      </w:r>
      <w:r w:rsidRPr="00C23B86">
        <w:rPr>
          <w:rFonts w:ascii="Times New Roman" w:hAnsi="Times New Roman" w:cs="Times New Roman"/>
          <w:sz w:val="28"/>
          <w:szCs w:val="28"/>
        </w:rPr>
        <w:t>ями в пределах 1000.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w:t>
      </w:r>
      <w:r w:rsidRPr="00C23B86">
        <w:rPr>
          <w:rFonts w:ascii="Times New Roman" w:hAnsi="Times New Roman" w:cs="Times New Roman"/>
          <w:sz w:val="28"/>
          <w:szCs w:val="28"/>
        </w:rPr>
        <w:t>о</w:t>
      </w:r>
      <w:r w:rsidRPr="00C23B86">
        <w:rPr>
          <w:rFonts w:ascii="Times New Roman" w:hAnsi="Times New Roman" w:cs="Times New Roman"/>
          <w:sz w:val="28"/>
          <w:szCs w:val="28"/>
        </w:rPr>
        <w:t xml:space="preserve">собом. </w:t>
      </w:r>
      <w:proofErr w:type="gramStart"/>
      <w:r w:rsidRPr="00C23B86">
        <w:rPr>
          <w:rFonts w:ascii="Times New Roman" w:hAnsi="Times New Roman" w:cs="Times New Roman"/>
          <w:sz w:val="28"/>
          <w:szCs w:val="28"/>
        </w:rPr>
        <w:t>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w:t>
      </w:r>
      <w:proofErr w:type="gramEnd"/>
      <w:r w:rsidRPr="00C23B86">
        <w:rPr>
          <w:rFonts w:ascii="Times New Roman" w:hAnsi="Times New Roman" w:cs="Times New Roman"/>
          <w:sz w:val="28"/>
          <w:szCs w:val="28"/>
        </w:rPr>
        <w:t xml:space="preserve"> Запись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задачи по действиям и с помощью числового выражения. Проверка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и оценка полученного результата.</w:t>
      </w:r>
    </w:p>
    <w:p w:rsidR="007D7F5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w:t>
      </w:r>
      <w:r w:rsidRPr="00C23B86">
        <w:rPr>
          <w:rFonts w:ascii="Times New Roman" w:hAnsi="Times New Roman" w:cs="Times New Roman"/>
          <w:sz w:val="28"/>
          <w:szCs w:val="28"/>
        </w:rPr>
        <w:t>и</w:t>
      </w:r>
      <w:r w:rsidRPr="00C23B86">
        <w:rPr>
          <w:rFonts w:ascii="Times New Roman" w:hAnsi="Times New Roman" w:cs="Times New Roman"/>
          <w:sz w:val="28"/>
          <w:szCs w:val="28"/>
        </w:rPr>
        <w:t>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геометрических фигур (разбиение фигуры на части, с</w:t>
      </w:r>
      <w:r w:rsidRPr="00C23B86">
        <w:rPr>
          <w:rFonts w:ascii="Times New Roman" w:hAnsi="Times New Roman" w:cs="Times New Roman"/>
          <w:sz w:val="28"/>
          <w:szCs w:val="28"/>
        </w:rPr>
        <w:t>о</w:t>
      </w:r>
      <w:r w:rsidRPr="00C23B86">
        <w:rPr>
          <w:rFonts w:ascii="Times New Roman" w:hAnsi="Times New Roman" w:cs="Times New Roman"/>
          <w:sz w:val="28"/>
          <w:szCs w:val="28"/>
        </w:rPr>
        <w:t>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w:t>
      </w:r>
      <w:r w:rsidRPr="00C23B86">
        <w:rPr>
          <w:rFonts w:ascii="Times New Roman" w:hAnsi="Times New Roman" w:cs="Times New Roman"/>
          <w:sz w:val="28"/>
          <w:szCs w:val="28"/>
        </w:rPr>
        <w:t>и</w:t>
      </w:r>
      <w:r w:rsidRPr="00C23B86">
        <w:rPr>
          <w:rFonts w:ascii="Times New Roman" w:hAnsi="Times New Roman" w:cs="Times New Roman"/>
          <w:sz w:val="28"/>
          <w:szCs w:val="28"/>
        </w:rPr>
        <w:t>метрах. Вычисление площади прямоугольника (квадрата) с заданными стор</w:t>
      </w:r>
      <w:r w:rsidRPr="00C23B86">
        <w:rPr>
          <w:rFonts w:ascii="Times New Roman" w:hAnsi="Times New Roman" w:cs="Times New Roman"/>
          <w:sz w:val="28"/>
          <w:szCs w:val="28"/>
        </w:rPr>
        <w:t>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w:t>
      </w:r>
      <w:r w:rsidR="00BB2C37">
        <w:rPr>
          <w:rFonts w:ascii="Times New Roman" w:hAnsi="Times New Roman" w:cs="Times New Roman"/>
          <w:sz w:val="28"/>
          <w:szCs w:val="28"/>
        </w:rPr>
        <w:t>е</w:t>
      </w:r>
      <w:r w:rsidR="00BB2C37">
        <w:rPr>
          <w:rFonts w:ascii="Times New Roman" w:hAnsi="Times New Roman" w:cs="Times New Roman"/>
          <w:sz w:val="28"/>
          <w:szCs w:val="28"/>
        </w:rPr>
        <w:t>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 xml:space="preserve">струирование, проверка. </w:t>
      </w:r>
      <w:proofErr w:type="gramStart"/>
      <w:r w:rsidRPr="00C23B86">
        <w:rPr>
          <w:rFonts w:ascii="Times New Roman" w:hAnsi="Times New Roman" w:cs="Times New Roman"/>
          <w:sz w:val="28"/>
          <w:szCs w:val="28"/>
        </w:rPr>
        <w:t>Логические рассуждения</w:t>
      </w:r>
      <w:proofErr w:type="gramEnd"/>
      <w:r w:rsidRPr="00C23B86">
        <w:rPr>
          <w:rFonts w:ascii="Times New Roman" w:hAnsi="Times New Roman" w:cs="Times New Roman"/>
          <w:sz w:val="28"/>
          <w:szCs w:val="28"/>
        </w:rPr>
        <w:t xml:space="preserve"> со связками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w:t>
      </w:r>
      <w:r w:rsidRPr="00C23B86">
        <w:rPr>
          <w:rFonts w:ascii="Times New Roman" w:hAnsi="Times New Roman" w:cs="Times New Roman"/>
          <w:sz w:val="28"/>
          <w:szCs w:val="28"/>
        </w:rPr>
        <w:t>д</w:t>
      </w:r>
      <w:r w:rsidRPr="00C23B86">
        <w:rPr>
          <w:rFonts w:ascii="Times New Roman" w:hAnsi="Times New Roman" w:cs="Times New Roman"/>
          <w:sz w:val="28"/>
          <w:szCs w:val="28"/>
        </w:rPr>
        <w:t>ставленной в таблицах с данными о реальных процессах и явлениях окружа</w:t>
      </w:r>
      <w:r w:rsidRPr="00C23B86">
        <w:rPr>
          <w:rFonts w:ascii="Times New Roman" w:hAnsi="Times New Roman" w:cs="Times New Roman"/>
          <w:sz w:val="28"/>
          <w:szCs w:val="28"/>
        </w:rPr>
        <w:t>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w:t>
      </w:r>
      <w:r w:rsidRPr="00C23B86">
        <w:rPr>
          <w:rFonts w:ascii="Times New Roman" w:hAnsi="Times New Roman" w:cs="Times New Roman"/>
          <w:sz w:val="28"/>
          <w:szCs w:val="28"/>
        </w:rPr>
        <w:t>е</w:t>
      </w:r>
      <w:r w:rsidRPr="00C23B86">
        <w:rPr>
          <w:rFonts w:ascii="Times New Roman" w:hAnsi="Times New Roman" w:cs="Times New Roman"/>
          <w:sz w:val="28"/>
          <w:szCs w:val="28"/>
        </w:rPr>
        <w:t>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w:t>
      </w:r>
      <w:r w:rsidRPr="00C23B86">
        <w:rPr>
          <w:rFonts w:ascii="Times New Roman" w:hAnsi="Times New Roman" w:cs="Times New Roman"/>
          <w:sz w:val="28"/>
          <w:szCs w:val="28"/>
        </w:rPr>
        <w:t>б</w:t>
      </w:r>
      <w:r w:rsidRPr="00C23B86">
        <w:rPr>
          <w:rFonts w:ascii="Times New Roman" w:hAnsi="Times New Roman" w:cs="Times New Roman"/>
          <w:sz w:val="28"/>
          <w:szCs w:val="28"/>
        </w:rPr>
        <w:t>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w:t>
      </w:r>
      <w:r w:rsidRPr="00C23B86">
        <w:rPr>
          <w:rFonts w:ascii="Times New Roman" w:hAnsi="Times New Roman" w:cs="Times New Roman"/>
          <w:sz w:val="28"/>
          <w:szCs w:val="28"/>
        </w:rPr>
        <w:t>а</w:t>
      </w:r>
      <w:r w:rsidRPr="00C23B86">
        <w:rPr>
          <w:rFonts w:ascii="Times New Roman" w:hAnsi="Times New Roman" w:cs="Times New Roman"/>
          <w:sz w:val="28"/>
          <w:szCs w:val="28"/>
        </w:rPr>
        <w:t>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Default="007C6A34" w:rsidP="00BB2C37">
      <w:pPr>
        <w:jc w:val="both"/>
        <w:rPr>
          <w:rFonts w:ascii="Times New Roman" w:hAnsi="Times New Roman" w:cs="Times New Roman"/>
          <w:sz w:val="28"/>
          <w:szCs w:val="28"/>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3</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w:t>
      </w:r>
      <w:r w:rsidR="007C6A34" w:rsidRPr="00C23B86">
        <w:rPr>
          <w:rFonts w:ascii="Times New Roman" w:hAnsi="Times New Roman" w:cs="Times New Roman"/>
          <w:sz w:val="28"/>
          <w:szCs w:val="28"/>
        </w:rPr>
        <w:t>я</w:t>
      </w:r>
      <w:r w:rsidR="007C6A34" w:rsidRPr="00C23B86">
        <w:rPr>
          <w:rFonts w:ascii="Times New Roman" w:hAnsi="Times New Roman" w:cs="Times New Roman"/>
          <w:sz w:val="28"/>
          <w:szCs w:val="28"/>
        </w:rPr>
        <w:t>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w:t>
      </w:r>
      <w:r w:rsidR="007C6A34" w:rsidRPr="00C23B86">
        <w:rPr>
          <w:rFonts w:ascii="Times New Roman" w:hAnsi="Times New Roman" w:cs="Times New Roman"/>
          <w:sz w:val="28"/>
          <w:szCs w:val="28"/>
        </w:rPr>
        <w:t>б</w:t>
      </w:r>
      <w:r w:rsidR="007C6A34" w:rsidRPr="00C23B86">
        <w:rPr>
          <w:rFonts w:ascii="Times New Roman" w:hAnsi="Times New Roman" w:cs="Times New Roman"/>
          <w:sz w:val="28"/>
          <w:szCs w:val="28"/>
        </w:rPr>
        <w:t>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 »,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вильности вычисления; проверять полноту и правильность заполнения таблиц сложения, умножения.</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дить разные решения; определять с помощью цифровых и аналоговых приб</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7C6A34" w:rsidRPr="00BB2C37" w:rsidRDefault="00BB2C37" w:rsidP="001B6131">
      <w:pPr>
        <w:jc w:val="center"/>
        <w:rPr>
          <w:rFonts w:ascii="Times New Roman" w:hAnsi="Times New Roman" w:cs="Times New Roman"/>
          <w:b/>
          <w:sz w:val="28"/>
          <w:szCs w:val="28"/>
        </w:rPr>
      </w:pPr>
      <w:r w:rsidRPr="00BB2C37">
        <w:rPr>
          <w:rFonts w:ascii="Times New Roman" w:hAnsi="Times New Roman" w:cs="Times New Roman"/>
          <w:b/>
          <w:sz w:val="28"/>
          <w:szCs w:val="28"/>
        </w:rPr>
        <w:lastRenderedPageBreak/>
        <w:t>4 </w:t>
      </w:r>
      <w:r w:rsidR="007C6A34" w:rsidRPr="00BB2C37">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w:t>
      </w:r>
      <w:r w:rsidRPr="00C23B86">
        <w:rPr>
          <w:rFonts w:ascii="Times New Roman" w:hAnsi="Times New Roman" w:cs="Times New Roman"/>
          <w:sz w:val="28"/>
          <w:szCs w:val="28"/>
        </w:rPr>
        <w:t>о</w:t>
      </w:r>
      <w:r w:rsidRPr="00C23B86">
        <w:rPr>
          <w:rFonts w:ascii="Times New Roman" w:hAnsi="Times New Roman" w:cs="Times New Roman"/>
          <w:sz w:val="28"/>
          <w:szCs w:val="28"/>
        </w:rPr>
        <w:t>рядочение. Число, большее или меньшее данного числа на заданное число ра</w:t>
      </w:r>
      <w:r w:rsidRPr="00C23B86">
        <w:rPr>
          <w:rFonts w:ascii="Times New Roman" w:hAnsi="Times New Roman" w:cs="Times New Roman"/>
          <w:sz w:val="28"/>
          <w:szCs w:val="28"/>
        </w:rPr>
        <w:t>з</w:t>
      </w:r>
      <w:r w:rsidRPr="00C23B86">
        <w:rPr>
          <w:rFonts w:ascii="Times New Roman" w:hAnsi="Times New Roman" w:cs="Times New Roman"/>
          <w:sz w:val="28"/>
          <w:szCs w:val="28"/>
        </w:rPr>
        <w:t>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proofErr w:type="gramStart"/>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лометр), пл</w:t>
      </w:r>
      <w:r w:rsidRPr="00C23B86">
        <w:rPr>
          <w:rFonts w:ascii="Times New Roman" w:hAnsi="Times New Roman" w:cs="Times New Roman"/>
          <w:sz w:val="28"/>
          <w:szCs w:val="28"/>
        </w:rPr>
        <w:t>о</w:t>
      </w:r>
      <w:r w:rsidRPr="00C23B86">
        <w:rPr>
          <w:rFonts w:ascii="Times New Roman" w:hAnsi="Times New Roman" w:cs="Times New Roman"/>
          <w:sz w:val="28"/>
          <w:szCs w:val="28"/>
        </w:rPr>
        <w:t xml:space="preserve">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w:t>
      </w:r>
      <w:r w:rsidRPr="00C23B86">
        <w:rPr>
          <w:rFonts w:ascii="Times New Roman" w:hAnsi="Times New Roman" w:cs="Times New Roman"/>
          <w:sz w:val="28"/>
          <w:szCs w:val="28"/>
        </w:rPr>
        <w:t>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roofErr w:type="gramEnd"/>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w:t>
      </w:r>
      <w:r w:rsidRPr="00C23B86">
        <w:rPr>
          <w:rFonts w:ascii="Times New Roman" w:hAnsi="Times New Roman" w:cs="Times New Roman"/>
          <w:sz w:val="28"/>
          <w:szCs w:val="28"/>
        </w:rPr>
        <w:t>л</w:t>
      </w:r>
      <w:r w:rsidRPr="00C23B86">
        <w:rPr>
          <w:rFonts w:ascii="Times New Roman" w:hAnsi="Times New Roman" w:cs="Times New Roman"/>
          <w:sz w:val="28"/>
          <w:szCs w:val="28"/>
        </w:rPr>
        <w:t>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sidR="00BB2C37">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w:t>
      </w:r>
      <w:r w:rsidRPr="00C23B86">
        <w:rPr>
          <w:rFonts w:ascii="Times New Roman" w:hAnsi="Times New Roman" w:cs="Times New Roman"/>
          <w:sz w:val="28"/>
          <w:szCs w:val="28"/>
        </w:rPr>
        <w:t>е</w:t>
      </w:r>
      <w:r w:rsidRPr="00C23B86">
        <w:rPr>
          <w:rFonts w:ascii="Times New Roman" w:hAnsi="Times New Roman" w:cs="Times New Roman"/>
          <w:sz w:val="28"/>
          <w:szCs w:val="28"/>
        </w:rPr>
        <w:t>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w:t>
      </w:r>
      <w:r w:rsidRPr="00C23B86">
        <w:rPr>
          <w:rFonts w:ascii="Times New Roman" w:hAnsi="Times New Roman" w:cs="Times New Roman"/>
          <w:sz w:val="28"/>
          <w:szCs w:val="28"/>
        </w:rPr>
        <w:t>о</w:t>
      </w:r>
      <w:r w:rsidRPr="00C23B86">
        <w:rPr>
          <w:rFonts w:ascii="Times New Roman" w:hAnsi="Times New Roman" w:cs="Times New Roman"/>
          <w:sz w:val="28"/>
          <w:szCs w:val="28"/>
        </w:rPr>
        <w:t>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w:t>
      </w:r>
      <w:r w:rsidRPr="00C23B86">
        <w:rPr>
          <w:rFonts w:ascii="Times New Roman" w:hAnsi="Times New Roman" w:cs="Times New Roman"/>
          <w:sz w:val="28"/>
          <w:szCs w:val="28"/>
        </w:rPr>
        <w:t>й</w:t>
      </w:r>
      <w:r w:rsidRPr="00C23B86">
        <w:rPr>
          <w:rFonts w:ascii="Times New Roman" w:hAnsi="Times New Roman" w:cs="Times New Roman"/>
          <w:sz w:val="28"/>
          <w:szCs w:val="28"/>
        </w:rPr>
        <w:t>ствия: запись, нахождение неизвестного компонента.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BB2C37" w:rsidP="00C02718">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w:t>
      </w:r>
      <w:proofErr w:type="gramStart"/>
      <w:r>
        <w:rPr>
          <w:rFonts w:ascii="Times New Roman" w:hAnsi="Times New Roman" w:cs="Times New Roman"/>
          <w:sz w:val="28"/>
          <w:szCs w:val="28"/>
        </w:rPr>
        <w:t>Анализ за</w:t>
      </w:r>
      <w:r w:rsidR="007C6A34" w:rsidRPr="00C23B86">
        <w:rPr>
          <w:rFonts w:ascii="Times New Roman" w:hAnsi="Times New Roman" w:cs="Times New Roman"/>
          <w:sz w:val="28"/>
          <w:szCs w:val="28"/>
        </w:rPr>
        <w:t>висимостей, характеризующих процессы: движ</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(скорость, время, пройденный путь), работы (производительность, время, объём работы), купли-продажи (цена, количество, стоимость) и решение соо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ветствующих задач.</w:t>
      </w:r>
      <w:proofErr w:type="gramEnd"/>
      <w:r w:rsidR="007C6A34" w:rsidRPr="00C23B86">
        <w:rPr>
          <w:rFonts w:ascii="Times New Roman" w:hAnsi="Times New Roman" w:cs="Times New Roman"/>
          <w:sz w:val="28"/>
          <w:szCs w:val="28"/>
        </w:rPr>
        <w:t xml:space="preserve"> Задачи на установление времени (начало, продолжител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нием, по вопросам,</w:t>
      </w:r>
      <w:r>
        <w:rPr>
          <w:rFonts w:ascii="Times New Roman" w:hAnsi="Times New Roman" w:cs="Times New Roman"/>
          <w:sz w:val="28"/>
          <w:szCs w:val="28"/>
        </w:rPr>
        <w:t xml:space="preserve"> с помощью числового выражения.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 xml:space="preserve">ометрических фигур с помощью линейки, угольника, циркуля. </w:t>
      </w:r>
      <w:proofErr w:type="gramStart"/>
      <w:r w:rsidRPr="00C23B86">
        <w:rPr>
          <w:rFonts w:ascii="Times New Roman" w:hAnsi="Times New Roman" w:cs="Times New Roman"/>
          <w:sz w:val="28"/>
          <w:szCs w:val="28"/>
        </w:rPr>
        <w:t>Пространственные геометри</w:t>
      </w:r>
      <w:r w:rsidR="00BB2C37">
        <w:rPr>
          <w:rFonts w:ascii="Times New Roman" w:hAnsi="Times New Roman" w:cs="Times New Roman"/>
          <w:sz w:val="28"/>
          <w:szCs w:val="28"/>
        </w:rPr>
        <w:t>ческие фигуры (т</w:t>
      </w:r>
      <w:r w:rsidR="00BB2C37">
        <w:rPr>
          <w:rFonts w:ascii="Times New Roman" w:hAnsi="Times New Roman" w:cs="Times New Roman"/>
          <w:sz w:val="28"/>
          <w:szCs w:val="28"/>
        </w:rPr>
        <w:t>е</w:t>
      </w:r>
      <w:r w:rsidR="00BB2C37">
        <w:rPr>
          <w:rFonts w:ascii="Times New Roman" w:hAnsi="Times New Roman" w:cs="Times New Roman"/>
          <w:sz w:val="28"/>
          <w:szCs w:val="28"/>
        </w:rPr>
        <w:t xml:space="preserve">ла): шар, куб, </w:t>
      </w:r>
      <w:r w:rsidRPr="00C23B86">
        <w:rPr>
          <w:rFonts w:ascii="Times New Roman" w:hAnsi="Times New Roman" w:cs="Times New Roman"/>
          <w:sz w:val="28"/>
          <w:szCs w:val="28"/>
        </w:rPr>
        <w:t>цилиндр, конус, пирамида; различение, называние.</w:t>
      </w:r>
      <w:proofErr w:type="gramEnd"/>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w:t>
      </w:r>
      <w:r w:rsidRPr="00C23B86">
        <w:rPr>
          <w:rFonts w:ascii="Times New Roman" w:hAnsi="Times New Roman" w:cs="Times New Roman"/>
          <w:sz w:val="28"/>
          <w:szCs w:val="28"/>
        </w:rPr>
        <w:t>о</w:t>
      </w:r>
      <w:r w:rsidRPr="00C23B86">
        <w:rPr>
          <w:rFonts w:ascii="Times New Roman" w:hAnsi="Times New Roman" w:cs="Times New Roman"/>
          <w:sz w:val="28"/>
          <w:szCs w:val="28"/>
        </w:rPr>
        <w:t>ставление фигур из прямоугольников/</w:t>
      </w:r>
      <w:r w:rsidR="00BB2C37">
        <w:rPr>
          <w:rFonts w:ascii="Times New Roman" w:hAnsi="Times New Roman" w:cs="Times New Roman"/>
          <w:sz w:val="28"/>
          <w:szCs w:val="28"/>
        </w:rPr>
        <w:t xml:space="preserve"> квадратов.</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w:t>
      </w:r>
      <w:r w:rsidRPr="00C23B86">
        <w:rPr>
          <w:rFonts w:ascii="Times New Roman" w:hAnsi="Times New Roman" w:cs="Times New Roman"/>
          <w:sz w:val="28"/>
          <w:szCs w:val="28"/>
        </w:rPr>
        <w:t>в</w:t>
      </w:r>
      <w:r w:rsidRPr="00C23B86">
        <w:rPr>
          <w:rFonts w:ascii="Times New Roman" w:hAnsi="Times New Roman" w:cs="Times New Roman"/>
          <w:sz w:val="28"/>
          <w:szCs w:val="28"/>
        </w:rPr>
        <w:t xml:space="preserve">ление и проверка </w:t>
      </w:r>
      <w:proofErr w:type="gramStart"/>
      <w:r w:rsidRPr="00C23B86">
        <w:rPr>
          <w:rFonts w:ascii="Times New Roman" w:hAnsi="Times New Roman" w:cs="Times New Roman"/>
          <w:sz w:val="28"/>
          <w:szCs w:val="28"/>
        </w:rPr>
        <w:t>логических рассуждений</w:t>
      </w:r>
      <w:proofErr w:type="gramEnd"/>
      <w:r w:rsidRPr="00C23B86">
        <w:rPr>
          <w:rFonts w:ascii="Times New Roman" w:hAnsi="Times New Roman" w:cs="Times New Roman"/>
          <w:sz w:val="28"/>
          <w:szCs w:val="28"/>
        </w:rPr>
        <w:t xml:space="preserve">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w:t>
      </w:r>
      <w:r w:rsidRPr="00C23B86">
        <w:rPr>
          <w:rFonts w:ascii="Times New Roman" w:hAnsi="Times New Roman" w:cs="Times New Roman"/>
          <w:sz w:val="28"/>
          <w:szCs w:val="28"/>
        </w:rPr>
        <w:t>в</w:t>
      </w:r>
      <w:r w:rsidRPr="00C23B86">
        <w:rPr>
          <w:rFonts w:ascii="Times New Roman" w:hAnsi="Times New Roman" w:cs="Times New Roman"/>
          <w:sz w:val="28"/>
          <w:szCs w:val="28"/>
        </w:rPr>
        <w:t>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w:t>
      </w:r>
      <w:r w:rsidRPr="00C23B86">
        <w:rPr>
          <w:rFonts w:ascii="Times New Roman" w:hAnsi="Times New Roman" w:cs="Times New Roman"/>
          <w:sz w:val="28"/>
          <w:szCs w:val="28"/>
        </w:rPr>
        <w:t>н</w:t>
      </w:r>
      <w:r w:rsidRPr="00C23B86">
        <w:rPr>
          <w:rFonts w:ascii="Times New Roman" w:hAnsi="Times New Roman" w:cs="Times New Roman"/>
          <w:sz w:val="28"/>
          <w:szCs w:val="28"/>
        </w:rPr>
        <w:t>ных о заданном объекте (числе, величине, геометрической фигуре). Поиск и</w:t>
      </w:r>
      <w:r w:rsidRPr="00C23B86">
        <w:rPr>
          <w:rFonts w:ascii="Times New Roman" w:hAnsi="Times New Roman" w:cs="Times New Roman"/>
          <w:sz w:val="28"/>
          <w:szCs w:val="28"/>
        </w:rPr>
        <w:t>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 xml:space="preserve">рнет. Запись информации в </w:t>
      </w:r>
      <w:proofErr w:type="gramStart"/>
      <w:r w:rsidR="00755567">
        <w:rPr>
          <w:rFonts w:ascii="Times New Roman" w:hAnsi="Times New Roman" w:cs="Times New Roman"/>
          <w:sz w:val="28"/>
          <w:szCs w:val="28"/>
        </w:rPr>
        <w:t>пред-</w:t>
      </w:r>
      <w:r w:rsidRPr="00C23B86">
        <w:rPr>
          <w:rFonts w:ascii="Times New Roman" w:hAnsi="Times New Roman" w:cs="Times New Roman"/>
          <w:sz w:val="28"/>
          <w:szCs w:val="28"/>
        </w:rPr>
        <w:t>ложенной</w:t>
      </w:r>
      <w:proofErr w:type="gramEnd"/>
      <w:r w:rsidRPr="00C23B86">
        <w:rPr>
          <w:rFonts w:ascii="Times New Roman" w:hAnsi="Times New Roman" w:cs="Times New Roman"/>
          <w:sz w:val="28"/>
          <w:szCs w:val="28"/>
        </w:rPr>
        <w:t xml:space="preserve">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w:t>
      </w:r>
      <w:r w:rsidRPr="00C23B86">
        <w:rPr>
          <w:rFonts w:ascii="Times New Roman" w:hAnsi="Times New Roman" w:cs="Times New Roman"/>
          <w:sz w:val="28"/>
          <w:szCs w:val="28"/>
        </w:rPr>
        <w:t>с</w:t>
      </w:r>
      <w:r w:rsidRPr="00C23B86">
        <w:rPr>
          <w:rFonts w:ascii="Times New Roman" w:hAnsi="Times New Roman" w:cs="Times New Roman"/>
          <w:sz w:val="28"/>
          <w:szCs w:val="28"/>
        </w:rPr>
        <w:t>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w:t>
      </w:r>
      <w:r w:rsidRPr="00C23B86">
        <w:rPr>
          <w:rFonts w:ascii="Times New Roman" w:hAnsi="Times New Roman" w:cs="Times New Roman"/>
          <w:sz w:val="28"/>
          <w:szCs w:val="28"/>
        </w:rPr>
        <w:t>и</w:t>
      </w:r>
      <w:r w:rsidRPr="00C23B86">
        <w:rPr>
          <w:rFonts w:ascii="Times New Roman" w:hAnsi="Times New Roman" w:cs="Times New Roman"/>
          <w:sz w:val="28"/>
          <w:szCs w:val="28"/>
        </w:rPr>
        <w:t>ка, электронные словари, образовательные сайты, ориентированные на детей младшего школьного возраста).</w:t>
      </w:r>
    </w:p>
    <w:p w:rsidR="00BB2C37"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w:t>
      </w:r>
      <w:r w:rsidR="00C02718">
        <w:rPr>
          <w:rFonts w:ascii="Times New Roman" w:hAnsi="Times New Roman" w:cs="Times New Roman"/>
          <w:sz w:val="28"/>
          <w:szCs w:val="28"/>
        </w:rPr>
        <w:t>я учебных и практических задач.</w:t>
      </w:r>
    </w:p>
    <w:p w:rsidR="00FE5989" w:rsidRDefault="00FE5989" w:rsidP="00FE5989">
      <w:pPr>
        <w:widowControl w:val="0"/>
        <w:tabs>
          <w:tab w:val="left" w:pos="1780"/>
        </w:tabs>
        <w:ind w:firstLine="709"/>
        <w:jc w:val="both"/>
        <w:rPr>
          <w:rFonts w:ascii="Times New Roman" w:eastAsia="Times New Roman" w:hAnsi="Times New Roman" w:cs="Times New Roman"/>
          <w:color w:val="000000"/>
          <w:sz w:val="28"/>
          <w:szCs w:val="28"/>
          <w:lang w:eastAsia="ru-RU" w:bidi="ru-RU"/>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4</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w:t>
      </w:r>
      <w:r w:rsidR="007C6A34" w:rsidRPr="00C23B86">
        <w:rPr>
          <w:rFonts w:ascii="Times New Roman" w:hAnsi="Times New Roman" w:cs="Times New Roman"/>
          <w:sz w:val="28"/>
          <w:szCs w:val="28"/>
        </w:rPr>
        <w:t>й</w:t>
      </w:r>
      <w:r w:rsidR="007C6A34" w:rsidRPr="00C23B86">
        <w:rPr>
          <w:rFonts w:ascii="Times New Roman" w:hAnsi="Times New Roman" w:cs="Times New Roman"/>
          <w:sz w:val="28"/>
          <w:szCs w:val="28"/>
        </w:rPr>
        <w:t>ством (отрезок</w:t>
      </w:r>
      <w:r>
        <w:rPr>
          <w:rFonts w:ascii="Times New Roman" w:hAnsi="Times New Roman" w:cs="Times New Roman"/>
          <w:sz w:val="28"/>
          <w:szCs w:val="28"/>
        </w:rPr>
        <w:t xml:space="preserve"> заданной длины, </w:t>
      </w:r>
      <w:proofErr w:type="gramStart"/>
      <w:r>
        <w:rPr>
          <w:rFonts w:ascii="Times New Roman" w:hAnsi="Times New Roman" w:cs="Times New Roman"/>
          <w:sz w:val="28"/>
          <w:szCs w:val="28"/>
        </w:rPr>
        <w:t>ломаная</w:t>
      </w:r>
      <w:proofErr w:type="gramEnd"/>
      <w:r>
        <w:rPr>
          <w:rFonts w:ascii="Times New Roman" w:hAnsi="Times New Roman" w:cs="Times New Roman"/>
          <w:sz w:val="28"/>
          <w:szCs w:val="28"/>
        </w:rPr>
        <w:t xml:space="preserve"> определ</w:t>
      </w:r>
      <w:r w:rsidR="007C6A34" w:rsidRPr="00C23B86">
        <w:rPr>
          <w:rFonts w:ascii="Times New Roman" w:hAnsi="Times New Roman" w:cs="Times New Roman"/>
          <w:sz w:val="28"/>
          <w:szCs w:val="28"/>
        </w:rPr>
        <w:t>ённой длины, квадрат с зада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w:t>
      </w:r>
      <w:r w:rsidR="007C6A34" w:rsidRPr="00C23B86">
        <w:rPr>
          <w:rFonts w:ascii="Times New Roman" w:hAnsi="Times New Roman" w:cs="Times New Roman"/>
          <w:sz w:val="28"/>
          <w:szCs w:val="28"/>
        </w:rPr>
        <w:t>д</w:t>
      </w:r>
      <w:r w:rsidR="007C6A34" w:rsidRPr="00C23B86">
        <w:rPr>
          <w:rFonts w:ascii="Times New Roman" w:hAnsi="Times New Roman" w:cs="Times New Roman"/>
          <w:sz w:val="28"/>
          <w:szCs w:val="28"/>
        </w:rPr>
        <w:t>мета (электронные и гиревые весы), температуру (градусник), скорость движ</w:t>
      </w:r>
      <w:r w:rsidR="007C6A34" w:rsidRPr="00C23B86">
        <w:rPr>
          <w:rFonts w:ascii="Times New Roman" w:hAnsi="Times New Roman" w:cs="Times New Roman"/>
          <w:sz w:val="28"/>
          <w:szCs w:val="28"/>
        </w:rPr>
        <w:t>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lastRenderedPageBreak/>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w:t>
      </w:r>
      <w:r w:rsidR="007C6A34" w:rsidRPr="00C23B86">
        <w:rPr>
          <w:rFonts w:ascii="Times New Roman" w:hAnsi="Times New Roman" w:cs="Times New Roman"/>
          <w:sz w:val="28"/>
          <w:szCs w:val="28"/>
        </w:rPr>
        <w:t>д</w:t>
      </w:r>
      <w:r w:rsidR="007C6A34" w:rsidRPr="00C23B86">
        <w:rPr>
          <w:rFonts w:ascii="Times New Roman" w:hAnsi="Times New Roman" w:cs="Times New Roman"/>
          <w:sz w:val="28"/>
          <w:szCs w:val="28"/>
        </w:rPr>
        <w:t>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w:t>
      </w:r>
      <w:r w:rsidR="007C6A34" w:rsidRPr="00C23B86">
        <w:rPr>
          <w:rFonts w:ascii="Times New Roman" w:hAnsi="Times New Roman" w:cs="Times New Roman"/>
          <w:sz w:val="28"/>
          <w:szCs w:val="28"/>
        </w:rPr>
        <w:t>ф</w:t>
      </w:r>
      <w:r w:rsidR="007C6A34" w:rsidRPr="00C23B86">
        <w:rPr>
          <w:rFonts w:ascii="Times New Roman" w:hAnsi="Times New Roman" w:cs="Times New Roman"/>
          <w:sz w:val="28"/>
          <w:szCs w:val="28"/>
        </w:rPr>
        <w:t>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задач, требующих перебора большого количества вариантов), согласов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вать мнения в ходе поиска доказательств, выбора рационального способа;</w:t>
      </w:r>
    </w:p>
    <w:p w:rsidR="007C6A34" w:rsidRDefault="00E35358"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ных интервалов; взвешивание; измерение температуры воздуха и воды), ге</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метрическими фигурами (выбор формы и деталей при конструировании, расчёт и разметка, прикидка и оценка конечного результата).</w:t>
      </w:r>
      <w:proofErr w:type="gramEnd"/>
    </w:p>
    <w:p w:rsidR="00C02718" w:rsidRPr="00C23B86" w:rsidRDefault="00C02718" w:rsidP="007C6A34">
      <w:pPr>
        <w:ind w:firstLine="709"/>
        <w:jc w:val="both"/>
        <w:rPr>
          <w:rFonts w:ascii="Times New Roman" w:hAnsi="Times New Roman" w:cs="Times New Roman"/>
          <w:sz w:val="28"/>
          <w:szCs w:val="28"/>
        </w:rPr>
      </w:pPr>
    </w:p>
    <w:p w:rsidR="00FE5989" w:rsidRPr="00C23B86" w:rsidRDefault="00C23B86" w:rsidP="00FE5989">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FE5989" w:rsidRPr="001B6131" w:rsidRDefault="007C6A34" w:rsidP="001B6131">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FE5989" w:rsidRPr="001B6131" w:rsidRDefault="00FE5989" w:rsidP="00FE5989">
      <w:pPr>
        <w:widowControl w:val="0"/>
        <w:tabs>
          <w:tab w:val="left" w:pos="1917"/>
          <w:tab w:val="left" w:pos="3686"/>
          <w:tab w:val="left" w:pos="5136"/>
          <w:tab w:val="left" w:pos="6523"/>
          <w:tab w:val="left" w:pos="8179"/>
          <w:tab w:val="left" w:pos="8736"/>
        </w:tabs>
        <w:ind w:firstLine="709"/>
        <w:jc w:val="both"/>
        <w:rPr>
          <w:rFonts w:ascii="Times New Roman" w:eastAsia="Times New Roman" w:hAnsi="Times New Roman" w:cs="Times New Roman"/>
          <w:sz w:val="28"/>
          <w:szCs w:val="28"/>
          <w:lang w:eastAsia="ru-RU" w:bidi="ru-RU"/>
        </w:rPr>
      </w:pPr>
      <w:r w:rsidRPr="001B6131">
        <w:rPr>
          <w:rFonts w:ascii="Times New Roman" w:eastAsia="Times New Roman" w:hAnsi="Times New Roman" w:cs="Times New Roman"/>
          <w:sz w:val="28"/>
          <w:szCs w:val="28"/>
          <w:lang w:eastAsia="ru-RU" w:bidi="ru-RU"/>
        </w:rPr>
        <w:t>Личностные результаты освоения программы по математике на уровне начального общего образования достигаются в единстве учебной и воспит</w:t>
      </w:r>
      <w:r w:rsidRPr="001B6131">
        <w:rPr>
          <w:rFonts w:ascii="Times New Roman" w:eastAsia="Times New Roman" w:hAnsi="Times New Roman" w:cs="Times New Roman"/>
          <w:sz w:val="28"/>
          <w:szCs w:val="28"/>
          <w:lang w:eastAsia="ru-RU" w:bidi="ru-RU"/>
        </w:rPr>
        <w:t>а</w:t>
      </w:r>
      <w:r w:rsidRPr="001B6131">
        <w:rPr>
          <w:rFonts w:ascii="Times New Roman" w:eastAsia="Times New Roman" w:hAnsi="Times New Roman" w:cs="Times New Roman"/>
          <w:sz w:val="28"/>
          <w:szCs w:val="28"/>
          <w:lang w:eastAsia="ru-RU" w:bidi="ru-RU"/>
        </w:rPr>
        <w:t>тельной деятельности в соответствии с традиционными российскими соци</w:t>
      </w:r>
      <w:r w:rsidRPr="001B6131">
        <w:rPr>
          <w:rFonts w:ascii="Times New Roman" w:eastAsia="Times New Roman" w:hAnsi="Times New Roman" w:cs="Times New Roman"/>
          <w:sz w:val="28"/>
          <w:szCs w:val="28"/>
          <w:lang w:eastAsia="ru-RU" w:bidi="ru-RU"/>
        </w:rPr>
        <w:t>о</w:t>
      </w:r>
      <w:r w:rsidRPr="001B6131">
        <w:rPr>
          <w:rFonts w:ascii="Times New Roman" w:eastAsia="Times New Roman" w:hAnsi="Times New Roman" w:cs="Times New Roman"/>
          <w:sz w:val="28"/>
          <w:szCs w:val="28"/>
          <w:lang w:eastAsia="ru-RU" w:bidi="ru-RU"/>
        </w:rPr>
        <w:t>культурными и духовно-нравственными ценностями, принятыми в обществе правилами и нормами поведения и способствуют процессам самопознания, с</w:t>
      </w:r>
      <w:r w:rsidRPr="001B6131">
        <w:rPr>
          <w:rFonts w:ascii="Times New Roman" w:eastAsia="Times New Roman" w:hAnsi="Times New Roman" w:cs="Times New Roman"/>
          <w:sz w:val="28"/>
          <w:szCs w:val="28"/>
          <w:lang w:eastAsia="ru-RU" w:bidi="ru-RU"/>
        </w:rPr>
        <w:t>а</w:t>
      </w:r>
      <w:r w:rsidRPr="001B6131">
        <w:rPr>
          <w:rFonts w:ascii="Times New Roman" w:eastAsia="Times New Roman" w:hAnsi="Times New Roman" w:cs="Times New Roman"/>
          <w:sz w:val="28"/>
          <w:szCs w:val="28"/>
          <w:lang w:eastAsia="ru-RU" w:bidi="ru-RU"/>
        </w:rPr>
        <w:t>мовоспитания и саморазвития, формирования внутренней позиции личности.</w:t>
      </w:r>
    </w:p>
    <w:p w:rsidR="00FE5989" w:rsidRPr="00C23B86" w:rsidRDefault="00FE5989" w:rsidP="00C23B86">
      <w:pPr>
        <w:jc w:val="center"/>
        <w:rPr>
          <w:rFonts w:ascii="Times New Roman" w:hAnsi="Times New Roman" w:cs="Times New Roman"/>
          <w:b/>
          <w:sz w:val="28"/>
          <w:szCs w:val="28"/>
        </w:rPr>
      </w:pP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w:t>
      </w:r>
      <w:r>
        <w:rPr>
          <w:rFonts w:ascii="Times New Roman" w:hAnsi="Times New Roman" w:cs="Times New Roman"/>
          <w:b/>
          <w:i/>
          <w:sz w:val="28"/>
          <w:szCs w:val="28"/>
        </w:rPr>
        <w:t>е</w:t>
      </w:r>
      <w:r>
        <w:rPr>
          <w:rFonts w:ascii="Times New Roman" w:hAnsi="Times New Roman" w:cs="Times New Roman"/>
          <w:b/>
          <w:i/>
          <w:sz w:val="28"/>
          <w:szCs w:val="28"/>
        </w:rPr>
        <w:t>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ненным ситуациям, для развития общей культуры человека; развития спосо</w:t>
      </w:r>
      <w:r w:rsidR="007C6A34" w:rsidRPr="00C23B86">
        <w:rPr>
          <w:rFonts w:ascii="Times New Roman" w:hAnsi="Times New Roman" w:cs="Times New Roman"/>
          <w:sz w:val="28"/>
          <w:szCs w:val="28"/>
        </w:rPr>
        <w:t>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w:t>
      </w:r>
      <w:r w:rsidR="007C6A34" w:rsidRPr="00C23B86">
        <w:rPr>
          <w:rFonts w:ascii="Times New Roman" w:hAnsi="Times New Roman" w:cs="Times New Roman"/>
          <w:sz w:val="28"/>
          <w:szCs w:val="28"/>
        </w:rPr>
        <w:t>в</w:t>
      </w:r>
      <w:r w:rsidR="007C6A34" w:rsidRPr="00C23B86">
        <w:rPr>
          <w:rFonts w:ascii="Times New Roman" w:hAnsi="Times New Roman" w:cs="Times New Roman"/>
          <w:sz w:val="28"/>
          <w:szCs w:val="28"/>
        </w:rPr>
        <w:t>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сти применения математики для рационального и эффективного решения уче</w:t>
      </w:r>
      <w:r w:rsidR="007C6A34" w:rsidRPr="00C23B86">
        <w:rPr>
          <w:rFonts w:ascii="Times New Roman" w:hAnsi="Times New Roman" w:cs="Times New Roman"/>
          <w:sz w:val="28"/>
          <w:szCs w:val="28"/>
        </w:rPr>
        <w:t>б</w:t>
      </w:r>
      <w:r w:rsidR="007C6A34" w:rsidRPr="00C23B86">
        <w:rPr>
          <w:rFonts w:ascii="Times New Roman" w:hAnsi="Times New Roman" w:cs="Times New Roman"/>
          <w:sz w:val="28"/>
          <w:szCs w:val="28"/>
        </w:rPr>
        <w:t>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F96E11" w:rsidRDefault="007C6A34" w:rsidP="007D7F5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C02718">
        <w:rPr>
          <w:rFonts w:ascii="Times New Roman CYR" w:eastAsiaTheme="minorEastAsia" w:hAnsi="Times New Roman CYR" w:cs="Times New Roman CYR"/>
          <w:b/>
          <w:i/>
          <w:sz w:val="28"/>
          <w:szCs w:val="28"/>
          <w:lang w:eastAsia="ru-RU"/>
        </w:rPr>
        <w:t xml:space="preserve">В результате изучения математики на уровне НОО </w:t>
      </w:r>
      <w:proofErr w:type="gramStart"/>
      <w:r w:rsidRPr="00C02718">
        <w:rPr>
          <w:rFonts w:ascii="Times New Roman CYR" w:eastAsiaTheme="minorEastAsia" w:hAnsi="Times New Roman CYR" w:cs="Times New Roman CYR"/>
          <w:b/>
          <w:i/>
          <w:sz w:val="28"/>
          <w:szCs w:val="28"/>
          <w:lang w:eastAsia="ru-RU"/>
        </w:rPr>
        <w:t>у</w:t>
      </w:r>
      <w:proofErr w:type="gramEnd"/>
      <w:r w:rsidRPr="00C02718">
        <w:rPr>
          <w:rFonts w:ascii="Times New Roman CYR" w:eastAsiaTheme="minorEastAsia" w:hAnsi="Times New Roman CYR" w:cs="Times New Roman CYR"/>
          <w:b/>
          <w:i/>
          <w:sz w:val="28"/>
          <w:szCs w:val="28"/>
          <w:lang w:eastAsia="ru-RU"/>
        </w:rPr>
        <w:t xml:space="preserve"> обучающегося будут сформированы познавательные УУД, коммуникативные УУД, рег</w:t>
      </w:r>
      <w:r w:rsidRPr="00C02718">
        <w:rPr>
          <w:rFonts w:ascii="Times New Roman CYR" w:eastAsiaTheme="minorEastAsia" w:hAnsi="Times New Roman CYR" w:cs="Times New Roman CYR"/>
          <w:b/>
          <w:i/>
          <w:sz w:val="28"/>
          <w:szCs w:val="28"/>
          <w:lang w:eastAsia="ru-RU"/>
        </w:rPr>
        <w:t>у</w:t>
      </w:r>
      <w:r w:rsidRPr="00C02718">
        <w:rPr>
          <w:rFonts w:ascii="Times New Roman CYR" w:eastAsiaTheme="minorEastAsia" w:hAnsi="Times New Roman CYR" w:cs="Times New Roman CYR"/>
          <w:b/>
          <w:i/>
          <w:sz w:val="28"/>
          <w:szCs w:val="28"/>
          <w:lang w:eastAsia="ru-RU"/>
        </w:rPr>
        <w:t>лятивные УУД, совместная деятельность.</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действия как часть </w:t>
      </w:r>
      <w:proofErr w:type="gramStart"/>
      <w:r w:rsidRPr="00C02718">
        <w:rPr>
          <w:rFonts w:ascii="Times New Roman CYR" w:eastAsiaTheme="minorEastAsia" w:hAnsi="Times New Roman CYR" w:cs="Times New Roman CYR"/>
          <w:i/>
          <w:sz w:val="28"/>
          <w:szCs w:val="28"/>
          <w:lang w:eastAsia="ru-RU"/>
        </w:rPr>
        <w:t>познавательных</w:t>
      </w:r>
      <w:proofErr w:type="gramEnd"/>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блемой.</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исследовательские</w:t>
      </w:r>
      <w:r w:rsidRPr="00C02718">
        <w:rPr>
          <w:rFonts w:ascii="Times New Roman CYR" w:eastAsiaTheme="minorEastAsia" w:hAnsi="Times New Roman CYR" w:cs="Times New Roman CYR"/>
          <w:i/>
          <w:sz w:val="28"/>
          <w:szCs w:val="28"/>
          <w:lang w:eastAsia="ru-RU"/>
        </w:rPr>
        <w:t xml:space="preserve"> </w:t>
      </w:r>
      <w:r w:rsidRPr="00C02718">
        <w:rPr>
          <w:rFonts w:ascii="Times New Roman CYR" w:eastAsiaTheme="minorEastAsia" w:hAnsi="Times New Roman CYR" w:cs="Times New Roman CYR"/>
          <w:i/>
          <w:sz w:val="28"/>
          <w:szCs w:val="28"/>
          <w:lang w:eastAsia="ru-RU"/>
        </w:rPr>
        <w:lastRenderedPageBreak/>
        <w:t xml:space="preserve">действия как часть </w:t>
      </w:r>
      <w:proofErr w:type="gramStart"/>
      <w:r w:rsidRPr="00C02718">
        <w:rPr>
          <w:rFonts w:ascii="Times New Roman CYR" w:eastAsiaTheme="minorEastAsia" w:hAnsi="Times New Roman CYR" w:cs="Times New Roman CYR"/>
          <w:i/>
          <w:sz w:val="28"/>
          <w:szCs w:val="28"/>
          <w:lang w:eastAsia="ru-RU"/>
        </w:rPr>
        <w:t>познавательных</w:t>
      </w:r>
      <w:proofErr w:type="gramEnd"/>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ребор вариантов)</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работать с информацией </w:t>
      </w:r>
      <w:r w:rsidRPr="00C02718">
        <w:rPr>
          <w:rFonts w:ascii="Times New Roman CYR" w:eastAsiaTheme="minorEastAsia" w:hAnsi="Times New Roman CYR" w:cs="Times New Roman CYR"/>
          <w:i/>
          <w:sz w:val="28"/>
          <w:szCs w:val="28"/>
          <w:lang w:eastAsia="ru-RU"/>
        </w:rPr>
        <w:t xml:space="preserve">как часть </w:t>
      </w:r>
      <w:proofErr w:type="gramStart"/>
      <w:r w:rsidRPr="00C02718">
        <w:rPr>
          <w:rFonts w:ascii="Times New Roman CYR" w:eastAsiaTheme="minorEastAsia" w:hAnsi="Times New Roman CYR" w:cs="Times New Roman CYR"/>
          <w:i/>
          <w:sz w:val="28"/>
          <w:szCs w:val="28"/>
          <w:lang w:eastAsia="ru-RU"/>
        </w:rPr>
        <w:t>познавательных</w:t>
      </w:r>
      <w:proofErr w:type="gramEnd"/>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принимать правила, безопасно использовать предлагаемые электронные </w:t>
      </w:r>
      <w:r w:rsidR="000F5B2B">
        <w:rPr>
          <w:rFonts w:ascii="Times New Roman" w:hAnsi="Times New Roman" w:cs="Times New Roman"/>
          <w:sz w:val="28"/>
          <w:szCs w:val="28"/>
        </w:rPr>
        <w:t>средства и источники информации.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Коммуникативные УУД</w:t>
      </w:r>
    </w:p>
    <w:p w:rsidR="00C02718" w:rsidRPr="001B6131"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 xml:space="preserve">У </w:t>
      </w:r>
      <w:proofErr w:type="gramStart"/>
      <w:r w:rsidRPr="001B6131">
        <w:rPr>
          <w:rFonts w:ascii="Times New Roman CYR" w:eastAsiaTheme="minorEastAsia" w:hAnsi="Times New Roman CYR" w:cs="Times New Roman CYR"/>
          <w:i/>
          <w:sz w:val="28"/>
          <w:szCs w:val="28"/>
          <w:lang w:eastAsia="ru-RU"/>
        </w:rPr>
        <w:t>обучающегося</w:t>
      </w:r>
      <w:proofErr w:type="gramEnd"/>
      <w:r w:rsidRPr="001B6131">
        <w:rPr>
          <w:rFonts w:ascii="Times New Roman CYR" w:eastAsiaTheme="minorEastAsia" w:hAnsi="Times New Roman CYR" w:cs="Times New Roman CYR"/>
          <w:i/>
          <w:sz w:val="28"/>
          <w:szCs w:val="28"/>
          <w:lang w:eastAsia="ru-RU"/>
        </w:rPr>
        <w:t xml:space="preserve"> будут сформированы следующие </w:t>
      </w:r>
      <w:r w:rsidRPr="001B6131">
        <w:rPr>
          <w:rFonts w:ascii="Times New Roman" w:hAnsi="Times New Roman" w:cs="Times New Roman"/>
          <w:i/>
          <w:sz w:val="28"/>
          <w:szCs w:val="28"/>
        </w:rPr>
        <w:t>к</w:t>
      </w:r>
      <w:r w:rsidR="000F5B2B" w:rsidRPr="001B6131">
        <w:rPr>
          <w:rFonts w:ascii="Times New Roman" w:hAnsi="Times New Roman" w:cs="Times New Roman"/>
          <w:i/>
          <w:sz w:val="28"/>
          <w:szCs w:val="28"/>
        </w:rPr>
        <w:t>оммуникативные УУД</w:t>
      </w:r>
      <w:r w:rsidRPr="001B6131">
        <w:rPr>
          <w:rFonts w:ascii="Times New Roman" w:hAnsi="Times New Roman" w:cs="Times New Roman"/>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сание (например, геометрической фигуры), рассуждение (к примеру, при реш</w:t>
      </w:r>
      <w:r w:rsidR="007C6A34" w:rsidRPr="00C23B86">
        <w:rPr>
          <w:rFonts w:ascii="Times New Roman" w:hAnsi="Times New Roman" w:cs="Times New Roman"/>
          <w:sz w:val="28"/>
          <w:szCs w:val="28"/>
        </w:rPr>
        <w:t>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roofErr w:type="gramEnd"/>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 xml:space="preserve">ые </w:t>
      </w:r>
      <w:proofErr w:type="gramStart"/>
      <w:r>
        <w:rPr>
          <w:rFonts w:ascii="Times New Roman" w:hAnsi="Times New Roman" w:cs="Times New Roman"/>
          <w:sz w:val="28"/>
          <w:szCs w:val="28"/>
        </w:rPr>
        <w:t>ти</w:t>
      </w:r>
      <w:r w:rsidR="007C6A34" w:rsidRPr="00C23B86">
        <w:rPr>
          <w:rFonts w:ascii="Times New Roman" w:hAnsi="Times New Roman" w:cs="Times New Roman"/>
          <w:sz w:val="28"/>
          <w:szCs w:val="28"/>
        </w:rPr>
        <w:t>повым</w:t>
      </w:r>
      <w:proofErr w:type="gramEnd"/>
      <w:r w:rsidR="007C6A34" w:rsidRPr="00C23B86">
        <w:rPr>
          <w:rFonts w:ascii="Times New Roman" w:hAnsi="Times New Roman" w:cs="Times New Roman"/>
          <w:sz w:val="28"/>
          <w:szCs w:val="28"/>
        </w:rPr>
        <w:t xml:space="preserve"> из</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ченным.</w:t>
      </w:r>
    </w:p>
    <w:p w:rsid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0F5B2B">
        <w:rPr>
          <w:rFonts w:ascii="Times New Roman" w:hAnsi="Times New Roman" w:cs="Times New Roman"/>
          <w:b/>
          <w:i/>
          <w:sz w:val="28"/>
          <w:szCs w:val="28"/>
        </w:rPr>
        <w:t>егулятивные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ции </w:t>
      </w:r>
      <w:r w:rsidRPr="00C02718">
        <w:rPr>
          <w:rFonts w:ascii="Times New Roman CYR" w:eastAsiaTheme="minorEastAsia" w:hAnsi="Times New Roman CYR" w:cs="Times New Roman CYR"/>
          <w:i/>
          <w:sz w:val="28"/>
          <w:szCs w:val="28"/>
          <w:lang w:eastAsia="ru-RU"/>
        </w:rPr>
        <w:t xml:space="preserve">как часть </w:t>
      </w:r>
      <w:proofErr w:type="gramStart"/>
      <w:r>
        <w:rPr>
          <w:rFonts w:ascii="Times New Roman CYR" w:eastAsiaTheme="minorEastAsia" w:hAnsi="Times New Roman CYR" w:cs="Times New Roman CYR"/>
          <w:i/>
          <w:sz w:val="28"/>
          <w:szCs w:val="28"/>
          <w:lang w:eastAsia="ru-RU"/>
        </w:rPr>
        <w:t>регулятивных</w:t>
      </w:r>
      <w:proofErr w:type="gramEnd"/>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ность учебных действий;</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самоконтроля </w:t>
      </w:r>
      <w:r w:rsidRPr="00C02718">
        <w:rPr>
          <w:rFonts w:ascii="Times New Roman CYR" w:eastAsiaTheme="minorEastAsia" w:hAnsi="Times New Roman CYR" w:cs="Times New Roman CYR"/>
          <w:i/>
          <w:sz w:val="28"/>
          <w:szCs w:val="28"/>
          <w:lang w:eastAsia="ru-RU"/>
        </w:rPr>
        <w:t xml:space="preserve">как часть </w:t>
      </w:r>
      <w:proofErr w:type="gramStart"/>
      <w:r>
        <w:rPr>
          <w:rFonts w:ascii="Times New Roman CYR" w:eastAsiaTheme="minorEastAsia" w:hAnsi="Times New Roman CYR" w:cs="Times New Roman CYR"/>
          <w:i/>
          <w:sz w:val="28"/>
          <w:szCs w:val="28"/>
          <w:lang w:eastAsia="ru-RU"/>
        </w:rPr>
        <w:t>регулятивных</w:t>
      </w:r>
      <w:proofErr w:type="gramEnd"/>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w:t>
      </w:r>
      <w:r w:rsidR="007C6A34" w:rsidRPr="00C23B86">
        <w:rPr>
          <w:rFonts w:ascii="Times New Roman" w:hAnsi="Times New Roman" w:cs="Times New Roman"/>
          <w:sz w:val="28"/>
          <w:szCs w:val="28"/>
        </w:rPr>
        <w:t>ъ</w:t>
      </w:r>
      <w:r w:rsidR="007C6A34" w:rsidRPr="00C23B86">
        <w:rPr>
          <w:rFonts w:ascii="Times New Roman" w:hAnsi="Times New Roman" w:cs="Times New Roman"/>
          <w:sz w:val="28"/>
          <w:szCs w:val="28"/>
        </w:rPr>
        <w:t>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w:t>
      </w:r>
      <w:r w:rsidR="007C6A34" w:rsidRPr="00C23B86">
        <w:rPr>
          <w:rFonts w:ascii="Times New Roman" w:hAnsi="Times New Roman" w:cs="Times New Roman"/>
          <w:sz w:val="28"/>
          <w:szCs w:val="28"/>
        </w:rPr>
        <w:t>о</w:t>
      </w:r>
      <w:r>
        <w:rPr>
          <w:rFonts w:ascii="Times New Roman" w:hAnsi="Times New Roman" w:cs="Times New Roman"/>
          <w:sz w:val="28"/>
          <w:szCs w:val="28"/>
        </w:rPr>
        <w:t>иск путей преодоления ошибок.</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самооценки </w:t>
      </w:r>
      <w:r w:rsidR="002F02EB">
        <w:rPr>
          <w:rFonts w:ascii="Times New Roman CYR" w:eastAsiaTheme="minorEastAsia" w:hAnsi="Times New Roman CYR" w:cs="Times New Roman CYR"/>
          <w:i/>
          <w:sz w:val="28"/>
          <w:szCs w:val="28"/>
          <w:lang w:eastAsia="ru-RU"/>
        </w:rPr>
        <w:t>о</w:t>
      </w:r>
      <w:r w:rsidR="002F02EB">
        <w:rPr>
          <w:rFonts w:ascii="Times New Roman CYR" w:eastAsiaTheme="minorEastAsia" w:hAnsi="Times New Roman CYR" w:cs="Times New Roman CYR"/>
          <w:i/>
          <w:sz w:val="28"/>
          <w:szCs w:val="28"/>
          <w:lang w:eastAsia="ru-RU"/>
        </w:rPr>
        <w:t>р</w:t>
      </w:r>
      <w:r>
        <w:rPr>
          <w:rFonts w:ascii="Times New Roman CYR" w:eastAsiaTheme="minorEastAsia" w:hAnsi="Times New Roman CYR" w:cs="Times New Roman CYR"/>
          <w:i/>
          <w:sz w:val="28"/>
          <w:szCs w:val="28"/>
          <w:lang w:eastAsia="ru-RU"/>
        </w:rPr>
        <w:t xml:space="preserve">ганизации </w:t>
      </w:r>
      <w:r w:rsidRPr="00C02718">
        <w:rPr>
          <w:rFonts w:ascii="Times New Roman CYR" w:eastAsiaTheme="minorEastAsia" w:hAnsi="Times New Roman CYR" w:cs="Times New Roman CYR"/>
          <w:i/>
          <w:sz w:val="28"/>
          <w:szCs w:val="28"/>
          <w:lang w:eastAsia="ru-RU"/>
        </w:rPr>
        <w:t xml:space="preserve">как часть </w:t>
      </w:r>
      <w:proofErr w:type="gramStart"/>
      <w:r>
        <w:rPr>
          <w:rFonts w:ascii="Times New Roman CYR" w:eastAsiaTheme="minorEastAsia" w:hAnsi="Times New Roman CYR" w:cs="Times New Roman CYR"/>
          <w:i/>
          <w:sz w:val="28"/>
          <w:szCs w:val="28"/>
          <w:lang w:eastAsia="ru-RU"/>
        </w:rPr>
        <w:t>регулятивных</w:t>
      </w:r>
      <w:proofErr w:type="gramEnd"/>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w:t>
      </w:r>
      <w:r w:rsidR="007C6A34" w:rsidRPr="00C23B86">
        <w:rPr>
          <w:rFonts w:ascii="Times New Roman" w:hAnsi="Times New Roman" w:cs="Times New Roman"/>
          <w:sz w:val="28"/>
          <w:szCs w:val="28"/>
        </w:rPr>
        <w:t>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рактеристику.</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совместной д</w:t>
      </w:r>
      <w:r>
        <w:rPr>
          <w:rFonts w:ascii="Times New Roman CYR" w:eastAsiaTheme="minorEastAsia" w:hAnsi="Times New Roman CYR" w:cs="Times New Roman CYR"/>
          <w:i/>
          <w:sz w:val="28"/>
          <w:szCs w:val="28"/>
          <w:lang w:eastAsia="ru-RU"/>
        </w:rPr>
        <w:t>е</w:t>
      </w:r>
      <w:r>
        <w:rPr>
          <w:rFonts w:ascii="Times New Roman CYR" w:eastAsiaTheme="minorEastAsia" w:hAnsi="Times New Roman CYR" w:cs="Times New Roman CYR"/>
          <w:i/>
          <w:sz w:val="28"/>
          <w:szCs w:val="28"/>
          <w:lang w:eastAsia="ru-RU"/>
        </w:rPr>
        <w:t xml:space="preserve">ятельности </w:t>
      </w:r>
      <w:r w:rsidRPr="00C02718">
        <w:rPr>
          <w:rFonts w:ascii="Times New Roman CYR" w:eastAsiaTheme="minorEastAsia" w:hAnsi="Times New Roman CYR" w:cs="Times New Roman CYR"/>
          <w:i/>
          <w:sz w:val="28"/>
          <w:szCs w:val="28"/>
          <w:lang w:eastAsia="ru-RU"/>
        </w:rPr>
        <w:t xml:space="preserve">как часть </w:t>
      </w:r>
      <w:proofErr w:type="gramStart"/>
      <w:r>
        <w:rPr>
          <w:rFonts w:ascii="Times New Roman CYR" w:eastAsiaTheme="minorEastAsia" w:hAnsi="Times New Roman CYR" w:cs="Times New Roman CYR"/>
          <w:i/>
          <w:sz w:val="28"/>
          <w:szCs w:val="28"/>
          <w:lang w:eastAsia="ru-RU"/>
        </w:rPr>
        <w:t>регулятивных</w:t>
      </w:r>
      <w:proofErr w:type="gramEnd"/>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w:t>
      </w:r>
      <w:proofErr w:type="gramStart"/>
      <w:r w:rsidR="007C6A34" w:rsidRPr="00357823">
        <w:rPr>
          <w:rFonts w:ascii="Times New Roman" w:hAnsi="Times New Roman" w:cs="Times New Roman"/>
          <w:b/>
          <w:i/>
          <w:sz w:val="28"/>
          <w:szCs w:val="28"/>
        </w:rPr>
        <w:t>обучающийся</w:t>
      </w:r>
      <w:proofErr w:type="gramEnd"/>
      <w:r w:rsidR="007C6A34" w:rsidRPr="00357823">
        <w:rPr>
          <w:rFonts w:ascii="Times New Roman" w:hAnsi="Times New Roman" w:cs="Times New Roman"/>
          <w:b/>
          <w:i/>
          <w:sz w:val="28"/>
          <w:szCs w:val="28"/>
        </w:rPr>
        <w:t xml:space="preserve">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w:t>
      </w:r>
      <w:r w:rsidR="007C6A34" w:rsidRPr="00C23B86">
        <w:rPr>
          <w:rFonts w:ascii="Times New Roman" w:hAnsi="Times New Roman" w:cs="Times New Roman"/>
          <w:sz w:val="28"/>
          <w:szCs w:val="28"/>
        </w:rPr>
        <w:t>м</w:t>
      </w:r>
      <w:r w:rsidR="007C6A34" w:rsidRPr="00C23B86">
        <w:rPr>
          <w:rFonts w:ascii="Times New Roman" w:hAnsi="Times New Roman" w:cs="Times New Roman"/>
          <w:sz w:val="28"/>
          <w:szCs w:val="28"/>
        </w:rPr>
        <w:t>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 xml:space="preserve">ка, чертить отрезок заданной длины (в </w:t>
      </w:r>
      <w:proofErr w:type="gramStart"/>
      <w:r w:rsidR="007C6A34" w:rsidRPr="00C23B86">
        <w:rPr>
          <w:rFonts w:ascii="Times New Roman" w:hAnsi="Times New Roman" w:cs="Times New Roman"/>
          <w:sz w:val="28"/>
          <w:szCs w:val="28"/>
        </w:rPr>
        <w:t>см</w:t>
      </w:r>
      <w:proofErr w:type="gramEnd"/>
      <w:r w:rsidR="007C6A34" w:rsidRPr="00C23B86">
        <w:rPr>
          <w:rFonts w:ascii="Times New Roman" w:hAnsi="Times New Roman" w:cs="Times New Roman"/>
          <w:sz w:val="28"/>
          <w:szCs w:val="28"/>
        </w:rPr>
        <w:t>);</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 xml:space="preserve">ближе, </w:t>
      </w:r>
      <w:proofErr w:type="gramStart"/>
      <w:r w:rsidR="007C6A34" w:rsidRPr="00C23B86">
        <w:rPr>
          <w:rFonts w:ascii="Times New Roman" w:hAnsi="Times New Roman" w:cs="Times New Roman"/>
          <w:sz w:val="28"/>
          <w:szCs w:val="28"/>
        </w:rPr>
        <w:t>между</w:t>
      </w:r>
      <w:proofErr w:type="gramEnd"/>
      <w:r w:rsidR="007C6A34" w:rsidRPr="00C23B86">
        <w:rPr>
          <w:rFonts w:ascii="Times New Roman" w:hAnsi="Times New Roman" w:cs="Times New Roman"/>
          <w:sz w:val="28"/>
          <w:szCs w:val="28"/>
        </w:rPr>
        <w:t>, перед/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носительно заданного набора объектов/</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кать данное/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w:t>
      </w:r>
      <w:proofErr w:type="gramStart"/>
      <w:r w:rsidRPr="00357823">
        <w:rPr>
          <w:rFonts w:ascii="Times New Roman" w:hAnsi="Times New Roman" w:cs="Times New Roman"/>
          <w:b/>
          <w:i/>
          <w:sz w:val="28"/>
          <w:szCs w:val="28"/>
        </w:rPr>
        <w:t>обучающийся</w:t>
      </w:r>
      <w:proofErr w:type="gramEnd"/>
      <w:r w:rsidRPr="00357823">
        <w:rPr>
          <w:rFonts w:ascii="Times New Roman" w:hAnsi="Times New Roman" w:cs="Times New Roman"/>
          <w:b/>
          <w:i/>
          <w:sz w:val="28"/>
          <w:szCs w:val="28"/>
        </w:rPr>
        <w:t xml:space="preserve">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w:t>
      </w:r>
      <w:proofErr w:type="gramStart"/>
      <w:r w:rsidR="007C6A34" w:rsidRPr="00C23B86">
        <w:rPr>
          <w:rFonts w:ascii="Times New Roman" w:hAnsi="Times New Roman" w:cs="Times New Roman"/>
          <w:sz w:val="28"/>
          <w:szCs w:val="28"/>
        </w:rPr>
        <w:t>умножение</w:t>
      </w:r>
      <w:proofErr w:type="gramEnd"/>
      <w:r w:rsidR="007C6A34" w:rsidRPr="00C23B86">
        <w:rPr>
          <w:rFonts w:ascii="Times New Roman" w:hAnsi="Times New Roman" w:cs="Times New Roman"/>
          <w:sz w:val="28"/>
          <w:szCs w:val="28"/>
        </w:rPr>
        <w:t xml:space="preserve">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proofErr w:type="gramStart"/>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roofErr w:type="gramEnd"/>
    </w:p>
    <w:p w:rsidR="001A3640"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 массы, времени, стоимости</w:t>
      </w:r>
      <w:r w:rsidR="00357823">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w:t>
      </w:r>
      <w:r w:rsidR="00357823"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 xml:space="preserve">/меньше </w:t>
      </w:r>
      <w:proofErr w:type="gramStart"/>
      <w:r w:rsidR="007C6A34" w:rsidRPr="00C23B86">
        <w:rPr>
          <w:rFonts w:ascii="Times New Roman" w:hAnsi="Times New Roman" w:cs="Times New Roman"/>
          <w:sz w:val="28"/>
          <w:szCs w:val="28"/>
        </w:rPr>
        <w:t>на</w:t>
      </w:r>
      <w:proofErr w:type="gramEnd"/>
      <w:r w:rsidR="007C6A34" w:rsidRPr="00C23B86">
        <w:rPr>
          <w:rFonts w:ascii="Times New Roman" w:hAnsi="Times New Roman" w:cs="Times New Roman"/>
          <w:sz w:val="28"/>
          <w:szCs w:val="28"/>
        </w:rPr>
        <w:t>»;</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w:t>
      </w:r>
      <w:r w:rsidR="007C6A34" w:rsidRPr="00C23B86">
        <w:rPr>
          <w:rFonts w:ascii="Times New Roman" w:hAnsi="Times New Roman" w:cs="Times New Roman"/>
          <w:sz w:val="28"/>
          <w:szCs w:val="28"/>
        </w:rPr>
        <w:t>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1A3640"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Pr="001A3640">
        <w:rPr>
          <w:rFonts w:ascii="Times New Roman" w:hAnsi="Times New Roman" w:cs="Times New Roman"/>
          <w:sz w:val="28"/>
          <w:szCs w:val="28"/>
        </w:rPr>
        <w:t>различать геометрические фигуры: прямой угол, ломаную, многоугол</w:t>
      </w:r>
      <w:r w:rsidRPr="001A3640">
        <w:rPr>
          <w:rFonts w:ascii="Times New Roman" w:hAnsi="Times New Roman" w:cs="Times New Roman"/>
          <w:sz w:val="28"/>
          <w:szCs w:val="28"/>
        </w:rPr>
        <w:t>ь</w:t>
      </w:r>
      <w:r w:rsidRPr="001A3640">
        <w:rPr>
          <w:rFonts w:ascii="Times New Roman" w:hAnsi="Times New Roman" w:cs="Times New Roman"/>
          <w:sz w:val="28"/>
          <w:szCs w:val="28"/>
        </w:rPr>
        <w:t>ник; на бумаге в клетку изображать ломаную, многоугольник, чертить с пом</w:t>
      </w:r>
      <w:r w:rsidRPr="001A3640">
        <w:rPr>
          <w:rFonts w:ascii="Times New Roman" w:hAnsi="Times New Roman" w:cs="Times New Roman"/>
          <w:sz w:val="28"/>
          <w:szCs w:val="28"/>
        </w:rPr>
        <w:t>о</w:t>
      </w:r>
      <w:r w:rsidRPr="001A3640">
        <w:rPr>
          <w:rFonts w:ascii="Times New Roman" w:hAnsi="Times New Roman" w:cs="Times New Roman"/>
          <w:sz w:val="28"/>
          <w:szCs w:val="28"/>
        </w:rPr>
        <w:t>щью линейки или угольника прямой угол, прямоугольник с заданными длин</w:t>
      </w:r>
      <w:r w:rsidRPr="001A3640">
        <w:rPr>
          <w:rFonts w:ascii="Times New Roman" w:hAnsi="Times New Roman" w:cs="Times New Roman"/>
          <w:sz w:val="28"/>
          <w:szCs w:val="28"/>
        </w:rPr>
        <w:t>а</w:t>
      </w:r>
      <w:r w:rsidRPr="001A3640">
        <w:rPr>
          <w:rFonts w:ascii="Times New Roman" w:hAnsi="Times New Roman" w:cs="Times New Roman"/>
          <w:sz w:val="28"/>
          <w:szCs w:val="28"/>
        </w:rPr>
        <w:lastRenderedPageBreak/>
        <w:t>ми сторон; выполнять измерение длин реальных объектов с помощью линейки; находить длину ломаной, состоящей из двух-трёх звеньев, периметр прям</w:t>
      </w:r>
      <w:r w:rsidRPr="001A3640">
        <w:rPr>
          <w:rFonts w:ascii="Times New Roman" w:hAnsi="Times New Roman" w:cs="Times New Roman"/>
          <w:sz w:val="28"/>
          <w:szCs w:val="28"/>
        </w:rPr>
        <w:t>о</w:t>
      </w:r>
      <w:r w:rsidRPr="001A3640">
        <w:rPr>
          <w:rFonts w:ascii="Times New Roman" w:hAnsi="Times New Roman" w:cs="Times New Roman"/>
          <w:sz w:val="28"/>
          <w:szCs w:val="28"/>
        </w:rPr>
        <w:t>угольника (квадрата);</w:t>
      </w:r>
      <w:r w:rsidR="00357823" w:rsidRPr="00357823">
        <w:rPr>
          <w:rFonts w:ascii="Times New Roman" w:hAnsi="Times New Roman" w:cs="Times New Roman"/>
          <w:sz w:val="28"/>
          <w:szCs w:val="28"/>
        </w:rPr>
        <w:t>-</w:t>
      </w:r>
      <w:r w:rsidR="00357823">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sidR="00357823">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sidR="00357823">
        <w:rPr>
          <w:rFonts w:ascii="Times New Roman" w:hAnsi="Times New Roman" w:cs="Times New Roman"/>
          <w:sz w:val="28"/>
          <w:szCs w:val="28"/>
        </w:rPr>
        <w:t>каждый»;</w:t>
      </w:r>
      <w:proofErr w:type="gramEnd"/>
      <w:r w:rsidR="00357823">
        <w:rPr>
          <w:rFonts w:ascii="Times New Roman" w:hAnsi="Times New Roman" w:cs="Times New Roman"/>
          <w:sz w:val="28"/>
          <w:szCs w:val="28"/>
        </w:rPr>
        <w:t xml:space="preserve"> проводить одно-двухша</w:t>
      </w:r>
      <w:r w:rsidR="007C6A34" w:rsidRPr="00C23B86">
        <w:rPr>
          <w:rFonts w:ascii="Times New Roman" w:hAnsi="Times New Roman" w:cs="Times New Roman"/>
          <w:sz w:val="28"/>
          <w:szCs w:val="28"/>
        </w:rPr>
        <w:t xml:space="preserve">говые </w:t>
      </w:r>
      <w:proofErr w:type="gramStart"/>
      <w:r w:rsidR="007C6A34" w:rsidRPr="00C23B86">
        <w:rPr>
          <w:rFonts w:ascii="Times New Roman" w:hAnsi="Times New Roman" w:cs="Times New Roman"/>
          <w:sz w:val="28"/>
          <w:szCs w:val="28"/>
        </w:rPr>
        <w:t>лог</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ческие рассуждения</w:t>
      </w:r>
      <w:proofErr w:type="gramEnd"/>
      <w:r w:rsidR="007C6A34" w:rsidRPr="00C23B86">
        <w:rPr>
          <w:rFonts w:ascii="Times New Roman" w:hAnsi="Times New Roman" w:cs="Times New Roman"/>
          <w:sz w:val="28"/>
          <w:szCs w:val="28"/>
        </w:rPr>
        <w:t xml:space="preserve"> и делать выводы;</w:t>
      </w:r>
    </w:p>
    <w:p w:rsidR="001A3640" w:rsidRPr="001A3640" w:rsidRDefault="001A3640" w:rsidP="001A3640">
      <w:pPr>
        <w:widowControl w:val="0"/>
        <w:ind w:firstLine="740"/>
        <w:jc w:val="both"/>
        <w:rPr>
          <w:rFonts w:ascii="Times New Roman" w:eastAsia="Times New Roman" w:hAnsi="Times New Roman" w:cs="Times New Roman"/>
          <w:color w:val="000000"/>
          <w:sz w:val="28"/>
          <w:szCs w:val="28"/>
          <w:lang w:eastAsia="ru-RU" w:bidi="ru-RU"/>
        </w:rPr>
      </w:pPr>
      <w:proofErr w:type="gramStart"/>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распознавать верные (истинные) и неверные (ложные) утверждения со словами «все», «каждый»;</w:t>
      </w:r>
      <w:proofErr w:type="gramEnd"/>
    </w:p>
    <w:p w:rsidR="001A3640" w:rsidRPr="001A3640" w:rsidRDefault="001A3640" w:rsidP="001A3640">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 xml:space="preserve">проводить одно-двухшаговые </w:t>
      </w:r>
      <w:proofErr w:type="gramStart"/>
      <w:r w:rsidRPr="001A3640">
        <w:rPr>
          <w:rFonts w:ascii="Times New Roman" w:eastAsia="Times New Roman" w:hAnsi="Times New Roman" w:cs="Times New Roman"/>
          <w:color w:val="000000"/>
          <w:sz w:val="28"/>
          <w:szCs w:val="28"/>
          <w:lang w:eastAsia="ru-RU" w:bidi="ru-RU"/>
        </w:rPr>
        <w:t>логические рассуждения</w:t>
      </w:r>
      <w:proofErr w:type="gramEnd"/>
      <w:r w:rsidRPr="001A3640">
        <w:rPr>
          <w:rFonts w:ascii="Times New Roman" w:eastAsia="Times New Roman" w:hAnsi="Times New Roman" w:cs="Times New Roman"/>
          <w:color w:val="000000"/>
          <w:sz w:val="28"/>
          <w:szCs w:val="28"/>
          <w:lang w:eastAsia="ru-RU" w:bidi="ru-RU"/>
        </w:rPr>
        <w:t xml:space="preserve"> и делать выв</w:t>
      </w:r>
      <w:r w:rsidRPr="001A3640">
        <w:rPr>
          <w:rFonts w:ascii="Times New Roman" w:eastAsia="Times New Roman" w:hAnsi="Times New Roman" w:cs="Times New Roman"/>
          <w:color w:val="000000"/>
          <w:sz w:val="28"/>
          <w:szCs w:val="28"/>
          <w:lang w:eastAsia="ru-RU" w:bidi="ru-RU"/>
        </w:rPr>
        <w:t>о</w:t>
      </w:r>
      <w:r w:rsidRPr="001A3640">
        <w:rPr>
          <w:rFonts w:ascii="Times New Roman" w:eastAsia="Times New Roman" w:hAnsi="Times New Roman" w:cs="Times New Roman"/>
          <w:color w:val="000000"/>
          <w:sz w:val="28"/>
          <w:szCs w:val="28"/>
          <w:lang w:eastAsia="ru-RU" w:bidi="ru-RU"/>
        </w:rPr>
        <w:t>ды; находить общий признак группы математических объектов (чисел, величин, геометрических фигур);</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закономерность в ряду объектов (чисел, геометрических ф</w:t>
      </w:r>
      <w:r w:rsidRPr="001A3640">
        <w:rPr>
          <w:rFonts w:ascii="Times New Roman" w:hAnsi="Times New Roman" w:cs="Times New Roman"/>
          <w:sz w:val="28"/>
          <w:szCs w:val="28"/>
        </w:rPr>
        <w:t>и</w:t>
      </w:r>
      <w:r w:rsidRPr="001A3640">
        <w:rPr>
          <w:rFonts w:ascii="Times New Roman" w:hAnsi="Times New Roman" w:cs="Times New Roman"/>
          <w:sz w:val="28"/>
          <w:szCs w:val="28"/>
        </w:rPr>
        <w:t>гур); представлять информацию в заданной форме: дополнять текст задачи чи</w:t>
      </w:r>
      <w:r w:rsidRPr="001A3640">
        <w:rPr>
          <w:rFonts w:ascii="Times New Roman" w:hAnsi="Times New Roman" w:cs="Times New Roman"/>
          <w:sz w:val="28"/>
          <w:szCs w:val="28"/>
        </w:rPr>
        <w:t>с</w:t>
      </w:r>
      <w:r w:rsidRPr="001A3640">
        <w:rPr>
          <w:rFonts w:ascii="Times New Roman" w:hAnsi="Times New Roman" w:cs="Times New Roman"/>
          <w:sz w:val="28"/>
          <w:szCs w:val="28"/>
        </w:rPr>
        <w:t>лами, заполнять строку или столбец таблицы, указывать числовые данные на рисунке (изображении геометрических фигур);</w:t>
      </w:r>
    </w:p>
    <w:p w:rsidR="00755567" w:rsidRDefault="001A3640" w:rsidP="001A3640">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Pr="001A3640">
        <w:rPr>
          <w:rFonts w:ascii="Times New Roman" w:hAnsi="Times New Roman" w:cs="Times New Roman"/>
          <w:sz w:val="28"/>
          <w:szCs w:val="28"/>
        </w:rPr>
        <w:t>сравнивать группы объектов (находить общее, различное); находить м</w:t>
      </w:r>
      <w:r w:rsidRPr="001A3640">
        <w:rPr>
          <w:rFonts w:ascii="Times New Roman" w:hAnsi="Times New Roman" w:cs="Times New Roman"/>
          <w:sz w:val="28"/>
          <w:szCs w:val="28"/>
        </w:rPr>
        <w:t>о</w:t>
      </w:r>
      <w:r w:rsidRPr="001A3640">
        <w:rPr>
          <w:rFonts w:ascii="Times New Roman" w:hAnsi="Times New Roman" w:cs="Times New Roman"/>
          <w:sz w:val="28"/>
          <w:szCs w:val="28"/>
        </w:rPr>
        <w:t>дели геометрических фигур в окружающем мире; подбирать примеры, по</w:t>
      </w:r>
      <w:r w:rsidRPr="001A3640">
        <w:rPr>
          <w:rFonts w:ascii="Times New Roman" w:hAnsi="Times New Roman" w:cs="Times New Roman"/>
          <w:sz w:val="28"/>
          <w:szCs w:val="28"/>
        </w:rPr>
        <w:t>д</w:t>
      </w:r>
      <w:r w:rsidRPr="001A3640">
        <w:rPr>
          <w:rFonts w:ascii="Times New Roman" w:hAnsi="Times New Roman" w:cs="Times New Roman"/>
          <w:sz w:val="28"/>
          <w:szCs w:val="28"/>
        </w:rPr>
        <w:t>тверждающие суждение, ответ; составлять (дополнять) текстовую задачу; пр</w:t>
      </w:r>
      <w:r w:rsidRPr="001A3640">
        <w:rPr>
          <w:rFonts w:ascii="Times New Roman" w:hAnsi="Times New Roman" w:cs="Times New Roman"/>
          <w:sz w:val="28"/>
          <w:szCs w:val="28"/>
        </w:rPr>
        <w:t>о</w:t>
      </w:r>
      <w:r w:rsidRPr="001A3640">
        <w:rPr>
          <w:rFonts w:ascii="Times New Roman" w:hAnsi="Times New Roman" w:cs="Times New Roman"/>
          <w:sz w:val="28"/>
          <w:szCs w:val="28"/>
        </w:rPr>
        <w:t>верять правильность вычисления, измерения.</w:t>
      </w:r>
      <w:proofErr w:type="gramEnd"/>
    </w:p>
    <w:p w:rsidR="001A3640" w:rsidRDefault="001A3640"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w:t>
      </w:r>
      <w:proofErr w:type="gramStart"/>
      <w:r w:rsidRPr="00357823">
        <w:rPr>
          <w:rFonts w:ascii="Times New Roman" w:hAnsi="Times New Roman" w:cs="Times New Roman"/>
          <w:b/>
          <w:i/>
          <w:sz w:val="28"/>
          <w:szCs w:val="28"/>
        </w:rPr>
        <w:t>обучающийся</w:t>
      </w:r>
      <w:proofErr w:type="gramEnd"/>
      <w:r w:rsidRPr="00357823">
        <w:rPr>
          <w:rFonts w:ascii="Times New Roman" w:hAnsi="Times New Roman" w:cs="Times New Roman"/>
          <w:b/>
          <w:i/>
          <w:sz w:val="28"/>
          <w:szCs w:val="28"/>
        </w:rPr>
        <w:t xml:space="preserve">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00654C5C">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w:t>
      </w:r>
      <w:r w:rsidR="007C6A34" w:rsidRPr="00C23B86">
        <w:rPr>
          <w:rFonts w:ascii="Times New Roman" w:hAnsi="Times New Roman" w:cs="Times New Roman"/>
          <w:sz w:val="28"/>
          <w:szCs w:val="28"/>
        </w:rPr>
        <w:t>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остатком;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w:t>
      </w:r>
      <w:r w:rsidR="007C6A34" w:rsidRPr="00C23B86">
        <w:rPr>
          <w:rFonts w:ascii="Times New Roman" w:hAnsi="Times New Roman" w:cs="Times New Roman"/>
          <w:sz w:val="28"/>
          <w:szCs w:val="28"/>
        </w:rPr>
        <w:t>й</w:t>
      </w:r>
      <w:r w:rsidR="007C6A34" w:rsidRPr="00C23B86">
        <w:rPr>
          <w:rFonts w:ascii="Times New Roman" w:hAnsi="Times New Roman" w:cs="Times New Roman"/>
          <w:sz w:val="28"/>
          <w:szCs w:val="28"/>
        </w:rPr>
        <w:t>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roofErr w:type="gramEnd"/>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 xml:space="preserve">имости, устанавливая между ними соотношение «больше/ меньше </w:t>
      </w:r>
      <w:proofErr w:type="gramStart"/>
      <w:r w:rsidR="007C6A34" w:rsidRPr="00C23B86">
        <w:rPr>
          <w:rFonts w:ascii="Times New Roman" w:hAnsi="Times New Roman" w:cs="Times New Roman"/>
          <w:sz w:val="28"/>
          <w:szCs w:val="28"/>
        </w:rPr>
        <w:t>на</w:t>
      </w:r>
      <w:proofErr w:type="gramEnd"/>
      <w:r w:rsidR="007C6A34" w:rsidRPr="00C23B86">
        <w:rPr>
          <w:rFonts w:ascii="Times New Roman" w:hAnsi="Times New Roman" w:cs="Times New Roman"/>
          <w:sz w:val="28"/>
          <w:szCs w:val="28"/>
        </w:rPr>
        <w:t>/</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w:t>
      </w:r>
      <w:r w:rsidR="001A3640" w:rsidRPr="001A3640">
        <w:rPr>
          <w:rFonts w:ascii="Times New Roman" w:hAnsi="Times New Roman" w:cs="Times New Roman"/>
          <w:sz w:val="28"/>
          <w:szCs w:val="28"/>
        </w:rPr>
        <w:t>сравнивать величины длины, площади, массы, времени, стоимости, устанавливая между ними соотношение «больше или меньше на или в»; наз</w:t>
      </w:r>
      <w:r w:rsidR="001A3640" w:rsidRPr="001A3640">
        <w:rPr>
          <w:rFonts w:ascii="Times New Roman" w:hAnsi="Times New Roman" w:cs="Times New Roman"/>
          <w:sz w:val="28"/>
          <w:szCs w:val="28"/>
        </w:rPr>
        <w:t>ы</w:t>
      </w:r>
      <w:r w:rsidR="001A3640" w:rsidRPr="001A3640">
        <w:rPr>
          <w:rFonts w:ascii="Times New Roman" w:hAnsi="Times New Roman" w:cs="Times New Roman"/>
          <w:sz w:val="28"/>
          <w:szCs w:val="28"/>
        </w:rPr>
        <w:t>вать, находить долю величины (половина, четверть); сравнив</w:t>
      </w:r>
      <w:r w:rsidR="001A3640">
        <w:rPr>
          <w:rFonts w:ascii="Times New Roman" w:hAnsi="Times New Roman" w:cs="Times New Roman"/>
          <w:sz w:val="28"/>
          <w:szCs w:val="28"/>
        </w:rPr>
        <w:t>ать величины, в</w:t>
      </w:r>
      <w:r w:rsidR="001A3640">
        <w:rPr>
          <w:rFonts w:ascii="Times New Roman" w:hAnsi="Times New Roman" w:cs="Times New Roman"/>
          <w:sz w:val="28"/>
          <w:szCs w:val="28"/>
        </w:rPr>
        <w:t>ы</w:t>
      </w:r>
      <w:r w:rsidR="001A3640">
        <w:rPr>
          <w:rFonts w:ascii="Times New Roman" w:hAnsi="Times New Roman" w:cs="Times New Roman"/>
          <w:sz w:val="28"/>
          <w:szCs w:val="28"/>
        </w:rPr>
        <w:t>раженные долями</w:t>
      </w:r>
      <w:r w:rsidR="007C6A34" w:rsidRPr="00C23B86">
        <w:rPr>
          <w:rFonts w:ascii="Times New Roman" w:hAnsi="Times New Roman" w:cs="Times New Roman"/>
          <w:sz w:val="28"/>
          <w:szCs w:val="28"/>
        </w:rPr>
        <w:t>;</w:t>
      </w:r>
      <w:proofErr w:type="gramEnd"/>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w:t>
      </w:r>
      <w:r w:rsidRPr="001A3640">
        <w:rPr>
          <w:rFonts w:ascii="Times New Roman" w:hAnsi="Times New Roman" w:cs="Times New Roman"/>
          <w:sz w:val="28"/>
          <w:szCs w:val="28"/>
        </w:rPr>
        <w:t>и</w:t>
      </w:r>
      <w:r w:rsidRPr="001A3640">
        <w:rPr>
          <w:rFonts w:ascii="Times New Roman" w:hAnsi="Times New Roman" w:cs="Times New Roman"/>
          <w:sz w:val="28"/>
          <w:szCs w:val="28"/>
        </w:rPr>
        <w:t>чинами;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при решении задач выполнять сложение и вычитание однородных вел</w:t>
      </w:r>
      <w:r w:rsidRPr="001A3640">
        <w:rPr>
          <w:rFonts w:ascii="Times New Roman" w:hAnsi="Times New Roman" w:cs="Times New Roman"/>
          <w:sz w:val="28"/>
          <w:szCs w:val="28"/>
        </w:rPr>
        <w:t>и</w:t>
      </w:r>
      <w:r w:rsidRPr="001A3640">
        <w:rPr>
          <w:rFonts w:ascii="Times New Roman" w:hAnsi="Times New Roman" w:cs="Times New Roman"/>
          <w:sz w:val="28"/>
          <w:szCs w:val="28"/>
        </w:rPr>
        <w:t>чин, умножение и деление величины на однозначное число;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решать задачи в одно-два действия: представлять текст задачи, планир</w:t>
      </w:r>
      <w:r w:rsidRPr="001A3640">
        <w:rPr>
          <w:rFonts w:ascii="Times New Roman" w:hAnsi="Times New Roman" w:cs="Times New Roman"/>
          <w:sz w:val="28"/>
          <w:szCs w:val="28"/>
        </w:rPr>
        <w:t>о</w:t>
      </w:r>
      <w:r w:rsidRPr="001A3640">
        <w:rPr>
          <w:rFonts w:ascii="Times New Roman" w:hAnsi="Times New Roman" w:cs="Times New Roman"/>
          <w:sz w:val="28"/>
          <w:szCs w:val="28"/>
        </w:rPr>
        <w:t>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фигуры по площади (наложение, сопоставление числовых значений);</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периметр прямоугольника (квадрата), площадь прямоугольн</w:t>
      </w:r>
      <w:r w:rsidRPr="001A3640">
        <w:rPr>
          <w:rFonts w:ascii="Times New Roman" w:hAnsi="Times New Roman" w:cs="Times New Roman"/>
          <w:sz w:val="28"/>
          <w:szCs w:val="28"/>
        </w:rPr>
        <w:t>и</w:t>
      </w:r>
      <w:r w:rsidRPr="001A3640">
        <w:rPr>
          <w:rFonts w:ascii="Times New Roman" w:hAnsi="Times New Roman" w:cs="Times New Roman"/>
          <w:sz w:val="28"/>
          <w:szCs w:val="28"/>
        </w:rPr>
        <w:t>ка (квадрата);</w:t>
      </w:r>
    </w:p>
    <w:p w:rsidR="001A3640" w:rsidRPr="001A3640" w:rsidRDefault="001A3640" w:rsidP="001A3640">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Pr="001A3640">
        <w:rPr>
          <w:rFonts w:ascii="Times New Roman" w:hAnsi="Times New Roman" w:cs="Times New Roman"/>
          <w:sz w:val="28"/>
          <w:szCs w:val="28"/>
        </w:rPr>
        <w:t>распознавать верные (истинные) и неверные (ложные) утверждения со словами: «все», «некоторые», «и», «каждый», «если..., то...»;</w:t>
      </w:r>
      <w:proofErr w:type="gramEnd"/>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формулировать утверждение (вывод), строи</w:t>
      </w:r>
      <w:r>
        <w:rPr>
          <w:rFonts w:ascii="Times New Roman" w:hAnsi="Times New Roman" w:cs="Times New Roman"/>
          <w:sz w:val="28"/>
          <w:szCs w:val="28"/>
        </w:rPr>
        <w:t xml:space="preserve">ть </w:t>
      </w:r>
      <w:proofErr w:type="gramStart"/>
      <w:r>
        <w:rPr>
          <w:rFonts w:ascii="Times New Roman" w:hAnsi="Times New Roman" w:cs="Times New Roman"/>
          <w:sz w:val="28"/>
          <w:szCs w:val="28"/>
        </w:rPr>
        <w:t>логические рассуждения</w:t>
      </w:r>
      <w:proofErr w:type="gramEnd"/>
      <w:r>
        <w:rPr>
          <w:rFonts w:ascii="Times New Roman" w:hAnsi="Times New Roman" w:cs="Times New Roman"/>
          <w:sz w:val="28"/>
          <w:szCs w:val="28"/>
        </w:rPr>
        <w:t xml:space="preserve"> (одно-</w:t>
      </w:r>
      <w:r w:rsidRPr="001A3640">
        <w:rPr>
          <w:rFonts w:ascii="Times New Roman" w:hAnsi="Times New Roman" w:cs="Times New Roman"/>
          <w:sz w:val="28"/>
          <w:szCs w:val="28"/>
        </w:rPr>
        <w:t>двухшаговые), в том числе с использованием изученных связок; класс</w:t>
      </w:r>
      <w:r w:rsidRPr="001A3640">
        <w:rPr>
          <w:rFonts w:ascii="Times New Roman" w:hAnsi="Times New Roman" w:cs="Times New Roman"/>
          <w:sz w:val="28"/>
          <w:szCs w:val="28"/>
        </w:rPr>
        <w:t>и</w:t>
      </w:r>
      <w:r w:rsidRPr="001A3640">
        <w:rPr>
          <w:rFonts w:ascii="Times New Roman" w:hAnsi="Times New Roman" w:cs="Times New Roman"/>
          <w:sz w:val="28"/>
          <w:szCs w:val="28"/>
        </w:rPr>
        <w:t>фицировать объекты по одному-двум признакам;</w:t>
      </w:r>
    </w:p>
    <w:p w:rsidR="001A3640" w:rsidRPr="001A3640" w:rsidRDefault="001A3640" w:rsidP="001A3640">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Pr="001A3640">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w:t>
      </w:r>
      <w:r w:rsidRPr="001A3640">
        <w:rPr>
          <w:rFonts w:ascii="Times New Roman" w:hAnsi="Times New Roman" w:cs="Times New Roman"/>
          <w:sz w:val="28"/>
          <w:szCs w:val="28"/>
        </w:rPr>
        <w:t>н</w:t>
      </w:r>
      <w:r w:rsidRPr="001A3640">
        <w:rPr>
          <w:rFonts w:ascii="Times New Roman" w:hAnsi="Times New Roman" w:cs="Times New Roman"/>
          <w:sz w:val="28"/>
          <w:szCs w:val="28"/>
        </w:rPr>
        <w:t>формацию: заполнять простейшие таблицы;</w:t>
      </w:r>
      <w:proofErr w:type="gramEnd"/>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составлять план выполнения учебного задания и следовать ему, выпо</w:t>
      </w:r>
      <w:r w:rsidRPr="001A3640">
        <w:rPr>
          <w:rFonts w:ascii="Times New Roman" w:hAnsi="Times New Roman" w:cs="Times New Roman"/>
          <w:sz w:val="28"/>
          <w:szCs w:val="28"/>
        </w:rPr>
        <w:t>л</w:t>
      </w:r>
      <w:r w:rsidRPr="001A3640">
        <w:rPr>
          <w:rFonts w:ascii="Times New Roman" w:hAnsi="Times New Roman" w:cs="Times New Roman"/>
          <w:sz w:val="28"/>
          <w:szCs w:val="28"/>
        </w:rPr>
        <w:t>нять действия по алгоритму;</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математические объекты (находить общее, различное, ун</w:t>
      </w:r>
      <w:r w:rsidRPr="001A3640">
        <w:rPr>
          <w:rFonts w:ascii="Times New Roman" w:hAnsi="Times New Roman" w:cs="Times New Roman"/>
          <w:sz w:val="28"/>
          <w:szCs w:val="28"/>
        </w:rPr>
        <w:t>и</w:t>
      </w:r>
      <w:r w:rsidRPr="001A3640">
        <w:rPr>
          <w:rFonts w:ascii="Times New Roman" w:hAnsi="Times New Roman" w:cs="Times New Roman"/>
          <w:sz w:val="28"/>
          <w:szCs w:val="28"/>
        </w:rPr>
        <w:t>кальное);</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выбирать верное решение математической задачи.</w:t>
      </w:r>
    </w:p>
    <w:p w:rsidR="001B6131" w:rsidRDefault="001B6131"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w:t>
      </w:r>
      <w:proofErr w:type="gramStart"/>
      <w:r w:rsidR="00357823" w:rsidRPr="00357823">
        <w:rPr>
          <w:rFonts w:ascii="Times New Roman" w:hAnsi="Times New Roman" w:cs="Times New Roman"/>
          <w:b/>
          <w:i/>
          <w:sz w:val="28"/>
          <w:szCs w:val="28"/>
        </w:rPr>
        <w:t>обучающийся</w:t>
      </w:r>
      <w:proofErr w:type="gramEnd"/>
      <w:r w:rsidR="00357823" w:rsidRPr="00357823">
        <w:rPr>
          <w:rFonts w:ascii="Times New Roman" w:hAnsi="Times New Roman" w:cs="Times New Roman"/>
          <w:b/>
          <w:i/>
          <w:sz w:val="28"/>
          <w:szCs w:val="28"/>
        </w:rPr>
        <w:t xml:space="preserve">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A3640" w:rsidRPr="001A3640">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w:t>
      </w:r>
      <w:r w:rsidR="001A3640">
        <w:rPr>
          <w:rFonts w:ascii="Times New Roman" w:hAnsi="Times New Roman" w:cs="Times New Roman"/>
          <w:sz w:val="28"/>
          <w:szCs w:val="28"/>
        </w:rPr>
        <w:t>войства арифметических действий</w:t>
      </w:r>
      <w:r w:rsidR="007C6A34" w:rsidRPr="00C23B86">
        <w:rPr>
          <w:rFonts w:ascii="Times New Roman" w:hAnsi="Times New Roman" w:cs="Times New Roman"/>
          <w:sz w:val="28"/>
          <w:szCs w:val="28"/>
        </w:rPr>
        <w:t>;</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(реальность), соотве</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ствие правилу/</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roofErr w:type="gramEnd"/>
    </w:p>
    <w:p w:rsidR="007C6A34" w:rsidRPr="00C23B86" w:rsidRDefault="0023709C"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циметр, квадратный сантиметр), скорости (километр в час, метр в секунду);</w:t>
      </w:r>
      <w:proofErr w:type="gramEnd"/>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w:t>
      </w:r>
      <w:r w:rsidR="007C6A34" w:rsidRPr="00C23B86">
        <w:rPr>
          <w:rFonts w:ascii="Times New Roman" w:hAnsi="Times New Roman" w:cs="Times New Roman"/>
          <w:sz w:val="28"/>
          <w:szCs w:val="28"/>
        </w:rPr>
        <w:t>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четая устные и письменные вычисления и используя, при необходимости, в</w:t>
      </w:r>
      <w:r w:rsidR="007C6A34" w:rsidRPr="00C23B86">
        <w:rPr>
          <w:rFonts w:ascii="Times New Roman" w:hAnsi="Times New Roman" w:cs="Times New Roman"/>
          <w:sz w:val="28"/>
          <w:szCs w:val="28"/>
        </w:rPr>
        <w:t>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стоверность/реальность,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нью (на п</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 xml:space="preserve">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w:t>
      </w:r>
      <w:r w:rsidR="007C6A34" w:rsidRPr="00C23B86">
        <w:rPr>
          <w:rFonts w:ascii="Times New Roman" w:hAnsi="Times New Roman" w:cs="Times New Roman"/>
          <w:sz w:val="28"/>
          <w:szCs w:val="28"/>
        </w:rPr>
        <w:t>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w:t>
      </w:r>
      <w:r w:rsidR="007C6A34" w:rsidRPr="00C23B86">
        <w:rPr>
          <w:rFonts w:ascii="Times New Roman" w:hAnsi="Times New Roman" w:cs="Times New Roman"/>
          <w:sz w:val="28"/>
          <w:szCs w:val="28"/>
        </w:rPr>
        <w:t>ч</w:t>
      </w:r>
      <w:r w:rsidR="007C6A34" w:rsidRPr="00C23B86">
        <w:rPr>
          <w:rFonts w:ascii="Times New Roman" w:hAnsi="Times New Roman" w:cs="Times New Roman"/>
          <w:sz w:val="28"/>
          <w:szCs w:val="28"/>
        </w:rPr>
        <w:t>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roofErr w:type="gramEnd"/>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рад</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w:t>
      </w:r>
      <w:proofErr w:type="gramStart"/>
      <w:r w:rsidR="007C6A34" w:rsidRPr="00C23B86">
        <w:rPr>
          <w:rFonts w:ascii="Times New Roman" w:hAnsi="Times New Roman" w:cs="Times New Roman"/>
          <w:sz w:val="28"/>
          <w:szCs w:val="28"/>
        </w:rPr>
        <w:t>о-</w:t>
      </w:r>
      <w:proofErr w:type="gramEnd"/>
      <w:r w:rsidR="007C6A34" w:rsidRPr="00C23B86">
        <w:rPr>
          <w:rFonts w:ascii="Times New Roman" w:hAnsi="Times New Roman" w:cs="Times New Roman"/>
          <w:sz w:val="28"/>
          <w:szCs w:val="28"/>
        </w:rPr>
        <w:t>/</w:t>
      </w:r>
      <w:r w:rsidR="00755567">
        <w:rPr>
          <w:rFonts w:ascii="Times New Roman" w:hAnsi="Times New Roman" w:cs="Times New Roman"/>
          <w:sz w:val="28"/>
          <w:szCs w:val="28"/>
        </w:rPr>
        <w:t xml:space="preserve"> </w:t>
      </w:r>
      <w:r w:rsidR="007C6A34" w:rsidRPr="00C23B86">
        <w:rPr>
          <w:rFonts w:ascii="Times New Roman" w:hAnsi="Times New Roman" w:cs="Times New Roman"/>
          <w:sz w:val="28"/>
          <w:szCs w:val="28"/>
        </w:rPr>
        <w:t>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классифицировать объекты по заданным/самостоятельно установле</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формацию, представленную в простейших столбчатых диаграммах, таблицах с данными о реальных процессах и явлениях окружающего мира (например, к</w:t>
      </w:r>
      <w:r w:rsidR="007C6A34" w:rsidRPr="00C23B86">
        <w:rPr>
          <w:rFonts w:ascii="Times New Roman" w:hAnsi="Times New Roman" w:cs="Times New Roman"/>
          <w:sz w:val="28"/>
          <w:szCs w:val="28"/>
        </w:rPr>
        <w:t>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находить все верные решения задачи из </w:t>
      </w:r>
      <w:proofErr w:type="gramStart"/>
      <w:r w:rsidR="007C6A34" w:rsidRPr="00C23B86">
        <w:rPr>
          <w:rFonts w:ascii="Times New Roman" w:hAnsi="Times New Roman" w:cs="Times New Roman"/>
          <w:sz w:val="28"/>
          <w:szCs w:val="28"/>
        </w:rPr>
        <w:t>предложенных</w:t>
      </w:r>
      <w:proofErr w:type="gramEnd"/>
      <w:r w:rsidR="007C6A34" w:rsidRPr="00C23B86">
        <w:rPr>
          <w:rFonts w:ascii="Times New Roman" w:hAnsi="Times New Roman" w:cs="Times New Roman"/>
          <w:sz w:val="28"/>
          <w:szCs w:val="28"/>
        </w:rPr>
        <w:t>.</w:t>
      </w:r>
    </w:p>
    <w:p w:rsidR="007C6A34" w:rsidRPr="00C23B86" w:rsidRDefault="007C6A34" w:rsidP="007C6A34">
      <w:pPr>
        <w:ind w:firstLine="709"/>
        <w:jc w:val="both"/>
        <w:rPr>
          <w:rFonts w:ascii="Times New Roman" w:hAnsi="Times New Roman" w:cs="Times New Roman"/>
          <w:sz w:val="28"/>
          <w:szCs w:val="28"/>
        </w:rPr>
      </w:pP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E35358" w:rsidRDefault="002D1EC0" w:rsidP="00E35358">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w:t>
      </w:r>
      <w:r w:rsidR="009E6435">
        <w:rPr>
          <w:rFonts w:ascii="Times New Roman" w:hAnsi="Times New Roman" w:cs="Times New Roman"/>
          <w:b/>
          <w:sz w:val="28"/>
          <w:szCs w:val="28"/>
        </w:rPr>
        <w:t>5</w:t>
      </w:r>
      <w:r w:rsidR="00755567">
        <w:rPr>
          <w:rFonts w:ascii="Times New Roman" w:hAnsi="Times New Roman" w:cs="Times New Roman"/>
          <w:b/>
          <w:sz w:val="28"/>
          <w:szCs w:val="28"/>
        </w:rPr>
        <w:t>. </w:t>
      </w:r>
      <w:r w:rsidR="000F5B2B">
        <w:rPr>
          <w:rFonts w:ascii="Times New Roman" w:hAnsi="Times New Roman" w:cs="Times New Roman"/>
          <w:b/>
          <w:sz w:val="28"/>
          <w:szCs w:val="28"/>
        </w:rPr>
        <w:t xml:space="preserve">РАБОЧАЯ </w:t>
      </w:r>
      <w:r w:rsidR="00755567">
        <w:rPr>
          <w:rFonts w:ascii="Times New Roman" w:hAnsi="Times New Roman" w:cs="Times New Roman"/>
          <w:b/>
          <w:sz w:val="28"/>
          <w:szCs w:val="28"/>
        </w:rPr>
        <w:t>ПРОГРАММА</w:t>
      </w:r>
      <w:r w:rsidR="000F5B2B">
        <w:rPr>
          <w:rFonts w:ascii="Times New Roman" w:hAnsi="Times New Roman" w:cs="Times New Roman"/>
          <w:b/>
          <w:sz w:val="28"/>
          <w:szCs w:val="28"/>
        </w:rPr>
        <w:t xml:space="preserve"> УЧЕБН</w:t>
      </w:r>
      <w:r w:rsidR="0080381B">
        <w:rPr>
          <w:rFonts w:ascii="Times New Roman" w:hAnsi="Times New Roman" w:cs="Times New Roman"/>
          <w:b/>
          <w:sz w:val="28"/>
          <w:szCs w:val="28"/>
        </w:rPr>
        <w:t>ОГО ПРЕДМЕТА</w:t>
      </w:r>
      <w:r w:rsidR="00E35358" w:rsidRPr="00E35358">
        <w:rPr>
          <w:rFonts w:ascii="Times New Roman" w:hAnsi="Times New Roman" w:cs="Times New Roman"/>
          <w:b/>
          <w:sz w:val="28"/>
          <w:szCs w:val="28"/>
        </w:rPr>
        <w:t xml:space="preserve"> «</w:t>
      </w:r>
      <w:r w:rsidR="007C6A34" w:rsidRPr="00E35358">
        <w:rPr>
          <w:rFonts w:ascii="Times New Roman" w:hAnsi="Times New Roman" w:cs="Times New Roman"/>
          <w:b/>
          <w:sz w:val="28"/>
          <w:szCs w:val="28"/>
        </w:rPr>
        <w:t>ОКР</w:t>
      </w:r>
      <w:r w:rsidR="007C6A34" w:rsidRPr="00E35358">
        <w:rPr>
          <w:rFonts w:ascii="Times New Roman" w:hAnsi="Times New Roman" w:cs="Times New Roman"/>
          <w:b/>
          <w:sz w:val="28"/>
          <w:szCs w:val="28"/>
        </w:rPr>
        <w:t>У</w:t>
      </w:r>
      <w:r w:rsidR="007C6A34" w:rsidRPr="00E35358">
        <w:rPr>
          <w:rFonts w:ascii="Times New Roman" w:hAnsi="Times New Roman" w:cs="Times New Roman"/>
          <w:b/>
          <w:sz w:val="28"/>
          <w:szCs w:val="28"/>
        </w:rPr>
        <w:t>ЖАЮЩИЙ МИР</w:t>
      </w:r>
      <w:r w:rsidR="00E35358" w:rsidRPr="00E35358">
        <w:rPr>
          <w:rFonts w:ascii="Times New Roman" w:hAnsi="Times New Roman" w:cs="Times New Roman"/>
          <w:b/>
          <w:sz w:val="28"/>
          <w:szCs w:val="28"/>
        </w:rPr>
        <w:t>»</w:t>
      </w:r>
      <w:r w:rsidR="000F5B2B">
        <w:rPr>
          <w:rFonts w:ascii="Times New Roman" w:hAnsi="Times New Roman" w:cs="Times New Roman"/>
          <w:b/>
          <w:sz w:val="28"/>
          <w:szCs w:val="28"/>
        </w:rPr>
        <w:t xml:space="preserve"> </w:t>
      </w:r>
    </w:p>
    <w:p w:rsidR="001B6131" w:rsidRDefault="001B6131" w:rsidP="00E35358">
      <w:pPr>
        <w:ind w:firstLine="709"/>
        <w:jc w:val="both"/>
        <w:rPr>
          <w:rFonts w:ascii="Times New Roman" w:hAnsi="Times New Roman" w:cs="Times New Roman"/>
          <w:b/>
          <w:sz w:val="28"/>
          <w:szCs w:val="28"/>
        </w:rPr>
      </w:pPr>
    </w:p>
    <w:p w:rsidR="001B6131" w:rsidRPr="009E6435" w:rsidRDefault="001B6131" w:rsidP="001B6131">
      <w:pPr>
        <w:ind w:firstLine="709"/>
        <w:jc w:val="both"/>
        <w:rPr>
          <w:rFonts w:ascii="Times New Roman" w:hAnsi="Times New Roman" w:cs="Times New Roman"/>
          <w:sz w:val="28"/>
          <w:szCs w:val="28"/>
        </w:rPr>
      </w:pPr>
      <w:r w:rsidRPr="009E6435">
        <w:rPr>
          <w:rFonts w:ascii="Times New Roman" w:hAnsi="Times New Roman" w:cs="Times New Roman"/>
          <w:sz w:val="28"/>
          <w:szCs w:val="28"/>
        </w:rPr>
        <w:t>Изучение учебного предмета «Русский язык» предусматривает непосре</w:t>
      </w:r>
      <w:r w:rsidRPr="009E6435">
        <w:rPr>
          <w:rFonts w:ascii="Times New Roman" w:hAnsi="Times New Roman" w:cs="Times New Roman"/>
          <w:sz w:val="28"/>
          <w:szCs w:val="28"/>
        </w:rPr>
        <w:t>д</w:t>
      </w:r>
      <w:r w:rsidRPr="009E6435">
        <w:rPr>
          <w:rFonts w:ascii="Times New Roman" w:hAnsi="Times New Roman" w:cs="Times New Roman"/>
          <w:sz w:val="28"/>
          <w:szCs w:val="28"/>
        </w:rPr>
        <w:t>ственное применение федеральной рабочей программы учебного предмета «Окружающий мир».</w:t>
      </w:r>
    </w:p>
    <w:p w:rsidR="00755567" w:rsidRPr="009E6435" w:rsidRDefault="00C02718" w:rsidP="008767B8">
      <w:pPr>
        <w:ind w:firstLine="709"/>
        <w:jc w:val="both"/>
        <w:rPr>
          <w:rFonts w:ascii="Times New Roman" w:hAnsi="Times New Roman" w:cs="Times New Roman"/>
          <w:sz w:val="28"/>
          <w:szCs w:val="28"/>
        </w:rPr>
      </w:pPr>
      <w:r w:rsidRPr="009E6435">
        <w:rPr>
          <w:rFonts w:ascii="Times New Roman" w:hAnsi="Times New Roman" w:cs="Times New Roman"/>
          <w:sz w:val="28"/>
          <w:szCs w:val="28"/>
        </w:rPr>
        <w:t>п. 22 «Федеральная рабочая программа по уч</w:t>
      </w:r>
      <w:r w:rsidR="0080381B" w:rsidRPr="009E6435">
        <w:rPr>
          <w:rFonts w:ascii="Times New Roman" w:hAnsi="Times New Roman" w:cs="Times New Roman"/>
          <w:sz w:val="28"/>
          <w:szCs w:val="28"/>
        </w:rPr>
        <w:t>ебному предмету «Окруж</w:t>
      </w:r>
      <w:r w:rsidR="0080381B" w:rsidRPr="009E6435">
        <w:rPr>
          <w:rFonts w:ascii="Times New Roman" w:hAnsi="Times New Roman" w:cs="Times New Roman"/>
          <w:sz w:val="28"/>
          <w:szCs w:val="28"/>
        </w:rPr>
        <w:t>а</w:t>
      </w:r>
      <w:r w:rsidR="0080381B" w:rsidRPr="009E6435">
        <w:rPr>
          <w:rFonts w:ascii="Times New Roman" w:hAnsi="Times New Roman" w:cs="Times New Roman"/>
          <w:sz w:val="28"/>
          <w:szCs w:val="28"/>
        </w:rPr>
        <w:t>ющий мир</w:t>
      </w:r>
      <w:r w:rsidRPr="009E6435">
        <w:rPr>
          <w:rFonts w:ascii="Times New Roman" w:hAnsi="Times New Roman" w:cs="Times New Roman"/>
          <w:sz w:val="28"/>
          <w:szCs w:val="28"/>
        </w:rPr>
        <w:t>» Федеральной образоват</w:t>
      </w:r>
      <w:r w:rsidR="008767B8" w:rsidRPr="009E6435">
        <w:rPr>
          <w:rFonts w:ascii="Times New Roman" w:hAnsi="Times New Roman" w:cs="Times New Roman"/>
          <w:sz w:val="28"/>
          <w:szCs w:val="28"/>
        </w:rPr>
        <w:t>ельной программы НОО.</w:t>
      </w:r>
    </w:p>
    <w:p w:rsidR="009E6435" w:rsidRPr="008767B8" w:rsidRDefault="00B45CF1" w:rsidP="008767B8">
      <w:pPr>
        <w:ind w:firstLine="709"/>
        <w:jc w:val="both"/>
        <w:rPr>
          <w:rFonts w:ascii="Times New Roman" w:hAnsi="Times New Roman" w:cs="Times New Roman"/>
          <w:color w:val="FF0000"/>
          <w:sz w:val="28"/>
          <w:szCs w:val="28"/>
        </w:rPr>
      </w:pPr>
      <w:hyperlink r:id="rId20" w:history="1">
        <w:r w:rsidR="009E6435" w:rsidRPr="00CC0515">
          <w:rPr>
            <w:rStyle w:val="af3"/>
            <w:rFonts w:ascii="Times New Roman" w:hAnsi="Times New Roman" w:cs="Times New Roman"/>
            <w:sz w:val="28"/>
            <w:szCs w:val="28"/>
          </w:rPr>
          <w:t>https://workprogram.edsoo.ru/work-programs</w:t>
        </w:r>
      </w:hyperlink>
      <w:r w:rsidR="009E6435">
        <w:rPr>
          <w:rFonts w:ascii="Times New Roman" w:hAnsi="Times New Roman" w:cs="Times New Roman"/>
          <w:color w:val="FF0000"/>
          <w:sz w:val="28"/>
          <w:szCs w:val="28"/>
        </w:rPr>
        <w:t xml:space="preserve"> </w:t>
      </w:r>
    </w:p>
    <w:p w:rsidR="000F5B2B"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Pr>
          <w:rFonts w:ascii="Times New Roman CYR" w:eastAsiaTheme="minorEastAsia" w:hAnsi="Times New Roman CYR" w:cs="Times New Roman CYR"/>
          <w:sz w:val="28"/>
          <w:szCs w:val="28"/>
          <w:lang w:eastAsia="ru-RU"/>
        </w:rPr>
        <w:t>Р</w:t>
      </w:r>
      <w:r w:rsidR="000F5B2B" w:rsidRPr="000F5B2B">
        <w:rPr>
          <w:rFonts w:ascii="Times New Roman CYR" w:eastAsiaTheme="minorEastAsia" w:hAnsi="Times New Roman CYR" w:cs="Times New Roman CYR"/>
          <w:sz w:val="28"/>
          <w:szCs w:val="28"/>
          <w:lang w:eastAsia="ru-RU"/>
        </w:rPr>
        <w:t>абочая программа по учебному предмету «Окружающий мир» (пре</w:t>
      </w:r>
      <w:r w:rsidR="000F5B2B" w:rsidRPr="000F5B2B">
        <w:rPr>
          <w:rFonts w:ascii="Times New Roman CYR" w:eastAsiaTheme="minorEastAsia" w:hAnsi="Times New Roman CYR" w:cs="Times New Roman CYR"/>
          <w:sz w:val="28"/>
          <w:szCs w:val="28"/>
          <w:lang w:eastAsia="ru-RU"/>
        </w:rPr>
        <w:t>д</w:t>
      </w:r>
      <w:r w:rsidR="000F5B2B" w:rsidRPr="000F5B2B">
        <w:rPr>
          <w:rFonts w:ascii="Times New Roman CYR" w:eastAsiaTheme="minorEastAsia" w:hAnsi="Times New Roman CYR" w:cs="Times New Roman CYR"/>
          <w:sz w:val="28"/>
          <w:szCs w:val="28"/>
          <w:lang w:eastAsia="ru-RU"/>
        </w:rPr>
        <w:t>метная область «Обществознание и естествознание» («Окружающий мир») (д</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лее соответственно - программа по окружающему миру, окружающий мир) включает пояснительную записку, содержание обучения, планируемые резул</w:t>
      </w:r>
      <w:r w:rsidR="000F5B2B" w:rsidRPr="000F5B2B">
        <w:rPr>
          <w:rFonts w:ascii="Times New Roman CYR" w:eastAsiaTheme="minorEastAsia" w:hAnsi="Times New Roman CYR" w:cs="Times New Roman CYR"/>
          <w:sz w:val="28"/>
          <w:szCs w:val="28"/>
          <w:lang w:eastAsia="ru-RU"/>
        </w:rPr>
        <w:t>ь</w:t>
      </w:r>
      <w:r w:rsidR="000F5B2B" w:rsidRPr="000F5B2B">
        <w:rPr>
          <w:rFonts w:ascii="Times New Roman CYR" w:eastAsiaTheme="minorEastAsia" w:hAnsi="Times New Roman CYR" w:cs="Times New Roman CYR"/>
          <w:sz w:val="28"/>
          <w:szCs w:val="28"/>
          <w:lang w:eastAsia="ru-RU"/>
        </w:rPr>
        <w:t>таты освоения программы по окружающему миру.</w:t>
      </w:r>
      <w:proofErr w:type="gramEnd"/>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Пояснительная записка</w:t>
      </w:r>
      <w:r w:rsidRPr="000F5B2B">
        <w:rPr>
          <w:rFonts w:ascii="Times New Roman CYR" w:eastAsiaTheme="minorEastAsia" w:hAnsi="Times New Roman CYR" w:cs="Times New Roman CYR"/>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w:t>
      </w:r>
      <w:proofErr w:type="gramStart"/>
      <w:r w:rsidRPr="000F5B2B">
        <w:rPr>
          <w:rFonts w:ascii="Times New Roman CYR" w:eastAsiaTheme="minorEastAsia" w:hAnsi="Times New Roman CYR" w:cs="Times New Roman CYR"/>
          <w:sz w:val="28"/>
          <w:szCs w:val="28"/>
          <w:lang w:eastAsia="ru-RU"/>
        </w:rPr>
        <w:t>об</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чающимися</w:t>
      </w:r>
      <w:proofErr w:type="gramEnd"/>
      <w:r w:rsidRPr="000F5B2B">
        <w:rPr>
          <w:rFonts w:ascii="Times New Roman CYR" w:eastAsiaTheme="minorEastAsia" w:hAnsi="Times New Roman CYR" w:cs="Times New Roman CYR"/>
          <w:sz w:val="28"/>
          <w:szCs w:val="28"/>
          <w:lang w:eastAsia="ru-RU"/>
        </w:rPr>
        <w:t>; место в структуре учебного плана, а также подходы к отбору с</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держания и планируемым результатам.</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Содержание обучения</w:t>
      </w:r>
      <w:r w:rsidRPr="000F5B2B">
        <w:rPr>
          <w:rFonts w:ascii="Times New Roman CYR" w:eastAsiaTheme="minorEastAsia" w:hAnsi="Times New Roman CYR" w:cs="Times New Roman CYR"/>
          <w:sz w:val="28"/>
          <w:szCs w:val="28"/>
          <w:lang w:eastAsia="ru-RU"/>
        </w:rPr>
        <w:t xml:space="preserve"> раскрывает содержательные линии для обязател</w:t>
      </w:r>
      <w:r w:rsidRPr="000F5B2B">
        <w:rPr>
          <w:rFonts w:ascii="Times New Roman CYR" w:eastAsiaTheme="minorEastAsia" w:hAnsi="Times New Roman CYR" w:cs="Times New Roman CYR"/>
          <w:sz w:val="28"/>
          <w:szCs w:val="28"/>
          <w:lang w:eastAsia="ru-RU"/>
        </w:rPr>
        <w:t>ь</w:t>
      </w:r>
      <w:r w:rsidRPr="000F5B2B">
        <w:rPr>
          <w:rFonts w:ascii="Times New Roman CYR" w:eastAsiaTheme="minorEastAsia" w:hAnsi="Times New Roman CYR" w:cs="Times New Roman CYR"/>
          <w:sz w:val="28"/>
          <w:szCs w:val="28"/>
          <w:lang w:eastAsia="ru-RU"/>
        </w:rPr>
        <w:t>ного изучения окружающего мира в каждом классе на уровне начального общ</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го образования. Содержание обучения в каждом классе завершается перечнем универсальных учебных действий - познавательных, коммуникативных и рег</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w:t>
      </w:r>
      <w:r w:rsidRPr="000F5B2B">
        <w:rPr>
          <w:rFonts w:ascii="Times New Roman CYR" w:eastAsiaTheme="minorEastAsia" w:hAnsi="Times New Roman CYR" w:cs="Times New Roman CYR"/>
          <w:sz w:val="28"/>
          <w:szCs w:val="28"/>
          <w:lang w:eastAsia="ru-RU"/>
        </w:rPr>
        <w:t>и</w:t>
      </w:r>
      <w:r w:rsidRPr="000F5B2B">
        <w:rPr>
          <w:rFonts w:ascii="Times New Roman CYR" w:eastAsiaTheme="minorEastAsia" w:hAnsi="Times New Roman CYR" w:cs="Times New Roman CYR"/>
          <w:sz w:val="28"/>
          <w:szCs w:val="28"/>
          <w:lang w:eastAsia="ru-RU"/>
        </w:rPr>
        <w:t>нается.</w:t>
      </w:r>
    </w:p>
    <w:p w:rsidR="000F5B2B"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Планируемые результаты программы по окружающему миру</w:t>
      </w:r>
      <w:r w:rsidRPr="000F5B2B">
        <w:rPr>
          <w:rFonts w:ascii="Times New Roman CYR" w:eastAsiaTheme="minorEastAsia" w:hAnsi="Times New Roman CYR" w:cs="Times New Roman CYR"/>
          <w:sz w:val="28"/>
          <w:szCs w:val="28"/>
          <w:lang w:eastAsia="ru-RU"/>
        </w:rPr>
        <w:t xml:space="preserve"> включают личностные, метапредметные результаты за период обучения, а также предме</w:t>
      </w:r>
      <w:r w:rsidRPr="000F5B2B">
        <w:rPr>
          <w:rFonts w:ascii="Times New Roman CYR" w:eastAsiaTheme="minorEastAsia" w:hAnsi="Times New Roman CYR" w:cs="Times New Roman CYR"/>
          <w:sz w:val="28"/>
          <w:szCs w:val="28"/>
          <w:lang w:eastAsia="ru-RU"/>
        </w:rPr>
        <w:t>т</w:t>
      </w:r>
      <w:r w:rsidRPr="000F5B2B">
        <w:rPr>
          <w:rFonts w:ascii="Times New Roman CYR" w:eastAsiaTheme="minorEastAsia" w:hAnsi="Times New Roman CYR" w:cs="Times New Roman CYR"/>
          <w:sz w:val="28"/>
          <w:szCs w:val="28"/>
          <w:lang w:eastAsia="ru-RU"/>
        </w:rPr>
        <w:t>ные достижения обучающегося за каждый год обучения на уровне начального общего образования.</w:t>
      </w:r>
    </w:p>
    <w:p w:rsidR="001B6131" w:rsidRPr="000F5B2B" w:rsidRDefault="001B6131"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1B6131"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0F5B2B" w:rsidRPr="000F5B2B">
        <w:rPr>
          <w:rFonts w:ascii="Times New Roman CYR" w:eastAsiaTheme="minorEastAsia" w:hAnsi="Times New Roman CYR" w:cs="Times New Roman CYR"/>
          <w:sz w:val="28"/>
          <w:szCs w:val="28"/>
          <w:lang w:eastAsia="ru-RU"/>
        </w:rPr>
        <w:t>Программа по окружающему миру на уровне начального общего обр</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зования составлена на основе требований к результатам освоения ООП НОО, представленных в ФГОС НОО и федеральной программы воспитания.</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2. </w:t>
      </w:r>
      <w:r w:rsidR="000F5B2B" w:rsidRPr="000F5B2B">
        <w:rPr>
          <w:rFonts w:ascii="Times New Roman CYR" w:eastAsiaTheme="minorEastAsia" w:hAnsi="Times New Roman CYR" w:cs="Times New Roman CYR"/>
          <w:b/>
          <w:i/>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w:t>
      </w:r>
      <w:r w:rsidR="000F5B2B" w:rsidRPr="000F5B2B">
        <w:rPr>
          <w:rFonts w:ascii="Times New Roman CYR" w:eastAsiaTheme="minorEastAsia" w:hAnsi="Times New Roman CYR" w:cs="Times New Roman CYR"/>
          <w:b/>
          <w:i/>
          <w:sz w:val="28"/>
          <w:szCs w:val="28"/>
          <w:lang w:eastAsia="ru-RU"/>
        </w:rPr>
        <w:t>у</w:t>
      </w:r>
      <w:r w:rsidR="000F5B2B" w:rsidRPr="000F5B2B">
        <w:rPr>
          <w:rFonts w:ascii="Times New Roman CYR" w:eastAsiaTheme="minorEastAsia" w:hAnsi="Times New Roman CYR" w:cs="Times New Roman CYR"/>
          <w:b/>
          <w:i/>
          <w:sz w:val="28"/>
          <w:szCs w:val="28"/>
          <w:lang w:eastAsia="ru-RU"/>
        </w:rPr>
        <w:t xml:space="preserve">ет потребностям и интересам обучающихся на уровне </w:t>
      </w:r>
      <w:r w:rsidRPr="007964E0">
        <w:rPr>
          <w:rFonts w:ascii="Times New Roman CYR" w:eastAsiaTheme="minorEastAsia" w:hAnsi="Times New Roman CYR" w:cs="Times New Roman CYR"/>
          <w:b/>
          <w:i/>
          <w:sz w:val="28"/>
          <w:szCs w:val="28"/>
          <w:lang w:eastAsia="ru-RU"/>
        </w:rPr>
        <w:t xml:space="preserve">НОО </w:t>
      </w:r>
      <w:r w:rsidR="000F5B2B" w:rsidRPr="000F5B2B">
        <w:rPr>
          <w:rFonts w:ascii="Times New Roman CYR" w:eastAsiaTheme="minorEastAsia" w:hAnsi="Times New Roman CYR" w:cs="Times New Roman CYR"/>
          <w:b/>
          <w:i/>
          <w:sz w:val="28"/>
          <w:szCs w:val="28"/>
          <w:lang w:eastAsia="ru-RU"/>
        </w:rPr>
        <w:t>и направлено на достижение следующих целей: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целостного взгляда на мир, осознание места в нём чел</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века на основе целостного взгляда на окружающий мир (природную и социал</w:t>
      </w:r>
      <w:r w:rsidRPr="000F5B2B">
        <w:rPr>
          <w:rFonts w:ascii="Times New Roman CYR" w:eastAsiaTheme="minorEastAsia" w:hAnsi="Times New Roman CYR" w:cs="Times New Roman CYR"/>
          <w:sz w:val="28"/>
          <w:szCs w:val="28"/>
          <w:lang w:eastAsia="ru-RU"/>
        </w:rPr>
        <w:t>ь</w:t>
      </w:r>
      <w:r w:rsidRPr="000F5B2B">
        <w:rPr>
          <w:rFonts w:ascii="Times New Roman CYR" w:eastAsiaTheme="minorEastAsia" w:hAnsi="Times New Roman CYR" w:cs="Times New Roman CYR"/>
          <w:sz w:val="28"/>
          <w:szCs w:val="28"/>
          <w:lang w:eastAsia="ru-RU"/>
        </w:rPr>
        <w:t>ную среду обитания); освоение естественнонаучных, обществоведческих, нра</w:t>
      </w:r>
      <w:r w:rsidRPr="000F5B2B">
        <w:rPr>
          <w:rFonts w:ascii="Times New Roman CYR" w:eastAsiaTheme="minorEastAsia" w:hAnsi="Times New Roman CYR" w:cs="Times New Roman CYR"/>
          <w:sz w:val="28"/>
          <w:szCs w:val="28"/>
          <w:lang w:eastAsia="ru-RU"/>
        </w:rPr>
        <w:t>в</w:t>
      </w:r>
      <w:r w:rsidRPr="000F5B2B">
        <w:rPr>
          <w:rFonts w:ascii="Times New Roman CYR" w:eastAsiaTheme="minorEastAsia" w:hAnsi="Times New Roman CYR" w:cs="Times New Roman CYR"/>
          <w:sz w:val="28"/>
          <w:szCs w:val="28"/>
          <w:lang w:eastAsia="ru-RU"/>
        </w:rPr>
        <w:t xml:space="preserve">ственно-этических понятий, представленных в содержании данного учебного </w:t>
      </w:r>
      <w:r w:rsidRPr="000F5B2B">
        <w:rPr>
          <w:rFonts w:ascii="Times New Roman CYR" w:eastAsiaTheme="minorEastAsia" w:hAnsi="Times New Roman CYR" w:cs="Times New Roman CYR"/>
          <w:sz w:val="28"/>
          <w:szCs w:val="28"/>
          <w:lang w:eastAsia="ru-RU"/>
        </w:rPr>
        <w:lastRenderedPageBreak/>
        <w:t>предмета;</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ценности здоровья человека, его сохранения и укрепл</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ния, приверженности здоровому образу жизни;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ским использованием приобретённых знаний в речевой, изобразительной, х</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дожественной деятельности;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лённому этносу;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проявление уважения к истории, культуре, традициям народов Росси</w:t>
      </w:r>
      <w:r w:rsidRPr="000F5B2B">
        <w:rPr>
          <w:rFonts w:ascii="Times New Roman CYR" w:eastAsiaTheme="minorEastAsia" w:hAnsi="Times New Roman CYR" w:cs="Times New Roman CYR"/>
          <w:sz w:val="28"/>
          <w:szCs w:val="28"/>
          <w:lang w:eastAsia="ru-RU"/>
        </w:rPr>
        <w:t>й</w:t>
      </w:r>
      <w:r w:rsidRPr="000F5B2B">
        <w:rPr>
          <w:rFonts w:ascii="Times New Roman CYR" w:eastAsiaTheme="minorEastAsia" w:hAnsi="Times New Roman CYR" w:cs="Times New Roman CYR"/>
          <w:sz w:val="28"/>
          <w:szCs w:val="28"/>
          <w:lang w:eastAsia="ru-RU"/>
        </w:rPr>
        <w:t>ской Федерации;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 xml:space="preserve">освоение </w:t>
      </w:r>
      <w:proofErr w:type="gramStart"/>
      <w:r w:rsidRPr="000F5B2B">
        <w:rPr>
          <w:rFonts w:ascii="Times New Roman CYR" w:eastAsiaTheme="minorEastAsia" w:hAnsi="Times New Roman CYR" w:cs="Times New Roman CYR"/>
          <w:sz w:val="28"/>
          <w:szCs w:val="28"/>
          <w:lang w:eastAsia="ru-RU"/>
        </w:rPr>
        <w:t>обучающимися</w:t>
      </w:r>
      <w:proofErr w:type="gramEnd"/>
      <w:r w:rsidRPr="000F5B2B">
        <w:rPr>
          <w:rFonts w:ascii="Times New Roman CYR" w:eastAsiaTheme="minorEastAsia" w:hAnsi="Times New Roman CYR" w:cs="Times New Roman CYR"/>
          <w:sz w:val="28"/>
          <w:szCs w:val="28"/>
          <w:lang w:eastAsia="ru-RU"/>
        </w:rPr>
        <w:t xml:space="preserve"> мирового культурного опыта по созданию о</w:t>
      </w:r>
      <w:r w:rsidRPr="000F5B2B">
        <w:rPr>
          <w:rFonts w:ascii="Times New Roman CYR" w:eastAsiaTheme="minorEastAsia" w:hAnsi="Times New Roman CYR" w:cs="Times New Roman CYR"/>
          <w:sz w:val="28"/>
          <w:szCs w:val="28"/>
          <w:lang w:eastAsia="ru-RU"/>
        </w:rPr>
        <w:t>б</w:t>
      </w:r>
      <w:r w:rsidRPr="000F5B2B">
        <w:rPr>
          <w:rFonts w:ascii="Times New Roman CYR" w:eastAsiaTheme="minorEastAsia" w:hAnsi="Times New Roman CYR" w:cs="Times New Roman CYR"/>
          <w:sz w:val="28"/>
          <w:szCs w:val="28"/>
          <w:lang w:eastAsia="ru-RU"/>
        </w:rPr>
        <w:t>щечеловеческих ценностей, законов и правил построения взаимоотношений в социуме;</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обогащение духовного опыта обучающихся, развитие способности р</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бёнка к социализации на основе принятия гуманистических норм жизни, пр</w:t>
      </w:r>
      <w:r w:rsidRPr="000F5B2B">
        <w:rPr>
          <w:rFonts w:ascii="Times New Roman CYR" w:eastAsiaTheme="minorEastAsia" w:hAnsi="Times New Roman CYR" w:cs="Times New Roman CYR"/>
          <w:sz w:val="28"/>
          <w:szCs w:val="28"/>
          <w:lang w:eastAsia="ru-RU"/>
        </w:rPr>
        <w:t>и</w:t>
      </w:r>
      <w:r w:rsidRPr="000F5B2B">
        <w:rPr>
          <w:rFonts w:ascii="Times New Roman CYR" w:eastAsiaTheme="minorEastAsia" w:hAnsi="Times New Roman CYR" w:cs="Times New Roman CYR"/>
          <w:sz w:val="28"/>
          <w:szCs w:val="28"/>
          <w:lang w:eastAsia="ru-RU"/>
        </w:rPr>
        <w:t>обретение опыта эмоционально-положительного отношения к природе в соо</w:t>
      </w:r>
      <w:r w:rsidRPr="000F5B2B">
        <w:rPr>
          <w:rFonts w:ascii="Times New Roman CYR" w:eastAsiaTheme="minorEastAsia" w:hAnsi="Times New Roman CYR" w:cs="Times New Roman CYR"/>
          <w:sz w:val="28"/>
          <w:szCs w:val="28"/>
          <w:lang w:eastAsia="ru-RU"/>
        </w:rPr>
        <w:t>т</w:t>
      </w:r>
      <w:r w:rsidRPr="000F5B2B">
        <w:rPr>
          <w:rFonts w:ascii="Times New Roman CYR" w:eastAsiaTheme="minorEastAsia" w:hAnsi="Times New Roman CYR" w:cs="Times New Roman CYR"/>
          <w:sz w:val="28"/>
          <w:szCs w:val="28"/>
          <w:lang w:eastAsia="ru-RU"/>
        </w:rPr>
        <w:t>ветствии с экологическими нормами поведения;</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становление навыков повседневного проявления культуры общения, г</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манного отношения к людям, уважительного отношения к их взглядам, мнению и индивидуальности.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3. </w:t>
      </w:r>
      <w:r w:rsidR="000F5B2B" w:rsidRPr="000F5B2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w:t>
      </w:r>
      <w:r w:rsidR="000F5B2B" w:rsidRPr="000F5B2B">
        <w:rPr>
          <w:rFonts w:ascii="Times New Roman CYR" w:eastAsiaTheme="minorEastAsia" w:hAnsi="Times New Roman CYR" w:cs="Times New Roman CYR"/>
          <w:sz w:val="28"/>
          <w:szCs w:val="28"/>
          <w:lang w:eastAsia="ru-RU"/>
        </w:rPr>
        <w:t>е</w:t>
      </w:r>
      <w:r w:rsidR="000F5B2B" w:rsidRPr="000F5B2B">
        <w:rPr>
          <w:rFonts w:ascii="Times New Roman CYR" w:eastAsiaTheme="minorEastAsia" w:hAnsi="Times New Roman CYR" w:cs="Times New Roman CYR"/>
          <w:sz w:val="28"/>
          <w:szCs w:val="28"/>
          <w:lang w:eastAsia="ru-RU"/>
        </w:rPr>
        <w:t>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 xml:space="preserve">ние». Важнейшей составляющей всех указанных систем является </w:t>
      </w:r>
      <w:r w:rsidR="000F5B2B" w:rsidRPr="000F5B2B">
        <w:rPr>
          <w:rFonts w:ascii="Times New Roman CYR" w:eastAsiaTheme="minorEastAsia" w:hAnsi="Times New Roman CYR" w:cs="Times New Roman CYR"/>
          <w:i/>
          <w:sz w:val="28"/>
          <w:szCs w:val="28"/>
          <w:lang w:eastAsia="ru-RU"/>
        </w:rPr>
        <w:t>содержание, усвоение которого гарантирует формирование у обучающихся навыков здор</w:t>
      </w:r>
      <w:r w:rsidR="000F5B2B" w:rsidRPr="000F5B2B">
        <w:rPr>
          <w:rFonts w:ascii="Times New Roman CYR" w:eastAsiaTheme="minorEastAsia" w:hAnsi="Times New Roman CYR" w:cs="Times New Roman CYR"/>
          <w:i/>
          <w:sz w:val="28"/>
          <w:szCs w:val="28"/>
          <w:lang w:eastAsia="ru-RU"/>
        </w:rPr>
        <w:t>о</w:t>
      </w:r>
      <w:r w:rsidR="000F5B2B" w:rsidRPr="000F5B2B">
        <w:rPr>
          <w:rFonts w:ascii="Times New Roman CYR" w:eastAsiaTheme="minorEastAsia" w:hAnsi="Times New Roman CYR" w:cs="Times New Roman CYR"/>
          <w:i/>
          <w:sz w:val="28"/>
          <w:szCs w:val="28"/>
          <w:lang w:eastAsia="ru-RU"/>
        </w:rPr>
        <w:t>вого и безопасного образа жизни на основе развивающейся способности пре</w:t>
      </w:r>
      <w:r w:rsidR="000F5B2B" w:rsidRPr="000F5B2B">
        <w:rPr>
          <w:rFonts w:ascii="Times New Roman CYR" w:eastAsiaTheme="minorEastAsia" w:hAnsi="Times New Roman CYR" w:cs="Times New Roman CYR"/>
          <w:i/>
          <w:sz w:val="28"/>
          <w:szCs w:val="28"/>
          <w:lang w:eastAsia="ru-RU"/>
        </w:rPr>
        <w:t>д</w:t>
      </w:r>
      <w:r w:rsidR="000F5B2B" w:rsidRPr="000F5B2B">
        <w:rPr>
          <w:rFonts w:ascii="Times New Roman CYR" w:eastAsiaTheme="minorEastAsia" w:hAnsi="Times New Roman CYR" w:cs="Times New Roman CYR"/>
          <w:i/>
          <w:sz w:val="28"/>
          <w:szCs w:val="28"/>
          <w:lang w:eastAsia="ru-RU"/>
        </w:rPr>
        <w:t>видеть результаты своих поступков и оценки возникшей ситуации.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0F5B2B" w:rsidRPr="000F5B2B">
        <w:rPr>
          <w:rFonts w:ascii="Times New Roman CYR" w:eastAsiaTheme="minorEastAsia" w:hAnsi="Times New Roman CYR" w:cs="Times New Roman CYR"/>
          <w:i/>
          <w:sz w:val="28"/>
          <w:szCs w:val="28"/>
          <w:lang w:eastAsia="ru-RU"/>
        </w:rPr>
        <w:t>Отбор содержания программы по окружающему миру осуществлён на основе следующих ведущих идей: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раскрытие роли человека в природе и обществе;</w:t>
      </w:r>
    </w:p>
    <w:p w:rsidR="000F5B2B" w:rsidRPr="008767B8"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 xml:space="preserve">век и его </w:t>
      </w:r>
      <w:r w:rsidR="008767B8">
        <w:rPr>
          <w:rFonts w:ascii="Times New Roman CYR" w:eastAsiaTheme="minorEastAsia" w:hAnsi="Times New Roman CYR" w:cs="Times New Roman CYR"/>
          <w:sz w:val="28"/>
          <w:szCs w:val="28"/>
          <w:lang w:eastAsia="ru-RU"/>
        </w:rPr>
        <w:t>самость», «Человек и познание».</w:t>
      </w:r>
    </w:p>
    <w:p w:rsidR="00B6535C" w:rsidRPr="00D907E7"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w:t>
      </w:r>
      <w:r w:rsidR="008A052B">
        <w:rPr>
          <w:rFonts w:ascii="Times New Roman" w:hAnsi="Times New Roman" w:cs="Times New Roman"/>
          <w:b/>
          <w:i/>
          <w:sz w:val="28"/>
          <w:szCs w:val="28"/>
        </w:rPr>
        <w:t>Окружающий мир</w:t>
      </w:r>
      <w:r>
        <w:rPr>
          <w:rFonts w:ascii="Times New Roman" w:hAnsi="Times New Roman" w:cs="Times New Roman"/>
          <w:b/>
          <w:i/>
          <w:sz w:val="28"/>
          <w:szCs w:val="28"/>
        </w:rPr>
        <w:t>»</w:t>
      </w:r>
      <w:r w:rsidRPr="00575321">
        <w:rPr>
          <w:rFonts w:ascii="Times New Roman" w:hAnsi="Times New Roman" w:cs="Times New Roman"/>
          <w:b/>
          <w:i/>
          <w:sz w:val="28"/>
          <w:szCs w:val="28"/>
        </w:rPr>
        <w:t xml:space="preserve"> в учебном плане</w:t>
      </w:r>
    </w:p>
    <w:p w:rsidR="00B6535C" w:rsidRPr="00E35358" w:rsidRDefault="00B6535C" w:rsidP="00B6535C">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Pr="009E6435" w:rsidRDefault="00B6535C" w:rsidP="00B6535C">
      <w:pPr>
        <w:ind w:firstLine="709"/>
        <w:jc w:val="both"/>
        <w:rPr>
          <w:rFonts w:ascii="Times New Roman" w:hAnsi="Times New Roman" w:cs="Times New Roman"/>
          <w:sz w:val="28"/>
          <w:szCs w:val="28"/>
        </w:rPr>
      </w:pPr>
      <w:r w:rsidRPr="009E6435">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680BFE" w:rsidRPr="009E6435" w:rsidRDefault="00B6535C" w:rsidP="001B6131">
      <w:pPr>
        <w:ind w:firstLine="709"/>
        <w:jc w:val="both"/>
        <w:rPr>
          <w:rFonts w:ascii="Times New Roman" w:hAnsi="Times New Roman" w:cs="Times New Roman"/>
          <w:sz w:val="28"/>
          <w:szCs w:val="28"/>
        </w:rPr>
      </w:pPr>
      <w:r w:rsidRPr="009E6435">
        <w:rPr>
          <w:rFonts w:ascii="Times New Roman" w:hAnsi="Times New Roman" w:cs="Times New Roman"/>
          <w:sz w:val="28"/>
          <w:szCs w:val="28"/>
        </w:rPr>
        <w:t>1 класс - 66 ч., 2 класс - 68 ч., 3 класс - 68 ч., 4 класс - 68 ч.</w:t>
      </w:r>
    </w:p>
    <w:p w:rsidR="007C6A34" w:rsidRDefault="00DF4168" w:rsidP="008A052B">
      <w:pPr>
        <w:ind w:firstLine="709"/>
        <w:jc w:val="both"/>
        <w:rPr>
          <w:rFonts w:ascii="Times New Roman" w:hAnsi="Times New Roman" w:cs="Times New Roman"/>
          <w:b/>
          <w:sz w:val="28"/>
          <w:szCs w:val="28"/>
        </w:rPr>
      </w:pPr>
      <w:r w:rsidRPr="00DF4168">
        <w:rPr>
          <w:rFonts w:ascii="Times New Roman" w:hAnsi="Times New Roman" w:cs="Times New Roman"/>
          <w:b/>
          <w:sz w:val="28"/>
          <w:szCs w:val="28"/>
        </w:rPr>
        <w:lastRenderedPageBreak/>
        <w:t>2) </w:t>
      </w:r>
      <w:r w:rsidR="007C6A34" w:rsidRPr="00DF4168">
        <w:rPr>
          <w:rFonts w:ascii="Times New Roman" w:hAnsi="Times New Roman" w:cs="Times New Roman"/>
          <w:b/>
          <w:sz w:val="28"/>
          <w:szCs w:val="28"/>
        </w:rPr>
        <w:t>СОДЕРЖАНИЕ УЧЕБНОГО ПРЕДМЕТА</w:t>
      </w:r>
      <w:r>
        <w:rPr>
          <w:rFonts w:ascii="Times New Roman" w:hAnsi="Times New Roman" w:cs="Times New Roman"/>
          <w:b/>
          <w:sz w:val="28"/>
          <w:szCs w:val="28"/>
        </w:rPr>
        <w:t xml:space="preserve"> </w:t>
      </w:r>
      <w:r w:rsidR="007C6A34" w:rsidRPr="00DF4168">
        <w:rPr>
          <w:rFonts w:ascii="Times New Roman" w:hAnsi="Times New Roman" w:cs="Times New Roman"/>
          <w:b/>
          <w:sz w:val="28"/>
          <w:szCs w:val="28"/>
        </w:rPr>
        <w:t>«ОКРУЖАЮЩИЙ МИР»</w:t>
      </w:r>
    </w:p>
    <w:p w:rsidR="00FE183F" w:rsidRPr="00DF4168" w:rsidRDefault="00FE183F" w:rsidP="008A052B">
      <w:pPr>
        <w:ind w:firstLine="709"/>
        <w:jc w:val="both"/>
        <w:rPr>
          <w:rFonts w:ascii="Times New Roman" w:hAnsi="Times New Roman" w:cs="Times New Roman"/>
          <w:b/>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AA23E6"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Школа.</w:t>
      </w:r>
      <w:r w:rsidRPr="00E35358">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w:t>
      </w:r>
      <w:r w:rsidRPr="00E35358">
        <w:rPr>
          <w:rFonts w:ascii="Times New Roman" w:hAnsi="Times New Roman" w:cs="Times New Roman"/>
          <w:sz w:val="28"/>
          <w:szCs w:val="28"/>
        </w:rPr>
        <w:t>ж</w:t>
      </w:r>
      <w:r w:rsidRPr="00E35358">
        <w:rPr>
          <w:rFonts w:ascii="Times New Roman" w:hAnsi="Times New Roman" w:cs="Times New Roman"/>
          <w:sz w:val="28"/>
          <w:szCs w:val="28"/>
        </w:rPr>
        <w:t xml:space="preserve">бы, согласия, взаимной помощи. </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 xml:space="preserve">Совместная </w:t>
      </w:r>
      <w:r w:rsidR="00AA23E6" w:rsidRPr="007964E0">
        <w:rPr>
          <w:rFonts w:ascii="Times New Roman" w:hAnsi="Times New Roman" w:cs="Times New Roman"/>
          <w:b/>
          <w:i/>
          <w:sz w:val="28"/>
          <w:szCs w:val="28"/>
        </w:rPr>
        <w:t>деятельность с одноклассниками -</w:t>
      </w:r>
      <w:r w:rsidRPr="007964E0">
        <w:rPr>
          <w:rFonts w:ascii="Times New Roman" w:hAnsi="Times New Roman" w:cs="Times New Roman"/>
          <w:b/>
          <w:i/>
          <w:sz w:val="28"/>
          <w:szCs w:val="28"/>
        </w:rPr>
        <w:t xml:space="preserve"> учёба, игры, отдых.</w:t>
      </w:r>
      <w:r w:rsidRPr="00E35358">
        <w:rPr>
          <w:rFonts w:ascii="Times New Roman" w:hAnsi="Times New Roman" w:cs="Times New Roman"/>
          <w:sz w:val="28"/>
          <w:szCs w:val="28"/>
        </w:rPr>
        <w:t xml:space="preserve"> Рабочее место шко</w:t>
      </w:r>
      <w:r w:rsidR="00AA23E6">
        <w:rPr>
          <w:rFonts w:ascii="Times New Roman" w:hAnsi="Times New Roman" w:cs="Times New Roman"/>
          <w:sz w:val="28"/>
          <w:szCs w:val="28"/>
        </w:rPr>
        <w:t>льника: удобное размещение уче</w:t>
      </w:r>
      <w:r w:rsidR="004A0D2A">
        <w:rPr>
          <w:rFonts w:ascii="Times New Roman" w:hAnsi="Times New Roman" w:cs="Times New Roman"/>
          <w:sz w:val="28"/>
          <w:szCs w:val="28"/>
        </w:rPr>
        <w:t>б</w:t>
      </w:r>
      <w:r w:rsidRPr="00E35358">
        <w:rPr>
          <w:rFonts w:ascii="Times New Roman" w:hAnsi="Times New Roman" w:cs="Times New Roman"/>
          <w:sz w:val="28"/>
          <w:szCs w:val="28"/>
        </w:rPr>
        <w:t>ных материалов и учебн</w:t>
      </w:r>
      <w:r w:rsidRPr="00E35358">
        <w:rPr>
          <w:rFonts w:ascii="Times New Roman" w:hAnsi="Times New Roman" w:cs="Times New Roman"/>
          <w:sz w:val="28"/>
          <w:szCs w:val="28"/>
        </w:rPr>
        <w:t>о</w:t>
      </w:r>
      <w:r w:rsidRPr="00E35358">
        <w:rPr>
          <w:rFonts w:ascii="Times New Roman" w:hAnsi="Times New Roman" w:cs="Times New Roman"/>
          <w:sz w:val="28"/>
          <w:szCs w:val="28"/>
        </w:rPr>
        <w:t>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 xml:space="preserve">бочего места. Правила безопасной работы на учебном месте. </w:t>
      </w:r>
    </w:p>
    <w:p w:rsidR="007C6A34" w:rsidRPr="007964E0" w:rsidRDefault="007C6A34" w:rsidP="007C6A34">
      <w:pPr>
        <w:ind w:firstLine="709"/>
        <w:jc w:val="both"/>
        <w:rPr>
          <w:rFonts w:ascii="Times New Roman" w:hAnsi="Times New Roman" w:cs="Times New Roman"/>
          <w:b/>
          <w:i/>
          <w:sz w:val="28"/>
          <w:szCs w:val="28"/>
        </w:rPr>
      </w:pPr>
      <w:r w:rsidRPr="007964E0">
        <w:rPr>
          <w:rFonts w:ascii="Times New Roman" w:hAnsi="Times New Roman" w:cs="Times New Roman"/>
          <w:b/>
          <w:i/>
          <w:sz w:val="28"/>
          <w:szCs w:val="28"/>
        </w:rPr>
        <w:t>Режим труда и отдыха.</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Семья.</w:t>
      </w:r>
      <w:r w:rsidRPr="00E35358">
        <w:rPr>
          <w:rFonts w:ascii="Times New Roman" w:hAnsi="Times New Roman" w:cs="Times New Roman"/>
          <w:sz w:val="28"/>
          <w:szCs w:val="28"/>
        </w:rPr>
        <w:t xml:space="preserve">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w:t>
      </w:r>
      <w:r w:rsidRPr="00E35358">
        <w:rPr>
          <w:rFonts w:ascii="Times New Roman" w:hAnsi="Times New Roman" w:cs="Times New Roman"/>
          <w:sz w:val="28"/>
          <w:szCs w:val="28"/>
        </w:rPr>
        <w:t>е</w:t>
      </w:r>
      <w:r w:rsidRPr="00E35358">
        <w:rPr>
          <w:rFonts w:ascii="Times New Roman" w:hAnsi="Times New Roman" w:cs="Times New Roman"/>
          <w:sz w:val="28"/>
          <w:szCs w:val="28"/>
        </w:rPr>
        <w:t>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Россия - наша Родина.</w:t>
      </w:r>
      <w:r>
        <w:rPr>
          <w:rFonts w:ascii="Times New Roman" w:hAnsi="Times New Roman" w:cs="Times New Roman"/>
          <w:sz w:val="28"/>
          <w:szCs w:val="28"/>
        </w:rPr>
        <w:t xml:space="preserve">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 xml:space="preserve">ние своего населённого пункта (города, села), региона. Культурные объекты родного края. </w:t>
      </w:r>
    </w:p>
    <w:p w:rsidR="008767B8" w:rsidRPr="00E3535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Ценность и</w:t>
      </w:r>
      <w:r w:rsidR="00AA23E6" w:rsidRPr="007964E0">
        <w:rPr>
          <w:rFonts w:ascii="Times New Roman" w:hAnsi="Times New Roman" w:cs="Times New Roman"/>
          <w:b/>
          <w:i/>
          <w:sz w:val="28"/>
          <w:szCs w:val="28"/>
        </w:rPr>
        <w:t xml:space="preserve"> красота рукотворного мира</w:t>
      </w:r>
      <w:r w:rsidR="00AA23E6">
        <w:rPr>
          <w:rFonts w:ascii="Times New Roman" w:hAnsi="Times New Roman" w:cs="Times New Roman"/>
          <w:sz w:val="28"/>
          <w:szCs w:val="28"/>
        </w:rPr>
        <w:t xml:space="preserve">. </w:t>
      </w:r>
      <w:r w:rsidRPr="00E35358">
        <w:rPr>
          <w:rFonts w:ascii="Times New Roman" w:hAnsi="Times New Roman" w:cs="Times New Roman"/>
          <w:sz w:val="28"/>
          <w:szCs w:val="28"/>
        </w:rPr>
        <w:t>Правила поведения в социуме.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Природа -</w:t>
      </w:r>
      <w:r w:rsidR="007C6A34" w:rsidRPr="007964E0">
        <w:rPr>
          <w:rFonts w:ascii="Times New Roman" w:hAnsi="Times New Roman" w:cs="Times New Roman"/>
          <w:b/>
          <w:i/>
          <w:sz w:val="28"/>
          <w:szCs w:val="28"/>
        </w:rPr>
        <w:t xml:space="preserve"> среда обитания человека.</w:t>
      </w:r>
      <w:r w:rsidR="007C6A34" w:rsidRPr="00E35358">
        <w:rPr>
          <w:rFonts w:ascii="Times New Roman" w:hAnsi="Times New Roman" w:cs="Times New Roman"/>
          <w:sz w:val="28"/>
          <w:szCs w:val="28"/>
        </w:rPr>
        <w:t xml:space="preserve">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 xml:space="preserve">метр. Определение температуры воздуха (воды) по термометру. </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Сезонные изменения в природе.</w:t>
      </w:r>
      <w:r w:rsidRPr="00E35358">
        <w:rPr>
          <w:rFonts w:ascii="Times New Roman" w:hAnsi="Times New Roman" w:cs="Times New Roman"/>
          <w:sz w:val="28"/>
          <w:szCs w:val="28"/>
        </w:rPr>
        <w:t xml:space="preserve"> Взаимосвязи между человеком и прир</w:t>
      </w:r>
      <w:r w:rsidRPr="00E35358">
        <w:rPr>
          <w:rFonts w:ascii="Times New Roman" w:hAnsi="Times New Roman" w:cs="Times New Roman"/>
          <w:sz w:val="28"/>
          <w:szCs w:val="28"/>
        </w:rPr>
        <w:t>о</w:t>
      </w:r>
      <w:r w:rsidRPr="00E35358">
        <w:rPr>
          <w:rFonts w:ascii="Times New Roman" w:hAnsi="Times New Roman" w:cs="Times New Roman"/>
          <w:sz w:val="28"/>
          <w:szCs w:val="28"/>
        </w:rPr>
        <w:t>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Растительный мир.</w:t>
      </w:r>
      <w:r w:rsidRPr="00E35358">
        <w:rPr>
          <w:rFonts w:ascii="Times New Roman" w:hAnsi="Times New Roman" w:cs="Times New Roman"/>
          <w:sz w:val="28"/>
          <w:szCs w:val="28"/>
        </w:rPr>
        <w:t xml:space="preserve">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w:t>
      </w:r>
      <w:r w:rsidRPr="00E35358">
        <w:rPr>
          <w:rFonts w:ascii="Times New Roman" w:hAnsi="Times New Roman" w:cs="Times New Roman"/>
          <w:sz w:val="28"/>
          <w:szCs w:val="28"/>
        </w:rPr>
        <w:t>ы</w:t>
      </w:r>
      <w:r w:rsidRPr="00E35358">
        <w:rPr>
          <w:rFonts w:ascii="Times New Roman" w:hAnsi="Times New Roman" w:cs="Times New Roman"/>
          <w:sz w:val="28"/>
          <w:szCs w:val="28"/>
        </w:rPr>
        <w:t>вание, краткое описание). Лиственные и хвойные растения. Дикорастущие и ку</w:t>
      </w:r>
      <w:r w:rsidR="00AA23E6">
        <w:rPr>
          <w:rFonts w:ascii="Times New Roman" w:hAnsi="Times New Roman" w:cs="Times New Roman"/>
          <w:sz w:val="28"/>
          <w:szCs w:val="28"/>
        </w:rPr>
        <w:t xml:space="preserve">льтурные растения. </w:t>
      </w:r>
      <w:proofErr w:type="gramStart"/>
      <w:r w:rsidR="00AA23E6">
        <w:rPr>
          <w:rFonts w:ascii="Times New Roman" w:hAnsi="Times New Roman" w:cs="Times New Roman"/>
          <w:sz w:val="28"/>
          <w:szCs w:val="28"/>
        </w:rPr>
        <w:t>Части расте</w:t>
      </w:r>
      <w:r w:rsidRPr="00E35358">
        <w:rPr>
          <w:rFonts w:ascii="Times New Roman" w:hAnsi="Times New Roman" w:cs="Times New Roman"/>
          <w:sz w:val="28"/>
          <w:szCs w:val="28"/>
        </w:rPr>
        <w:t>ния (называние, краткая характеристика зн</w:t>
      </w:r>
      <w:r w:rsidRPr="00E35358">
        <w:rPr>
          <w:rFonts w:ascii="Times New Roman" w:hAnsi="Times New Roman" w:cs="Times New Roman"/>
          <w:sz w:val="28"/>
          <w:szCs w:val="28"/>
        </w:rPr>
        <w:t>а</w:t>
      </w:r>
      <w:r w:rsidRPr="00E35358">
        <w:rPr>
          <w:rFonts w:ascii="Times New Roman" w:hAnsi="Times New Roman" w:cs="Times New Roman"/>
          <w:sz w:val="28"/>
          <w:szCs w:val="28"/>
        </w:rPr>
        <w:t>чения для жизни растения): корень, стебель, ли</w:t>
      </w:r>
      <w:r w:rsidR="00AA23E6">
        <w:rPr>
          <w:rFonts w:ascii="Times New Roman" w:hAnsi="Times New Roman" w:cs="Times New Roman"/>
          <w:sz w:val="28"/>
          <w:szCs w:val="28"/>
        </w:rPr>
        <w:t>ст, цветок, плод, семя.</w:t>
      </w:r>
      <w:proofErr w:type="gramEnd"/>
      <w:r w:rsidR="00AA23E6">
        <w:rPr>
          <w:rFonts w:ascii="Times New Roman" w:hAnsi="Times New Roman" w:cs="Times New Roman"/>
          <w:sz w:val="28"/>
          <w:szCs w:val="28"/>
        </w:rPr>
        <w:t xml:space="preserve"> Комна</w:t>
      </w:r>
      <w:r w:rsidR="00AA23E6">
        <w:rPr>
          <w:rFonts w:ascii="Times New Roman" w:hAnsi="Times New Roman" w:cs="Times New Roman"/>
          <w:sz w:val="28"/>
          <w:szCs w:val="28"/>
        </w:rPr>
        <w:t>т</w:t>
      </w:r>
      <w:r w:rsidRPr="00E35358">
        <w:rPr>
          <w:rFonts w:ascii="Times New Roman" w:hAnsi="Times New Roman" w:cs="Times New Roman"/>
          <w:sz w:val="28"/>
          <w:szCs w:val="28"/>
        </w:rPr>
        <w:t>ные растения, правила содержания и ухода.</w:t>
      </w:r>
    </w:p>
    <w:p w:rsidR="0016551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Мир животных.</w:t>
      </w:r>
      <w:r w:rsidRPr="00E35358">
        <w:rPr>
          <w:rFonts w:ascii="Times New Roman" w:hAnsi="Times New Roman" w:cs="Times New Roman"/>
          <w:sz w:val="28"/>
          <w:szCs w:val="28"/>
        </w:rPr>
        <w:t xml:space="preserve">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7C6A34" w:rsidRPr="00AA23E6" w:rsidRDefault="007964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E35358">
        <w:rPr>
          <w:rFonts w:ascii="Times New Roman" w:hAnsi="Times New Roman" w:cs="Times New Roman"/>
          <w:sz w:val="28"/>
          <w:szCs w:val="28"/>
        </w:rPr>
        <w:t xml:space="preserve"> Правила безопасности в быту: пользование быт</w:t>
      </w:r>
      <w:r w:rsidRPr="00E35358">
        <w:rPr>
          <w:rFonts w:ascii="Times New Roman" w:hAnsi="Times New Roman" w:cs="Times New Roman"/>
          <w:sz w:val="28"/>
          <w:szCs w:val="28"/>
        </w:rPr>
        <w:t>о</w:t>
      </w:r>
      <w:r w:rsidRPr="00E35358">
        <w:rPr>
          <w:rFonts w:ascii="Times New Roman" w:hAnsi="Times New Roman" w:cs="Times New Roman"/>
          <w:sz w:val="28"/>
          <w:szCs w:val="28"/>
        </w:rPr>
        <w:t>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Дорога от дома до школы.</w:t>
      </w:r>
      <w:r w:rsidRPr="00E35358">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964E0">
        <w:rPr>
          <w:rFonts w:ascii="Times New Roman CYR" w:eastAsiaTheme="minorEastAsia" w:hAnsi="Times New Roman CYR" w:cs="Times New Roman CYR"/>
          <w:b/>
          <w:i/>
          <w:sz w:val="28"/>
          <w:szCs w:val="28"/>
          <w:lang w:eastAsia="ru-RU"/>
        </w:rPr>
        <w:t>Безопасность в информационно-телекоммуникационной сети «И</w:t>
      </w:r>
      <w:r w:rsidRPr="007964E0">
        <w:rPr>
          <w:rFonts w:ascii="Times New Roman CYR" w:eastAsiaTheme="minorEastAsia" w:hAnsi="Times New Roman CYR" w:cs="Times New Roman CYR"/>
          <w:b/>
          <w:i/>
          <w:sz w:val="28"/>
          <w:szCs w:val="28"/>
          <w:lang w:eastAsia="ru-RU"/>
        </w:rPr>
        <w:t>н</w:t>
      </w:r>
      <w:r w:rsidRPr="007964E0">
        <w:rPr>
          <w:rFonts w:ascii="Times New Roman CYR" w:eastAsiaTheme="minorEastAsia" w:hAnsi="Times New Roman CYR" w:cs="Times New Roman CYR"/>
          <w:b/>
          <w:i/>
          <w:sz w:val="28"/>
          <w:szCs w:val="28"/>
          <w:lang w:eastAsia="ru-RU"/>
        </w:rPr>
        <w:t>тернет»</w:t>
      </w:r>
      <w:r w:rsidRPr="007964E0">
        <w:rPr>
          <w:rFonts w:ascii="Times New Roman CYR" w:eastAsiaTheme="minorEastAsia" w:hAnsi="Times New Roman CYR" w:cs="Times New Roman CYR"/>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w:t>
      </w:r>
      <w:r w:rsidRPr="007964E0">
        <w:rPr>
          <w:rFonts w:ascii="Times New Roman CYR" w:eastAsiaTheme="minorEastAsia" w:hAnsi="Times New Roman CYR" w:cs="Times New Roman CYR"/>
          <w:sz w:val="28"/>
          <w:szCs w:val="28"/>
          <w:lang w:eastAsia="ru-RU"/>
        </w:rPr>
        <w:t>н</w:t>
      </w:r>
      <w:r w:rsidRPr="007964E0">
        <w:rPr>
          <w:rFonts w:ascii="Times New Roman CYR" w:eastAsiaTheme="minorEastAsia" w:hAnsi="Times New Roman CYR" w:cs="Times New Roman CYR"/>
          <w:sz w:val="28"/>
          <w:szCs w:val="28"/>
          <w:lang w:eastAsia="ru-RU"/>
        </w:rPr>
        <w:lastRenderedPageBreak/>
        <w:t>тернет».</w:t>
      </w:r>
    </w:p>
    <w:p w:rsidR="007964E0" w:rsidRDefault="007964E0" w:rsidP="007C6A34">
      <w:pPr>
        <w:ind w:firstLine="709"/>
        <w:jc w:val="both"/>
        <w:rPr>
          <w:rFonts w:ascii="Times New Roman" w:hAnsi="Times New Roman" w:cs="Times New Roman"/>
          <w:sz w:val="28"/>
          <w:szCs w:val="28"/>
        </w:rPr>
      </w:pPr>
    </w:p>
    <w:p w:rsidR="007964E0" w:rsidRPr="008767B8" w:rsidRDefault="007964E0" w:rsidP="007964E0">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964E0">
        <w:rPr>
          <w:rFonts w:ascii="Times New Roman CYR" w:eastAsiaTheme="minorEastAsia" w:hAnsi="Times New Roman CYR" w:cs="Times New Roman CYR"/>
          <w:b/>
          <w:i/>
          <w:sz w:val="28"/>
          <w:szCs w:val="28"/>
          <w:lang w:eastAsia="ru-RU"/>
        </w:rPr>
        <w:t xml:space="preserve">Изучение окружающего мира в 1 классе способствует освоению на пропедевтическом уровне ряда универсальных учебных действий: </w:t>
      </w:r>
      <w:r w:rsidRPr="008767B8">
        <w:rPr>
          <w:rFonts w:ascii="Times New Roman CYR" w:eastAsiaTheme="minorEastAsia" w:hAnsi="Times New Roman CYR" w:cs="Times New Roman CYR"/>
          <w:b/>
          <w:i/>
          <w:sz w:val="28"/>
          <w:szCs w:val="28"/>
          <w:lang w:eastAsia="ru-RU"/>
        </w:rPr>
        <w:t>познав</w:t>
      </w:r>
      <w:r w:rsidRPr="008767B8">
        <w:rPr>
          <w:rFonts w:ascii="Times New Roman CYR" w:eastAsiaTheme="minorEastAsia" w:hAnsi="Times New Roman CYR" w:cs="Times New Roman CYR"/>
          <w:b/>
          <w:i/>
          <w:sz w:val="28"/>
          <w:szCs w:val="28"/>
          <w:lang w:eastAsia="ru-RU"/>
        </w:rPr>
        <w:t>а</w:t>
      </w:r>
      <w:r w:rsidRPr="008767B8">
        <w:rPr>
          <w:rFonts w:ascii="Times New Roman CYR" w:eastAsiaTheme="minorEastAsia" w:hAnsi="Times New Roman CYR" w:cs="Times New Roman CYR"/>
          <w:b/>
          <w:i/>
          <w:sz w:val="28"/>
          <w:szCs w:val="28"/>
          <w:lang w:eastAsia="ru-RU"/>
        </w:rPr>
        <w:t>тельных УУД, коммуникативных УУД, регулятивных УУД, совместной д</w:t>
      </w:r>
      <w:r w:rsidRPr="008767B8">
        <w:rPr>
          <w:rFonts w:ascii="Times New Roman CYR" w:eastAsiaTheme="minorEastAsia" w:hAnsi="Times New Roman CYR" w:cs="Times New Roman CYR"/>
          <w:b/>
          <w:i/>
          <w:sz w:val="28"/>
          <w:szCs w:val="28"/>
          <w:lang w:eastAsia="ru-RU"/>
        </w:rPr>
        <w:t>е</w:t>
      </w:r>
      <w:r w:rsidRPr="008767B8">
        <w:rPr>
          <w:rFonts w:ascii="Times New Roman CYR" w:eastAsiaTheme="minorEastAsia" w:hAnsi="Times New Roman CYR" w:cs="Times New Roman CYR"/>
          <w:b/>
          <w:i/>
          <w:sz w:val="28"/>
          <w:szCs w:val="28"/>
          <w:lang w:eastAsia="ru-RU"/>
        </w:rPr>
        <w:t>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964E0">
        <w:rPr>
          <w:rFonts w:ascii="Times New Roman CYR" w:eastAsiaTheme="minorEastAsia" w:hAnsi="Times New Roman CYR" w:cs="Times New Roman CYR"/>
          <w:i/>
          <w:sz w:val="28"/>
          <w:szCs w:val="28"/>
          <w:lang w:eastAsia="ru-RU"/>
        </w:rPr>
        <w:t>Базовые логические действия как часть познавательных</w:t>
      </w:r>
      <w:r>
        <w:rPr>
          <w:rFonts w:ascii="Times New Roman CYR" w:eastAsiaTheme="minorEastAsia" w:hAnsi="Times New Roman CYR" w:cs="Times New Roman CYR"/>
          <w:i/>
          <w:sz w:val="28"/>
          <w:szCs w:val="28"/>
          <w:lang w:eastAsia="ru-RU"/>
        </w:rPr>
        <w:t xml:space="preserve"> УУД </w:t>
      </w:r>
      <w:r w:rsidRPr="007964E0">
        <w:rPr>
          <w:rFonts w:ascii="Times New Roman CYR" w:eastAsiaTheme="minorEastAsia" w:hAnsi="Times New Roman CYR" w:cs="Times New Roman CYR"/>
          <w:i/>
          <w:sz w:val="28"/>
          <w:szCs w:val="28"/>
          <w:lang w:eastAsia="ru-RU"/>
        </w:rPr>
        <w:t>спосо</w:t>
      </w:r>
      <w:r w:rsidRPr="007964E0">
        <w:rPr>
          <w:rFonts w:ascii="Times New Roman CYR" w:eastAsiaTheme="minorEastAsia" w:hAnsi="Times New Roman CYR" w:cs="Times New Roman CYR"/>
          <w:i/>
          <w:sz w:val="28"/>
          <w:szCs w:val="28"/>
          <w:lang w:eastAsia="ru-RU"/>
        </w:rPr>
        <w:t>б</w:t>
      </w:r>
      <w:r w:rsidRPr="007964E0">
        <w:rPr>
          <w:rFonts w:ascii="Times New Roman CYR" w:eastAsiaTheme="minorEastAsia" w:hAnsi="Times New Roman CYR" w:cs="Times New Roman CYR"/>
          <w:i/>
          <w:sz w:val="28"/>
          <w:szCs w:val="28"/>
          <w:lang w:eastAsia="ru-RU"/>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 xml:space="preserve">ной группы (в пределах </w:t>
      </w:r>
      <w:proofErr w:type="gramStart"/>
      <w:r w:rsidR="007C6A34" w:rsidRPr="00E35358">
        <w:rPr>
          <w:rFonts w:ascii="Times New Roman" w:hAnsi="Times New Roman" w:cs="Times New Roman"/>
          <w:sz w:val="28"/>
          <w:szCs w:val="28"/>
        </w:rPr>
        <w:t>изученного</w:t>
      </w:r>
      <w:proofErr w:type="gramEnd"/>
      <w:r w:rsidR="007C6A34" w:rsidRPr="00E35358">
        <w:rPr>
          <w:rFonts w:ascii="Times New Roman" w:hAnsi="Times New Roman" w:cs="Times New Roman"/>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устанавливать различия во внешнем виде.</w:t>
      </w:r>
    </w:p>
    <w:p w:rsidR="007C6A34" w:rsidRPr="007964E0" w:rsidRDefault="007C6A34"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A23E6">
        <w:rPr>
          <w:rFonts w:ascii="Times New Roman" w:hAnsi="Times New Roman" w:cs="Times New Roman"/>
          <w:i/>
          <w:sz w:val="28"/>
          <w:szCs w:val="28"/>
        </w:rPr>
        <w:t>Р</w:t>
      </w:r>
      <w:r w:rsidR="007964E0">
        <w:rPr>
          <w:rFonts w:ascii="Times New Roman" w:hAnsi="Times New Roman" w:cs="Times New Roman"/>
          <w:i/>
          <w:sz w:val="28"/>
          <w:szCs w:val="28"/>
        </w:rPr>
        <w:t xml:space="preserve">абота с информацией </w:t>
      </w:r>
      <w:r w:rsidR="007964E0" w:rsidRPr="007964E0">
        <w:rPr>
          <w:rFonts w:ascii="Times New Roman CYR" w:eastAsiaTheme="minorEastAsia" w:hAnsi="Times New Roman CYR" w:cs="Times New Roman CYR"/>
          <w:i/>
          <w:sz w:val="28"/>
          <w:szCs w:val="28"/>
          <w:lang w:eastAsia="ru-RU"/>
        </w:rPr>
        <w:t>как часть познавательных</w:t>
      </w:r>
      <w:r w:rsidR="004A0D2A">
        <w:rPr>
          <w:rFonts w:ascii="Times New Roman CYR" w:eastAsiaTheme="minorEastAsia" w:hAnsi="Times New Roman CYR" w:cs="Times New Roman CYR"/>
          <w:i/>
          <w:sz w:val="28"/>
          <w:szCs w:val="28"/>
          <w:lang w:eastAsia="ru-RU"/>
        </w:rPr>
        <w:t xml:space="preserve"> </w:t>
      </w:r>
      <w:r w:rsidR="007964E0">
        <w:rPr>
          <w:rFonts w:ascii="Times New Roman CYR" w:eastAsiaTheme="minorEastAsia" w:hAnsi="Times New Roman CYR" w:cs="Times New Roman CYR"/>
          <w:i/>
          <w:sz w:val="28"/>
          <w:szCs w:val="28"/>
          <w:lang w:eastAsia="ru-RU"/>
        </w:rPr>
        <w:t>УУД способствуе</w:t>
      </w:r>
      <w:r w:rsidR="007964E0" w:rsidRPr="007964E0">
        <w:rPr>
          <w:rFonts w:ascii="Times New Roman CYR" w:eastAsiaTheme="minorEastAsia" w:hAnsi="Times New Roman CYR" w:cs="Times New Roman CYR"/>
          <w:i/>
          <w:sz w:val="28"/>
          <w:szCs w:val="28"/>
          <w:lang w:eastAsia="ru-RU"/>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proofErr w:type="gramStart"/>
      <w:r w:rsidRPr="001B6131">
        <w:rPr>
          <w:rFonts w:ascii="Times New Roman" w:hAnsi="Times New Roman" w:cs="Times New Roman"/>
          <w:i/>
          <w:sz w:val="28"/>
          <w:szCs w:val="28"/>
        </w:rPr>
        <w:t>Коммуникативные</w:t>
      </w:r>
      <w:proofErr w:type="gramEnd"/>
      <w:r w:rsidRPr="001B6131">
        <w:rPr>
          <w:rFonts w:ascii="Times New Roman" w:hAnsi="Times New Roman" w:cs="Times New Roman"/>
          <w:i/>
          <w:sz w:val="28"/>
          <w:szCs w:val="28"/>
        </w:rPr>
        <w:t xml:space="preserve"> </w:t>
      </w:r>
      <w:r w:rsidR="00AA23E6" w:rsidRPr="001B6131">
        <w:rPr>
          <w:rFonts w:ascii="Times New Roman" w:hAnsi="Times New Roman" w:cs="Times New Roman"/>
          <w:i/>
          <w:sz w:val="28"/>
          <w:szCs w:val="28"/>
        </w:rPr>
        <w:t>УУД</w:t>
      </w:r>
      <w:r w:rsidR="004A0D2A" w:rsidRPr="001B6131">
        <w:rPr>
          <w:rFonts w:ascii="Times New Roman" w:hAnsi="Times New Roman" w:cs="Times New Roman"/>
          <w:i/>
          <w:sz w:val="28"/>
          <w:szCs w:val="28"/>
        </w:rPr>
        <w:t xml:space="preserve"> способствуют формир</w:t>
      </w:r>
      <w:r w:rsidR="007964E0" w:rsidRPr="001B6131">
        <w:rPr>
          <w:rFonts w:ascii="Times New Roman" w:hAnsi="Times New Roman" w:cs="Times New Roman"/>
          <w:i/>
          <w:sz w:val="28"/>
          <w:szCs w:val="28"/>
        </w:rPr>
        <w:t>о</w:t>
      </w:r>
      <w:r w:rsidR="004A0D2A" w:rsidRPr="001B6131">
        <w:rPr>
          <w:rFonts w:ascii="Times New Roman" w:hAnsi="Times New Roman" w:cs="Times New Roman"/>
          <w:i/>
          <w:sz w:val="28"/>
          <w:szCs w:val="28"/>
        </w:rPr>
        <w:t>в</w:t>
      </w:r>
      <w:r w:rsidR="007964E0" w:rsidRPr="001B6131">
        <w:rPr>
          <w:rFonts w:ascii="Times New Roman" w:hAnsi="Times New Roman" w:cs="Times New Roman"/>
          <w:i/>
          <w:sz w:val="28"/>
          <w:szCs w:val="28"/>
        </w:rPr>
        <w:t>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676F42"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 xml:space="preserve">ние страны, её столицы; </w:t>
      </w:r>
    </w:p>
    <w:p w:rsidR="007C6A34" w:rsidRPr="00E35358" w:rsidRDefault="00676F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w:t>
      </w:r>
      <w:r w:rsidR="00AA23E6">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w:t>
      </w:r>
      <w:r w:rsidR="007C6A34" w:rsidRPr="00E35358">
        <w:rPr>
          <w:rFonts w:ascii="Times New Roman" w:hAnsi="Times New Roman" w:cs="Times New Roman"/>
          <w:sz w:val="28"/>
          <w:szCs w:val="28"/>
        </w:rPr>
        <w:t>ж</w:t>
      </w:r>
      <w:r w:rsidR="007C6A34" w:rsidRPr="00E35358">
        <w:rPr>
          <w:rFonts w:ascii="Times New Roman" w:hAnsi="Times New Roman" w:cs="Times New Roman"/>
          <w:sz w:val="28"/>
          <w:szCs w:val="28"/>
        </w:rPr>
        <w:t>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w:t>
      </w:r>
      <w:r>
        <w:rPr>
          <w:rFonts w:ascii="Times New Roman" w:hAnsi="Times New Roman" w:cs="Times New Roman"/>
          <w:sz w:val="28"/>
          <w:szCs w:val="28"/>
        </w:rPr>
        <w:t>а</w:t>
      </w:r>
      <w:r>
        <w:rPr>
          <w:rFonts w:ascii="Times New Roman" w:hAnsi="Times New Roman" w:cs="Times New Roman"/>
          <w:sz w:val="28"/>
          <w:szCs w:val="28"/>
        </w:rPr>
        <w:t>ются.</w:t>
      </w:r>
    </w:p>
    <w:p w:rsidR="001B6131" w:rsidRDefault="001B6131"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Регулятивные УУД</w:t>
      </w:r>
      <w:r>
        <w:rPr>
          <w:rFonts w:ascii="Times New Roman" w:hAnsi="Times New Roman" w:cs="Times New Roman"/>
          <w:b/>
          <w:i/>
          <w:sz w:val="28"/>
          <w:szCs w:val="28"/>
        </w:rPr>
        <w:t xml:space="preserve"> </w:t>
      </w:r>
    </w:p>
    <w:p w:rsidR="007C6A34" w:rsidRPr="001B6131" w:rsidRDefault="001B6131"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Р</w:t>
      </w:r>
      <w:r w:rsidR="007C6A34" w:rsidRPr="001B6131">
        <w:rPr>
          <w:rFonts w:ascii="Times New Roman" w:hAnsi="Times New Roman" w:cs="Times New Roman"/>
          <w:i/>
          <w:sz w:val="28"/>
          <w:szCs w:val="28"/>
        </w:rPr>
        <w:t xml:space="preserve">егулятивные </w:t>
      </w:r>
      <w:r w:rsidR="00AA23E6" w:rsidRPr="001B6131">
        <w:rPr>
          <w:rFonts w:ascii="Times New Roman" w:hAnsi="Times New Roman" w:cs="Times New Roman"/>
          <w:i/>
          <w:sz w:val="28"/>
          <w:szCs w:val="28"/>
        </w:rPr>
        <w:t>УУД</w:t>
      </w:r>
      <w:r w:rsidR="007964E0" w:rsidRPr="001B6131">
        <w:rPr>
          <w:rFonts w:ascii="Times New Roman" w:hAnsi="Times New Roman" w:cs="Times New Roman"/>
          <w:i/>
          <w:sz w:val="28"/>
          <w:szCs w:val="28"/>
        </w:rPr>
        <w:t xml:space="preserve"> </w:t>
      </w:r>
      <w:proofErr w:type="gramStart"/>
      <w:r w:rsidR="007964E0" w:rsidRPr="001B6131">
        <w:rPr>
          <w:rFonts w:ascii="Times New Roman" w:hAnsi="Times New Roman" w:cs="Times New Roman"/>
          <w:i/>
          <w:sz w:val="28"/>
          <w:szCs w:val="28"/>
        </w:rPr>
        <w:t>c</w:t>
      </w:r>
      <w:proofErr w:type="gramEnd"/>
      <w:r w:rsidR="007964E0" w:rsidRPr="001B6131">
        <w:rPr>
          <w:rFonts w:ascii="Times New Roman" w:hAnsi="Times New Roman" w:cs="Times New Roman"/>
          <w:i/>
          <w:sz w:val="28"/>
          <w:szCs w:val="28"/>
        </w:rPr>
        <w:t>посо</w:t>
      </w:r>
      <w:r w:rsidR="004A0D2A" w:rsidRPr="001B6131">
        <w:rPr>
          <w:rFonts w:ascii="Times New Roman" w:hAnsi="Times New Roman" w:cs="Times New Roman"/>
          <w:i/>
          <w:sz w:val="28"/>
          <w:szCs w:val="28"/>
        </w:rPr>
        <w:t>б</w:t>
      </w:r>
      <w:r w:rsidR="007964E0" w:rsidRPr="001B6131">
        <w:rPr>
          <w:rFonts w:ascii="Times New Roman" w:hAnsi="Times New Roman" w:cs="Times New Roman"/>
          <w:i/>
          <w:sz w:val="28"/>
          <w:szCs w:val="28"/>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цах другими детьми, выполнять самооценку;</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w:t>
      </w:r>
      <w:r>
        <w:rPr>
          <w:rFonts w:ascii="Times New Roman" w:hAnsi="Times New Roman" w:cs="Times New Roman"/>
          <w:sz w:val="28"/>
          <w:szCs w:val="28"/>
        </w:rPr>
        <w:t>е</w:t>
      </w:r>
      <w:r>
        <w:rPr>
          <w:rFonts w:ascii="Times New Roman" w:hAnsi="Times New Roman" w:cs="Times New Roman"/>
          <w:sz w:val="28"/>
          <w:szCs w:val="28"/>
        </w:rPr>
        <w:t>ния, правил пользования элек</w:t>
      </w:r>
      <w:r w:rsidR="007C6A34" w:rsidRPr="00E35358">
        <w:rPr>
          <w:rFonts w:ascii="Times New Roman" w:hAnsi="Times New Roman" w:cs="Times New Roman"/>
          <w:sz w:val="28"/>
          <w:szCs w:val="28"/>
        </w:rPr>
        <w:t>тро- и газовыми приборами.</w:t>
      </w:r>
    </w:p>
    <w:p w:rsidR="001B6131" w:rsidRDefault="001B6131" w:rsidP="007C6A34">
      <w:pPr>
        <w:ind w:firstLine="709"/>
        <w:jc w:val="both"/>
        <w:rPr>
          <w:rFonts w:ascii="Times New Roman" w:hAnsi="Times New Roman" w:cs="Times New Roman"/>
          <w:sz w:val="28"/>
          <w:szCs w:val="28"/>
        </w:rPr>
      </w:pPr>
    </w:p>
    <w:p w:rsidR="001B6131" w:rsidRDefault="001B6131" w:rsidP="001B6131">
      <w:pPr>
        <w:ind w:firstLine="709"/>
        <w:jc w:val="both"/>
        <w:rPr>
          <w:rFonts w:ascii="Times New Roman" w:hAnsi="Times New Roman" w:cs="Times New Roman"/>
          <w:sz w:val="28"/>
          <w:szCs w:val="28"/>
        </w:rPr>
      </w:pPr>
      <w:r w:rsidRPr="00B6024F">
        <w:rPr>
          <w:rFonts w:ascii="Times New Roman" w:hAnsi="Times New Roman" w:cs="Times New Roman"/>
          <w:b/>
          <w:i/>
          <w:sz w:val="28"/>
          <w:szCs w:val="28"/>
        </w:rPr>
        <w:lastRenderedPageBreak/>
        <w:t>Совместная деятельность</w:t>
      </w:r>
    </w:p>
    <w:p w:rsidR="007C6A34" w:rsidRPr="001B6131" w:rsidRDefault="007964E0" w:rsidP="001B6131">
      <w:pPr>
        <w:ind w:firstLine="709"/>
        <w:jc w:val="both"/>
        <w:rPr>
          <w:rFonts w:ascii="Times New Roman" w:hAnsi="Times New Roman" w:cs="Times New Roman"/>
          <w:sz w:val="28"/>
          <w:szCs w:val="28"/>
        </w:rPr>
      </w:pPr>
      <w:r w:rsidRPr="001B6131">
        <w:rPr>
          <w:rFonts w:ascii="Times New Roman" w:hAnsi="Times New Roman" w:cs="Times New Roman"/>
          <w:i/>
          <w:sz w:val="28"/>
          <w:szCs w:val="28"/>
        </w:rPr>
        <w:t>Совместная деятельность способствует формиров</w:t>
      </w:r>
      <w:r w:rsidR="00165518" w:rsidRPr="001B6131">
        <w:rPr>
          <w:rFonts w:ascii="Times New Roman" w:hAnsi="Times New Roman" w:cs="Times New Roman"/>
          <w:i/>
          <w:sz w:val="28"/>
          <w:szCs w:val="28"/>
        </w:rPr>
        <w:t>ан</w:t>
      </w:r>
      <w:r w:rsidRPr="001B6131">
        <w:rPr>
          <w:rFonts w:ascii="Times New Roman" w:hAnsi="Times New Roman" w:cs="Times New Roman"/>
          <w:i/>
          <w:sz w:val="28"/>
          <w:szCs w:val="28"/>
        </w:rPr>
        <w:t>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ся, справедливо распределять работу, определять нарушение правил взаимоо</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AA23E6"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FE183F" w:rsidRDefault="00AA23E6"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Наша Родина - Россия, Российская Федерация.</w:t>
      </w:r>
      <w:r>
        <w:rPr>
          <w:rFonts w:ascii="Times New Roman" w:hAnsi="Times New Roman" w:cs="Times New Roman"/>
          <w:sz w:val="28"/>
          <w:szCs w:val="28"/>
        </w:rPr>
        <w:t xml:space="preserve">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007C6A34"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w:t>
      </w:r>
      <w:r>
        <w:rPr>
          <w:rFonts w:ascii="Times New Roman" w:hAnsi="Times New Roman" w:cs="Times New Roman"/>
          <w:sz w:val="28"/>
          <w:szCs w:val="28"/>
        </w:rPr>
        <w:t>а</w:t>
      </w:r>
      <w:r>
        <w:rPr>
          <w:rFonts w:ascii="Times New Roman" w:hAnsi="Times New Roman" w:cs="Times New Roman"/>
          <w:sz w:val="28"/>
          <w:szCs w:val="28"/>
        </w:rPr>
        <w:t>рактери</w:t>
      </w:r>
      <w:r w:rsidR="007C6A34" w:rsidRPr="00E35358">
        <w:rPr>
          <w:rFonts w:ascii="Times New Roman" w:hAnsi="Times New Roman" w:cs="Times New Roman"/>
          <w:sz w:val="28"/>
          <w:szCs w:val="28"/>
        </w:rPr>
        <w:t>стика отдельных исторических событий, связанных с Москвой (основ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Москвы, строит</w:t>
      </w:r>
      <w:r>
        <w:rPr>
          <w:rFonts w:ascii="Times New Roman" w:hAnsi="Times New Roman" w:cs="Times New Roman"/>
          <w:sz w:val="28"/>
          <w:szCs w:val="28"/>
        </w:rPr>
        <w:t>ельство Кремля и др.). Герб Москвы. Расположение Мос</w:t>
      </w:r>
      <w:r>
        <w:rPr>
          <w:rFonts w:ascii="Times New Roman" w:hAnsi="Times New Roman" w:cs="Times New Roman"/>
          <w:sz w:val="28"/>
          <w:szCs w:val="28"/>
        </w:rPr>
        <w:t>к</w:t>
      </w:r>
      <w:r>
        <w:rPr>
          <w:rFonts w:ascii="Times New Roman" w:hAnsi="Times New Roman" w:cs="Times New Roman"/>
          <w:sz w:val="28"/>
          <w:szCs w:val="28"/>
        </w:rPr>
        <w:t>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 xml:space="preserve">рии родного края. </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Свой регион и его главный город на карте; символика своего региона.</w:t>
      </w:r>
      <w:r w:rsidRPr="00E35358">
        <w:rPr>
          <w:rFonts w:ascii="Times New Roman" w:hAnsi="Times New Roman" w:cs="Times New Roman"/>
          <w:sz w:val="28"/>
          <w:szCs w:val="28"/>
        </w:rPr>
        <w:t xml:space="preserve"> Хозяйственные занятия, профессии жителей родного края. Значен</w:t>
      </w:r>
      <w:r w:rsidR="00AA23E6">
        <w:rPr>
          <w:rFonts w:ascii="Times New Roman" w:hAnsi="Times New Roman" w:cs="Times New Roman"/>
          <w:sz w:val="28"/>
          <w:szCs w:val="28"/>
        </w:rPr>
        <w:t>ие труда в жизни человека и об</w:t>
      </w:r>
      <w:r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w:t>
      </w:r>
      <w:r w:rsidRPr="00E35358">
        <w:rPr>
          <w:rFonts w:ascii="Times New Roman" w:hAnsi="Times New Roman" w:cs="Times New Roman"/>
          <w:sz w:val="28"/>
          <w:szCs w:val="28"/>
        </w:rPr>
        <w:t xml:space="preserve">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Правила культурного повед</w:t>
      </w:r>
      <w:r w:rsidR="00AA23E6" w:rsidRPr="00FE183F">
        <w:rPr>
          <w:rFonts w:ascii="Times New Roman" w:hAnsi="Times New Roman" w:cs="Times New Roman"/>
          <w:b/>
          <w:i/>
          <w:sz w:val="28"/>
          <w:szCs w:val="28"/>
        </w:rPr>
        <w:t>ения в общественных местах.</w:t>
      </w:r>
      <w:r w:rsidR="00AA23E6">
        <w:rPr>
          <w:rFonts w:ascii="Times New Roman" w:hAnsi="Times New Roman" w:cs="Times New Roman"/>
          <w:sz w:val="28"/>
          <w:szCs w:val="28"/>
        </w:rPr>
        <w:t xml:space="preserve">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FE183F" w:rsidRPr="00FE183F" w:rsidRDefault="007C6A34" w:rsidP="00AA23E6">
      <w:pPr>
        <w:ind w:firstLine="709"/>
        <w:jc w:val="both"/>
        <w:rPr>
          <w:rFonts w:ascii="Times New Roman" w:hAnsi="Times New Roman" w:cs="Times New Roman"/>
          <w:b/>
          <w:i/>
          <w:sz w:val="28"/>
          <w:szCs w:val="28"/>
        </w:rPr>
      </w:pPr>
      <w:r w:rsidRPr="00FE183F">
        <w:rPr>
          <w:rFonts w:ascii="Times New Roman" w:hAnsi="Times New Roman" w:cs="Times New Roman"/>
          <w:b/>
          <w:i/>
          <w:sz w:val="28"/>
          <w:szCs w:val="28"/>
        </w:rPr>
        <w:t xml:space="preserve">Методы познания природы: наблюдения, опыты, измерения. </w:t>
      </w:r>
    </w:p>
    <w:p w:rsidR="007C6A34" w:rsidRPr="00E35358" w:rsidRDefault="007C6A34" w:rsidP="00AA23E6">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w:t>
      </w:r>
      <w:r w:rsidRPr="00E35358">
        <w:rPr>
          <w:rFonts w:ascii="Times New Roman" w:hAnsi="Times New Roman" w:cs="Times New Roman"/>
          <w:sz w:val="28"/>
          <w:szCs w:val="28"/>
        </w:rPr>
        <w:t>т</w:t>
      </w:r>
      <w:r w:rsidRPr="00E35358">
        <w:rPr>
          <w:rFonts w:ascii="Times New Roman" w:hAnsi="Times New Roman" w:cs="Times New Roman"/>
          <w:sz w:val="28"/>
          <w:szCs w:val="28"/>
        </w:rPr>
        <w:t>личается от других планет; условия жизни на Земле. Изображения Земли: гл</w:t>
      </w:r>
      <w:r w:rsidRPr="00E35358">
        <w:rPr>
          <w:rFonts w:ascii="Times New Roman" w:hAnsi="Times New Roman" w:cs="Times New Roman"/>
          <w:sz w:val="28"/>
          <w:szCs w:val="28"/>
        </w:rPr>
        <w:t>о</w:t>
      </w:r>
      <w:r w:rsidRPr="00E35358">
        <w:rPr>
          <w:rFonts w:ascii="Times New Roman" w:hAnsi="Times New Roman" w:cs="Times New Roman"/>
          <w:sz w:val="28"/>
          <w:szCs w:val="28"/>
        </w:rPr>
        <w:t>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Многообразие растений.</w:t>
      </w:r>
      <w:r w:rsidRPr="00E35358">
        <w:rPr>
          <w:rFonts w:ascii="Times New Roman" w:hAnsi="Times New Roman" w:cs="Times New Roman"/>
          <w:sz w:val="28"/>
          <w:szCs w:val="28"/>
        </w:rPr>
        <w:t xml:space="preserve">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Годовой ход изменений в жизни раст</w:t>
      </w:r>
      <w:r w:rsidRPr="00E35358">
        <w:rPr>
          <w:rFonts w:ascii="Times New Roman" w:hAnsi="Times New Roman" w:cs="Times New Roman"/>
          <w:sz w:val="28"/>
          <w:szCs w:val="28"/>
        </w:rPr>
        <w:t>е</w:t>
      </w:r>
      <w:r w:rsidRPr="00E35358">
        <w:rPr>
          <w:rFonts w:ascii="Times New Roman" w:hAnsi="Times New Roman" w:cs="Times New Roman"/>
          <w:sz w:val="28"/>
          <w:szCs w:val="28"/>
        </w:rPr>
        <w:t xml:space="preserve">ний. </w:t>
      </w:r>
    </w:p>
    <w:p w:rsidR="007C6A34" w:rsidRPr="00E35358" w:rsidRDefault="007C6A34"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Многообразие животных</w:t>
      </w:r>
      <w:r w:rsidRPr="00E35358">
        <w:rPr>
          <w:rFonts w:ascii="Times New Roman" w:hAnsi="Times New Roman" w:cs="Times New Roman"/>
          <w:sz w:val="28"/>
          <w:szCs w:val="28"/>
        </w:rPr>
        <w:t>. Насекомые, рыбы, птицы, з</w:t>
      </w:r>
      <w:r w:rsidR="00AA23E6">
        <w:rPr>
          <w:rFonts w:ascii="Times New Roman" w:hAnsi="Times New Roman" w:cs="Times New Roman"/>
          <w:sz w:val="28"/>
          <w:szCs w:val="28"/>
        </w:rPr>
        <w:t>вери, земново</w:t>
      </w:r>
      <w:r w:rsidR="00AA23E6">
        <w:rPr>
          <w:rFonts w:ascii="Times New Roman" w:hAnsi="Times New Roman" w:cs="Times New Roman"/>
          <w:sz w:val="28"/>
          <w:szCs w:val="28"/>
        </w:rPr>
        <w:t>д</w:t>
      </w:r>
      <w:r w:rsidR="00AA23E6">
        <w:rPr>
          <w:rFonts w:ascii="Times New Roman" w:hAnsi="Times New Roman" w:cs="Times New Roman"/>
          <w:sz w:val="28"/>
          <w:szCs w:val="28"/>
        </w:rPr>
        <w:t>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Красная книга России, её з</w:t>
      </w:r>
      <w:r w:rsidR="00AA23E6" w:rsidRPr="00FE183F">
        <w:rPr>
          <w:rFonts w:ascii="Times New Roman" w:hAnsi="Times New Roman" w:cs="Times New Roman"/>
          <w:b/>
          <w:i/>
          <w:sz w:val="28"/>
          <w:szCs w:val="28"/>
        </w:rPr>
        <w:t>начение, отдельные представите</w:t>
      </w:r>
      <w:r w:rsidRPr="00FE183F">
        <w:rPr>
          <w:rFonts w:ascii="Times New Roman" w:hAnsi="Times New Roman" w:cs="Times New Roman"/>
          <w:b/>
          <w:i/>
          <w:sz w:val="28"/>
          <w:szCs w:val="28"/>
        </w:rPr>
        <w:t>ли раст</w:t>
      </w:r>
      <w:r w:rsidRPr="00FE183F">
        <w:rPr>
          <w:rFonts w:ascii="Times New Roman" w:hAnsi="Times New Roman" w:cs="Times New Roman"/>
          <w:b/>
          <w:i/>
          <w:sz w:val="28"/>
          <w:szCs w:val="28"/>
        </w:rPr>
        <w:t>е</w:t>
      </w:r>
      <w:r w:rsidRPr="00FE183F">
        <w:rPr>
          <w:rFonts w:ascii="Times New Roman" w:hAnsi="Times New Roman" w:cs="Times New Roman"/>
          <w:b/>
          <w:i/>
          <w:sz w:val="28"/>
          <w:szCs w:val="28"/>
        </w:rPr>
        <w:t>ний и животных К</w:t>
      </w:r>
      <w:r w:rsidR="00AA23E6" w:rsidRPr="00FE183F">
        <w:rPr>
          <w:rFonts w:ascii="Times New Roman" w:hAnsi="Times New Roman" w:cs="Times New Roman"/>
          <w:b/>
          <w:i/>
          <w:sz w:val="28"/>
          <w:szCs w:val="28"/>
        </w:rPr>
        <w:t>расной книги.</w:t>
      </w:r>
      <w:r w:rsidR="00AA23E6">
        <w:rPr>
          <w:rFonts w:ascii="Times New Roman" w:hAnsi="Times New Roman" w:cs="Times New Roman"/>
          <w:sz w:val="28"/>
          <w:szCs w:val="28"/>
        </w:rPr>
        <w:t xml:space="preserve">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7C6A34" w:rsidRPr="00AA23E6" w:rsidRDefault="00FE183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w:t>
      </w:r>
      <w:r w:rsidR="00FE183F" w:rsidRPr="00FE183F">
        <w:rPr>
          <w:rFonts w:ascii="Times New Roman" w:hAnsi="Times New Roman" w:cs="Times New Roman"/>
          <w:sz w:val="28"/>
          <w:szCs w:val="28"/>
        </w:rPr>
        <w:t xml:space="preserve">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76F42"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lastRenderedPageBreak/>
        <w:t>Правила безопасности в школе</w:t>
      </w:r>
      <w:r w:rsidRPr="00FE183F">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rsidR="007C6A34"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Правила безопасного поведения пассажира</w:t>
      </w:r>
      <w:r w:rsidRPr="00FE183F">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w:t>
      </w:r>
      <w:r w:rsidRPr="00FE183F">
        <w:rPr>
          <w:rFonts w:ascii="Times New Roman" w:hAnsi="Times New Roman" w:cs="Times New Roman"/>
          <w:sz w:val="28"/>
          <w:szCs w:val="28"/>
        </w:rPr>
        <w:t>ы</w:t>
      </w:r>
      <w:r w:rsidRPr="00FE183F">
        <w:rPr>
          <w:rFonts w:ascii="Times New Roman" w:hAnsi="Times New Roman" w:cs="Times New Roman"/>
          <w:sz w:val="28"/>
          <w:szCs w:val="28"/>
        </w:rPr>
        <w:t>садка, знаки безопасности на общественном транспорте). Номера телефонов экстренной помощи. Правила поведения при пользовании компьютером. Бе</w:t>
      </w:r>
      <w:r w:rsidRPr="00FE183F">
        <w:rPr>
          <w:rFonts w:ascii="Times New Roman" w:hAnsi="Times New Roman" w:cs="Times New Roman"/>
          <w:sz w:val="28"/>
          <w:szCs w:val="28"/>
        </w:rPr>
        <w:t>з</w:t>
      </w:r>
      <w:r w:rsidRPr="00FE183F">
        <w:rPr>
          <w:rFonts w:ascii="Times New Roman" w:hAnsi="Times New Roman" w:cs="Times New Roman"/>
          <w:sz w:val="28"/>
          <w:szCs w:val="28"/>
        </w:rPr>
        <w:t>опасность в информационно-коммуникационной сети «Интернет» (коммуник</w:t>
      </w:r>
      <w:r w:rsidRPr="00FE183F">
        <w:rPr>
          <w:rFonts w:ascii="Times New Roman" w:hAnsi="Times New Roman" w:cs="Times New Roman"/>
          <w:sz w:val="28"/>
          <w:szCs w:val="28"/>
        </w:rPr>
        <w:t>а</w:t>
      </w:r>
      <w:r w:rsidRPr="00FE183F">
        <w:rPr>
          <w:rFonts w:ascii="Times New Roman" w:hAnsi="Times New Roman" w:cs="Times New Roman"/>
          <w:sz w:val="28"/>
          <w:szCs w:val="28"/>
        </w:rPr>
        <w:t>ция в мессенджерах и социальных группах) в условиях контролируемого д</w:t>
      </w:r>
      <w:r w:rsidRPr="00FE183F">
        <w:rPr>
          <w:rFonts w:ascii="Times New Roman" w:hAnsi="Times New Roman" w:cs="Times New Roman"/>
          <w:sz w:val="28"/>
          <w:szCs w:val="28"/>
        </w:rPr>
        <w:t>о</w:t>
      </w:r>
      <w:r w:rsidRPr="00FE183F">
        <w:rPr>
          <w:rFonts w:ascii="Times New Roman" w:hAnsi="Times New Roman" w:cs="Times New Roman"/>
          <w:sz w:val="28"/>
          <w:szCs w:val="28"/>
        </w:rPr>
        <w:t>ступа в информационно-телекоммуникационную сеть «Интернет».</w:t>
      </w:r>
    </w:p>
    <w:p w:rsidR="00AA23E6" w:rsidRPr="00FE183F" w:rsidRDefault="00AA23E6" w:rsidP="007C6A34">
      <w:pPr>
        <w:ind w:firstLine="709"/>
        <w:jc w:val="both"/>
        <w:rPr>
          <w:rFonts w:ascii="Times New Roman" w:hAnsi="Times New Roman" w:cs="Times New Roman"/>
          <w:i/>
          <w:sz w:val="28"/>
          <w:szCs w:val="28"/>
        </w:rPr>
      </w:pPr>
    </w:p>
    <w:p w:rsidR="00326DC7"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b/>
          <w:i/>
          <w:sz w:val="28"/>
          <w:szCs w:val="28"/>
        </w:rPr>
        <w:t xml:space="preserve">Изучение окружающего мира во 2 классе способствует освоению на пропедевтическом уровне ряда </w:t>
      </w:r>
      <w:r>
        <w:rPr>
          <w:rFonts w:ascii="Times New Roman" w:hAnsi="Times New Roman" w:cs="Times New Roman"/>
          <w:b/>
          <w:i/>
          <w:sz w:val="28"/>
          <w:szCs w:val="28"/>
        </w:rPr>
        <w:t>УУД</w:t>
      </w:r>
      <w:r w:rsidRPr="00FE183F">
        <w:rPr>
          <w:rFonts w:ascii="Times New Roman" w:hAnsi="Times New Roman" w:cs="Times New Roman"/>
          <w:b/>
          <w:i/>
          <w:sz w:val="28"/>
          <w:szCs w:val="28"/>
        </w:rPr>
        <w:t xml:space="preserve">: </w:t>
      </w:r>
      <w:proofErr w:type="gramStart"/>
      <w:r w:rsidRPr="00FE183F">
        <w:rPr>
          <w:rFonts w:ascii="Times New Roman" w:hAnsi="Times New Roman" w:cs="Times New Roman"/>
          <w:b/>
          <w:i/>
          <w:sz w:val="28"/>
          <w:szCs w:val="28"/>
        </w:rPr>
        <w:t>познавательных</w:t>
      </w:r>
      <w:proofErr w:type="gramEnd"/>
      <w:r w:rsidRPr="00FE183F">
        <w:rPr>
          <w:rFonts w:ascii="Times New Roman" w:hAnsi="Times New Roman" w:cs="Times New Roman"/>
          <w:b/>
          <w:i/>
          <w:sz w:val="28"/>
          <w:szCs w:val="28"/>
        </w:rPr>
        <w:t xml:space="preserve"> УУД, коммуникати</w:t>
      </w:r>
      <w:r w:rsidRPr="00FE183F">
        <w:rPr>
          <w:rFonts w:ascii="Times New Roman" w:hAnsi="Times New Roman" w:cs="Times New Roman"/>
          <w:b/>
          <w:i/>
          <w:sz w:val="28"/>
          <w:szCs w:val="28"/>
        </w:rPr>
        <w:t>в</w:t>
      </w:r>
      <w:r w:rsidRPr="00FE183F">
        <w:rPr>
          <w:rFonts w:ascii="Times New Roman" w:hAnsi="Times New Roman" w:cs="Times New Roman"/>
          <w:b/>
          <w:i/>
          <w:sz w:val="28"/>
          <w:szCs w:val="28"/>
        </w:rPr>
        <w:t>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p>
    <w:p w:rsidR="00FE183F"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i/>
          <w:sz w:val="28"/>
          <w:szCs w:val="28"/>
        </w:rPr>
        <w:t>Базовые логические действия как часть познавательных УУД спосо</w:t>
      </w:r>
      <w:r w:rsidRPr="00FE183F">
        <w:rPr>
          <w:rFonts w:ascii="Times New Roman" w:hAnsi="Times New Roman" w:cs="Times New Roman"/>
          <w:i/>
          <w:sz w:val="28"/>
          <w:szCs w:val="28"/>
        </w:rPr>
        <w:t>б</w:t>
      </w:r>
      <w:r w:rsidRPr="00FE183F">
        <w:rPr>
          <w:rFonts w:ascii="Times New Roman" w:hAnsi="Times New Roman" w:cs="Times New Roman"/>
          <w:i/>
          <w:sz w:val="28"/>
          <w:szCs w:val="28"/>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методах познания природы (наблюдение, опыт, сра</w:t>
      </w:r>
      <w:r w:rsidR="007C6A34" w:rsidRPr="00E35358">
        <w:rPr>
          <w:rFonts w:ascii="Times New Roman" w:hAnsi="Times New Roman" w:cs="Times New Roman"/>
          <w:sz w:val="28"/>
          <w:szCs w:val="28"/>
        </w:rPr>
        <w:t>в</w:t>
      </w:r>
      <w:r w:rsidR="007C6A34" w:rsidRPr="00E35358">
        <w:rPr>
          <w:rFonts w:ascii="Times New Roman" w:hAnsi="Times New Roman" w:cs="Times New Roman"/>
          <w:sz w:val="28"/>
          <w:szCs w:val="28"/>
        </w:rPr>
        <w:t>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деревья, кустарники, травы; приводить примеры (в пределах </w:t>
      </w:r>
      <w:proofErr w:type="gramStart"/>
      <w:r w:rsidR="007C6A34" w:rsidRPr="00E35358">
        <w:rPr>
          <w:rFonts w:ascii="Times New Roman" w:hAnsi="Times New Roman" w:cs="Times New Roman"/>
          <w:sz w:val="28"/>
          <w:szCs w:val="28"/>
        </w:rPr>
        <w:t>изученного</w:t>
      </w:r>
      <w:proofErr w:type="gramEnd"/>
      <w:r w:rsidR="007C6A34" w:rsidRPr="00E35358">
        <w:rPr>
          <w:rFonts w:ascii="Times New Roman" w:hAnsi="Times New Roman" w:cs="Times New Roman"/>
          <w:sz w:val="28"/>
          <w:szCs w:val="28"/>
        </w:rPr>
        <w:t>);</w:t>
      </w:r>
    </w:p>
    <w:p w:rsidR="007C6A34" w:rsidRPr="00E35358" w:rsidRDefault="00AA23E6"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roofErr w:type="gramEnd"/>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FE183F" w:rsidP="00FE183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FE183F">
        <w:rPr>
          <w:rFonts w:ascii="Times New Roman" w:hAnsi="Times New Roman" w:cs="Times New Roman"/>
          <w:i/>
          <w:sz w:val="28"/>
          <w:szCs w:val="28"/>
        </w:rPr>
        <w:t>как част</w:t>
      </w:r>
      <w:r w:rsidR="008767B8">
        <w:rPr>
          <w:rFonts w:ascii="Times New Roman" w:hAnsi="Times New Roman" w:cs="Times New Roman"/>
          <w:i/>
          <w:sz w:val="28"/>
          <w:szCs w:val="28"/>
        </w:rPr>
        <w:t>ь познавательных УУД способствуе</w:t>
      </w:r>
      <w:r w:rsidRPr="00FE183F">
        <w:rPr>
          <w:rFonts w:ascii="Times New Roman" w:hAnsi="Times New Roman" w:cs="Times New Roman"/>
          <w:i/>
          <w:sz w:val="28"/>
          <w:szCs w:val="28"/>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мы;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proofErr w:type="gramStart"/>
      <w:r w:rsidRPr="001B6131">
        <w:rPr>
          <w:rFonts w:ascii="Times New Roman" w:hAnsi="Times New Roman" w:cs="Times New Roman"/>
          <w:i/>
          <w:sz w:val="28"/>
          <w:szCs w:val="28"/>
        </w:rPr>
        <w:t>Коммуникативные</w:t>
      </w:r>
      <w:proofErr w:type="gramEnd"/>
      <w:r w:rsidRPr="001B6131">
        <w:rPr>
          <w:rFonts w:ascii="Times New Roman" w:hAnsi="Times New Roman" w:cs="Times New Roman"/>
          <w:i/>
          <w:sz w:val="28"/>
          <w:szCs w:val="28"/>
        </w:rPr>
        <w:t xml:space="preserve">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теристикой:</w:t>
      </w:r>
    </w:p>
    <w:p w:rsidR="007C6A34" w:rsidRPr="00E35358" w:rsidRDefault="00AA23E6" w:rsidP="00AA23E6">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roofErr w:type="gramEnd"/>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roofErr w:type="gramEnd"/>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326DC7" w:rsidRDefault="00AA23E6" w:rsidP="00FE183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1B6131" w:rsidRPr="00E35358" w:rsidRDefault="001B6131" w:rsidP="00FE183F">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Регулятивные УУД</w:t>
      </w:r>
    </w:p>
    <w:p w:rsidR="007C6A34" w:rsidRPr="001B6131" w:rsidRDefault="007C6A34" w:rsidP="007C6A34">
      <w:pPr>
        <w:ind w:firstLine="709"/>
        <w:jc w:val="both"/>
        <w:rPr>
          <w:rFonts w:ascii="Times New Roman" w:hAnsi="Times New Roman" w:cs="Times New Roman"/>
          <w:i/>
          <w:sz w:val="28"/>
          <w:szCs w:val="28"/>
        </w:rPr>
      </w:pPr>
      <w:proofErr w:type="gramStart"/>
      <w:r w:rsidRPr="001B6131">
        <w:rPr>
          <w:rFonts w:ascii="Times New Roman" w:hAnsi="Times New Roman" w:cs="Times New Roman"/>
          <w:i/>
          <w:sz w:val="28"/>
          <w:szCs w:val="28"/>
        </w:rPr>
        <w:t>Регулятивные</w:t>
      </w:r>
      <w:proofErr w:type="gramEnd"/>
      <w:r w:rsidRPr="001B6131">
        <w:rPr>
          <w:rFonts w:ascii="Times New Roman" w:hAnsi="Times New Roman" w:cs="Times New Roman"/>
          <w:i/>
          <w:sz w:val="28"/>
          <w:szCs w:val="28"/>
        </w:rPr>
        <w:t xml:space="preserve">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B6131" w:rsidRPr="00E35358" w:rsidRDefault="001B6131"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Совместная деятельность</w:t>
      </w:r>
    </w:p>
    <w:p w:rsidR="007C6A34" w:rsidRPr="001B6131" w:rsidRDefault="00FE183F"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Совместная деятельность </w:t>
      </w:r>
      <w:proofErr w:type="gramStart"/>
      <w:r w:rsidRPr="001B6131">
        <w:rPr>
          <w:rFonts w:ascii="Times New Roman" w:hAnsi="Times New Roman" w:cs="Times New Roman"/>
          <w:i/>
          <w:sz w:val="28"/>
          <w:szCs w:val="28"/>
        </w:rPr>
        <w:t>c</w:t>
      </w:r>
      <w:proofErr w:type="gramEnd"/>
      <w:r w:rsidRPr="001B6131">
        <w:rPr>
          <w:rFonts w:ascii="Times New Roman" w:hAnsi="Times New Roman" w:cs="Times New Roman"/>
          <w:i/>
          <w:sz w:val="28"/>
          <w:szCs w:val="28"/>
        </w:rPr>
        <w:t>пособствует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w:t>
      </w:r>
      <w:proofErr w:type="gramStart"/>
      <w:r w:rsidR="007C6A34" w:rsidRPr="00E35358">
        <w:rPr>
          <w:rFonts w:ascii="Times New Roman" w:hAnsi="Times New Roman" w:cs="Times New Roman"/>
          <w:sz w:val="28"/>
          <w:szCs w:val="28"/>
        </w:rPr>
        <w:t>из</w:t>
      </w:r>
      <w:proofErr w:type="gramEnd"/>
      <w:r w:rsidR="007C6A34" w:rsidRPr="00E35358">
        <w:rPr>
          <w:rFonts w:ascii="Times New Roman" w:hAnsi="Times New Roman" w:cs="Times New Roman"/>
          <w:sz w:val="28"/>
          <w:szCs w:val="28"/>
        </w:rPr>
        <w:t xml:space="preserve"> </w:t>
      </w:r>
      <w:proofErr w:type="gramStart"/>
      <w:r w:rsidR="007C6A34" w:rsidRPr="00E35358">
        <w:rPr>
          <w:rFonts w:ascii="Times New Roman" w:hAnsi="Times New Roman" w:cs="Times New Roman"/>
          <w:sz w:val="28"/>
          <w:szCs w:val="28"/>
        </w:rPr>
        <w:t>предложе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ных</w:t>
      </w:r>
      <w:proofErr w:type="gramEnd"/>
      <w:r w:rsidR="007C6A34" w:rsidRPr="00E35358">
        <w:rPr>
          <w:rFonts w:ascii="Times New Roman" w:hAnsi="Times New Roman" w:cs="Times New Roman"/>
          <w:sz w:val="28"/>
          <w:szCs w:val="28"/>
        </w:rPr>
        <w:t>) способы их разрешения.</w:t>
      </w:r>
    </w:p>
    <w:p w:rsidR="00AA23E6" w:rsidRDefault="00AA23E6" w:rsidP="007C6A34">
      <w:pPr>
        <w:ind w:firstLine="709"/>
        <w:jc w:val="both"/>
        <w:rPr>
          <w:rFonts w:ascii="Times New Roman" w:hAnsi="Times New Roman" w:cs="Times New Roman"/>
          <w:sz w:val="28"/>
          <w:szCs w:val="28"/>
        </w:rPr>
      </w:pPr>
    </w:p>
    <w:p w:rsidR="007C6A34" w:rsidRPr="00AA23E6" w:rsidRDefault="00FE183F" w:rsidP="001B6131">
      <w:pPr>
        <w:jc w:val="center"/>
        <w:rPr>
          <w:rFonts w:ascii="Times New Roman" w:hAnsi="Times New Roman" w:cs="Times New Roman"/>
          <w:b/>
          <w:sz w:val="28"/>
          <w:szCs w:val="28"/>
        </w:rPr>
      </w:pPr>
      <w:r>
        <w:rPr>
          <w:rFonts w:ascii="Times New Roman" w:hAnsi="Times New Roman" w:cs="Times New Roman"/>
          <w:b/>
          <w:sz w:val="28"/>
          <w:szCs w:val="28"/>
          <w:lang w:val="en-US"/>
        </w:rPr>
        <w:t>C</w:t>
      </w:r>
      <w:r>
        <w:rPr>
          <w:rFonts w:ascii="Times New Roman" w:hAnsi="Times New Roman" w:cs="Times New Roman"/>
          <w:b/>
          <w:sz w:val="28"/>
          <w:szCs w:val="28"/>
        </w:rPr>
        <w:t xml:space="preserve">ОДЕРЖАНИЕ ОБУЧЕНИЯ В </w:t>
      </w:r>
      <w:r w:rsidR="00AA23E6"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Общество как совокупност</w:t>
      </w:r>
      <w:r w:rsidR="002A5ABA" w:rsidRPr="00FE183F">
        <w:rPr>
          <w:rFonts w:ascii="Times New Roman" w:hAnsi="Times New Roman" w:cs="Times New Roman"/>
          <w:b/>
          <w:i/>
          <w:sz w:val="28"/>
          <w:szCs w:val="28"/>
        </w:rPr>
        <w:t>ь людей, которые объединены об</w:t>
      </w:r>
      <w:r w:rsidRPr="00FE183F">
        <w:rPr>
          <w:rFonts w:ascii="Times New Roman" w:hAnsi="Times New Roman" w:cs="Times New Roman"/>
          <w:b/>
          <w:i/>
          <w:sz w:val="28"/>
          <w:szCs w:val="28"/>
        </w:rPr>
        <w:t>щей кул</w:t>
      </w:r>
      <w:r w:rsidRPr="00FE183F">
        <w:rPr>
          <w:rFonts w:ascii="Times New Roman" w:hAnsi="Times New Roman" w:cs="Times New Roman"/>
          <w:b/>
          <w:i/>
          <w:sz w:val="28"/>
          <w:szCs w:val="28"/>
        </w:rPr>
        <w:t>ь</w:t>
      </w:r>
      <w:r w:rsidRPr="00FE183F">
        <w:rPr>
          <w:rFonts w:ascii="Times New Roman" w:hAnsi="Times New Roman" w:cs="Times New Roman"/>
          <w:b/>
          <w:i/>
          <w:sz w:val="28"/>
          <w:szCs w:val="28"/>
        </w:rPr>
        <w:t>турой и связаны друг</w:t>
      </w:r>
      <w:r w:rsidR="002A5ABA" w:rsidRPr="00FE183F">
        <w:rPr>
          <w:rFonts w:ascii="Times New Roman" w:hAnsi="Times New Roman" w:cs="Times New Roman"/>
          <w:b/>
          <w:i/>
          <w:sz w:val="28"/>
          <w:szCs w:val="28"/>
        </w:rPr>
        <w:t xml:space="preserve"> с другом совместной деятельно</w:t>
      </w:r>
      <w:r w:rsidRPr="00FE183F">
        <w:rPr>
          <w:rFonts w:ascii="Times New Roman" w:hAnsi="Times New Roman" w:cs="Times New Roman"/>
          <w:b/>
          <w:i/>
          <w:sz w:val="28"/>
          <w:szCs w:val="28"/>
        </w:rPr>
        <w:t xml:space="preserve">стью </w:t>
      </w:r>
      <w:r w:rsidR="002A5ABA" w:rsidRPr="00FE183F">
        <w:rPr>
          <w:rFonts w:ascii="Times New Roman" w:hAnsi="Times New Roman" w:cs="Times New Roman"/>
          <w:b/>
          <w:i/>
          <w:sz w:val="28"/>
          <w:szCs w:val="28"/>
        </w:rPr>
        <w:t>во имя общей ц</w:t>
      </w:r>
      <w:r w:rsidR="002A5ABA" w:rsidRPr="00FE183F">
        <w:rPr>
          <w:rFonts w:ascii="Times New Roman" w:hAnsi="Times New Roman" w:cs="Times New Roman"/>
          <w:b/>
          <w:i/>
          <w:sz w:val="28"/>
          <w:szCs w:val="28"/>
        </w:rPr>
        <w:t>е</w:t>
      </w:r>
      <w:r w:rsidR="002A5ABA" w:rsidRPr="00FE183F">
        <w:rPr>
          <w:rFonts w:ascii="Times New Roman" w:hAnsi="Times New Roman" w:cs="Times New Roman"/>
          <w:b/>
          <w:i/>
          <w:sz w:val="28"/>
          <w:szCs w:val="28"/>
        </w:rPr>
        <w:t>ли.</w:t>
      </w:r>
      <w:r w:rsidR="002A5ABA">
        <w:rPr>
          <w:rFonts w:ascii="Times New Roman" w:hAnsi="Times New Roman" w:cs="Times New Roman"/>
          <w:sz w:val="28"/>
          <w:szCs w:val="28"/>
        </w:rPr>
        <w:t xml:space="preserve">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w:t>
      </w:r>
      <w:r w:rsidRPr="00E35358">
        <w:rPr>
          <w:rFonts w:ascii="Times New Roman" w:hAnsi="Times New Roman" w:cs="Times New Roman"/>
          <w:sz w:val="28"/>
          <w:szCs w:val="28"/>
        </w:rPr>
        <w:t>о</w:t>
      </w:r>
      <w:r w:rsidRPr="00E35358">
        <w:rPr>
          <w:rFonts w:ascii="Times New Roman" w:hAnsi="Times New Roman" w:cs="Times New Roman"/>
          <w:sz w:val="28"/>
          <w:szCs w:val="28"/>
        </w:rPr>
        <w:t>лам России.</w:t>
      </w:r>
    </w:p>
    <w:p w:rsidR="007C6A34" w:rsidRPr="00E35358" w:rsidRDefault="002A5ABA"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 -</w:t>
      </w:r>
      <w:r w:rsidR="007C6A34" w:rsidRPr="00FE183F">
        <w:rPr>
          <w:rFonts w:ascii="Times New Roman" w:hAnsi="Times New Roman" w:cs="Times New Roman"/>
          <w:b/>
          <w:i/>
          <w:sz w:val="28"/>
          <w:szCs w:val="28"/>
        </w:rPr>
        <w:t xml:space="preserve"> коллектив близк</w:t>
      </w:r>
      <w:r w:rsidRPr="00FE183F">
        <w:rPr>
          <w:rFonts w:ascii="Times New Roman" w:hAnsi="Times New Roman" w:cs="Times New Roman"/>
          <w:b/>
          <w:i/>
          <w:sz w:val="28"/>
          <w:szCs w:val="28"/>
        </w:rPr>
        <w:t>их, родных людей.</w:t>
      </w:r>
      <w:r>
        <w:rPr>
          <w:rFonts w:ascii="Times New Roman" w:hAnsi="Times New Roman" w:cs="Times New Roman"/>
          <w:sz w:val="28"/>
          <w:szCs w:val="28"/>
        </w:rPr>
        <w:t xml:space="preserve">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lastRenderedPageBreak/>
        <w:t>Правила нравственного поведения в социуме.</w:t>
      </w:r>
      <w:r w:rsidRPr="00E35358">
        <w:rPr>
          <w:rFonts w:ascii="Times New Roman" w:hAnsi="Times New Roman" w:cs="Times New Roman"/>
          <w:sz w:val="28"/>
          <w:szCs w:val="28"/>
        </w:rPr>
        <w:t xml:space="preserve">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Значение труда в жизни человека и общества.</w:t>
      </w:r>
      <w:r w:rsidRPr="00E35358">
        <w:rPr>
          <w:rFonts w:ascii="Times New Roman" w:hAnsi="Times New Roman" w:cs="Times New Roman"/>
          <w:sz w:val="28"/>
          <w:szCs w:val="28"/>
        </w:rPr>
        <w:t xml:space="preserve"> Трудолюбие как общ</w:t>
      </w:r>
      <w:r w:rsidRPr="00E35358">
        <w:rPr>
          <w:rFonts w:ascii="Times New Roman" w:hAnsi="Times New Roman" w:cs="Times New Roman"/>
          <w:sz w:val="28"/>
          <w:szCs w:val="28"/>
        </w:rPr>
        <w:t>е</w:t>
      </w:r>
      <w:r w:rsidRPr="00E35358">
        <w:rPr>
          <w:rFonts w:ascii="Times New Roman" w:hAnsi="Times New Roman" w:cs="Times New Roman"/>
          <w:sz w:val="28"/>
          <w:szCs w:val="28"/>
        </w:rPr>
        <w:t>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w:t>
      </w:r>
      <w:r w:rsidRPr="00E35358">
        <w:rPr>
          <w:rFonts w:ascii="Times New Roman" w:hAnsi="Times New Roman" w:cs="Times New Roman"/>
          <w:sz w:val="28"/>
          <w:szCs w:val="28"/>
        </w:rPr>
        <w:t>ю</w:t>
      </w:r>
      <w:r w:rsidRPr="00E35358">
        <w:rPr>
          <w:rFonts w:ascii="Times New Roman" w:hAnsi="Times New Roman" w:cs="Times New Roman"/>
          <w:sz w:val="28"/>
          <w:szCs w:val="28"/>
        </w:rPr>
        <w:t>дей родного края, их профессии.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Страны и народы мира</w:t>
      </w:r>
      <w:r w:rsidR="002A5ABA" w:rsidRPr="00FE183F">
        <w:rPr>
          <w:rFonts w:ascii="Times New Roman" w:hAnsi="Times New Roman" w:cs="Times New Roman"/>
          <w:b/>
          <w:i/>
          <w:sz w:val="28"/>
          <w:szCs w:val="28"/>
        </w:rPr>
        <w:t>.</w:t>
      </w:r>
      <w:r w:rsidR="002A5ABA">
        <w:rPr>
          <w:rFonts w:ascii="Times New Roman" w:hAnsi="Times New Roman" w:cs="Times New Roman"/>
          <w:sz w:val="28"/>
          <w:szCs w:val="28"/>
        </w:rPr>
        <w:t xml:space="preserve">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676F42" w:rsidRDefault="007C6A34" w:rsidP="002A5ABA">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Методы изучения природы.</w:t>
      </w:r>
      <w:r w:rsidRPr="00E35358">
        <w:rPr>
          <w:rFonts w:ascii="Times New Roman" w:hAnsi="Times New Roman" w:cs="Times New Roman"/>
          <w:sz w:val="28"/>
          <w:szCs w:val="28"/>
        </w:rPr>
        <w:t xml:space="preserve"> Карта мира. Материки и части света. </w:t>
      </w:r>
    </w:p>
    <w:p w:rsidR="00676F42"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Вещество</w:t>
      </w:r>
      <w:r w:rsidRPr="00E35358">
        <w:rPr>
          <w:rFonts w:ascii="Times New Roman" w:hAnsi="Times New Roman" w:cs="Times New Roman"/>
          <w:sz w:val="28"/>
          <w:szCs w:val="28"/>
        </w:rPr>
        <w:t>. Разнообр</w:t>
      </w:r>
      <w:r w:rsidR="002A5ABA">
        <w:rPr>
          <w:rFonts w:ascii="Times New Roman" w:hAnsi="Times New Roman" w:cs="Times New Roman"/>
          <w:sz w:val="28"/>
          <w:szCs w:val="28"/>
        </w:rPr>
        <w:t>азие веществ в окружающем мире.</w:t>
      </w:r>
      <w:r w:rsidR="00676F42">
        <w:rPr>
          <w:rFonts w:ascii="Times New Roman" w:hAnsi="Times New Roman" w:cs="Times New Roman"/>
          <w:sz w:val="28"/>
          <w:szCs w:val="28"/>
        </w:rPr>
        <w:t xml:space="preserve"> </w:t>
      </w:r>
      <w:r w:rsidRPr="00676F42">
        <w:rPr>
          <w:rFonts w:ascii="Times New Roman" w:hAnsi="Times New Roman" w:cs="Times New Roman"/>
          <w:sz w:val="28"/>
          <w:szCs w:val="28"/>
        </w:rPr>
        <w:t>Примеры в</w:t>
      </w:r>
      <w:r w:rsidRPr="00676F42">
        <w:rPr>
          <w:rFonts w:ascii="Times New Roman" w:hAnsi="Times New Roman" w:cs="Times New Roman"/>
          <w:sz w:val="28"/>
          <w:szCs w:val="28"/>
        </w:rPr>
        <w:t>е</w:t>
      </w:r>
      <w:r w:rsidRPr="00676F42">
        <w:rPr>
          <w:rFonts w:ascii="Times New Roman" w:hAnsi="Times New Roman" w:cs="Times New Roman"/>
          <w:sz w:val="28"/>
          <w:szCs w:val="28"/>
        </w:rPr>
        <w:t>ществ:</w:t>
      </w:r>
      <w:r w:rsidRPr="00E35358">
        <w:rPr>
          <w:rFonts w:ascii="Times New Roman" w:hAnsi="Times New Roman" w:cs="Times New Roman"/>
          <w:sz w:val="28"/>
          <w:szCs w:val="28"/>
        </w:rPr>
        <w:t xml:space="preserve"> соль, сахар, вода, природный газ. Твёрдые тела, жидкости, газы. Пр</w:t>
      </w:r>
      <w:r w:rsidRPr="00E35358">
        <w:rPr>
          <w:rFonts w:ascii="Times New Roman" w:hAnsi="Times New Roman" w:cs="Times New Roman"/>
          <w:sz w:val="28"/>
          <w:szCs w:val="28"/>
        </w:rPr>
        <w:t>о</w:t>
      </w:r>
      <w:r w:rsidRPr="00E35358">
        <w:rPr>
          <w:rFonts w:ascii="Times New Roman" w:hAnsi="Times New Roman" w:cs="Times New Roman"/>
          <w:sz w:val="28"/>
          <w:szCs w:val="28"/>
        </w:rPr>
        <w:t>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w:t>
      </w:r>
      <w:r w:rsidR="002A5ABA">
        <w:rPr>
          <w:rFonts w:ascii="Times New Roman" w:hAnsi="Times New Roman" w:cs="Times New Roman"/>
          <w:sz w:val="28"/>
          <w:szCs w:val="28"/>
        </w:rPr>
        <w:t>е</w:t>
      </w:r>
      <w:r w:rsidR="002A5ABA">
        <w:rPr>
          <w:rFonts w:ascii="Times New Roman" w:hAnsi="Times New Roman" w:cs="Times New Roman"/>
          <w:sz w:val="28"/>
          <w:szCs w:val="28"/>
        </w:rPr>
        <w:t>ло</w:t>
      </w:r>
      <w:r w:rsidRPr="00E35358">
        <w:rPr>
          <w:rFonts w:ascii="Times New Roman" w:hAnsi="Times New Roman" w:cs="Times New Roman"/>
          <w:sz w:val="28"/>
          <w:szCs w:val="28"/>
        </w:rPr>
        <w:t xml:space="preserve">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7C6A34" w:rsidRPr="00E35358"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Горные породы и минералы</w:t>
      </w:r>
      <w:r w:rsidRPr="00E35358">
        <w:rPr>
          <w:rFonts w:ascii="Times New Roman" w:hAnsi="Times New Roman" w:cs="Times New Roman"/>
          <w:sz w:val="28"/>
          <w:szCs w:val="28"/>
        </w:rPr>
        <w:t>. Полезные ископаемые, их значение в хозя</w:t>
      </w:r>
      <w:r w:rsidRPr="00E35358">
        <w:rPr>
          <w:rFonts w:ascii="Times New Roman" w:hAnsi="Times New Roman" w:cs="Times New Roman"/>
          <w:sz w:val="28"/>
          <w:szCs w:val="28"/>
        </w:rPr>
        <w:t>й</w:t>
      </w:r>
      <w:r w:rsidRPr="00E35358">
        <w:rPr>
          <w:rFonts w:ascii="Times New Roman" w:hAnsi="Times New Roman" w:cs="Times New Roman"/>
          <w:sz w:val="28"/>
          <w:szCs w:val="28"/>
        </w:rPr>
        <w:t>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Первоначальные представл</w:t>
      </w:r>
      <w:r w:rsidR="002A5ABA" w:rsidRPr="008767B8">
        <w:rPr>
          <w:rFonts w:ascii="Times New Roman" w:hAnsi="Times New Roman" w:cs="Times New Roman"/>
          <w:b/>
          <w:i/>
          <w:sz w:val="28"/>
          <w:szCs w:val="28"/>
        </w:rPr>
        <w:t>ения о бактериях.</w:t>
      </w:r>
      <w:r w:rsidR="002A5ABA">
        <w:rPr>
          <w:rFonts w:ascii="Times New Roman" w:hAnsi="Times New Roman" w:cs="Times New Roman"/>
          <w:sz w:val="28"/>
          <w:szCs w:val="28"/>
        </w:rPr>
        <w:t xml:space="preserve"> Грибы: строе</w:t>
      </w:r>
      <w:r w:rsidRPr="00E35358">
        <w:rPr>
          <w:rFonts w:ascii="Times New Roman" w:hAnsi="Times New Roman" w:cs="Times New Roman"/>
          <w:sz w:val="28"/>
          <w:szCs w:val="28"/>
        </w:rPr>
        <w:t>ние шл</w:t>
      </w:r>
      <w:r w:rsidRPr="00E35358">
        <w:rPr>
          <w:rFonts w:ascii="Times New Roman" w:hAnsi="Times New Roman" w:cs="Times New Roman"/>
          <w:sz w:val="28"/>
          <w:szCs w:val="28"/>
        </w:rPr>
        <w:t>я</w:t>
      </w:r>
      <w:r w:rsidRPr="00E35358">
        <w:rPr>
          <w:rFonts w:ascii="Times New Roman" w:hAnsi="Times New Roman" w:cs="Times New Roman"/>
          <w:sz w:val="28"/>
          <w:szCs w:val="28"/>
        </w:rPr>
        <w:t>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w:t>
      </w:r>
      <w:r w:rsidRPr="00E35358">
        <w:rPr>
          <w:rFonts w:ascii="Times New Roman" w:hAnsi="Times New Roman" w:cs="Times New Roman"/>
          <w:sz w:val="28"/>
          <w:szCs w:val="28"/>
        </w:rPr>
        <w:t>и</w:t>
      </w:r>
      <w:r w:rsidRPr="00E35358">
        <w:rPr>
          <w:rFonts w:ascii="Times New Roman" w:hAnsi="Times New Roman" w:cs="Times New Roman"/>
          <w:sz w:val="28"/>
          <w:szCs w:val="28"/>
        </w:rPr>
        <w:t>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w:t>
      </w:r>
      <w:r w:rsidRPr="00E35358">
        <w:rPr>
          <w:rFonts w:ascii="Times New Roman" w:hAnsi="Times New Roman" w:cs="Times New Roman"/>
          <w:sz w:val="28"/>
          <w:szCs w:val="28"/>
        </w:rPr>
        <w:t>з</w:t>
      </w:r>
      <w:r w:rsidRPr="00E35358">
        <w:rPr>
          <w:rFonts w:ascii="Times New Roman" w:hAnsi="Times New Roman" w:cs="Times New Roman"/>
          <w:sz w:val="28"/>
          <w:szCs w:val="28"/>
        </w:rPr>
        <w:t>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w:t>
      </w:r>
      <w:r w:rsidRPr="00E35358">
        <w:rPr>
          <w:rFonts w:ascii="Times New Roman" w:hAnsi="Times New Roman" w:cs="Times New Roman"/>
          <w:sz w:val="28"/>
          <w:szCs w:val="28"/>
        </w:rPr>
        <w:t>ю</w:t>
      </w:r>
      <w:r w:rsidRPr="00E35358">
        <w:rPr>
          <w:rFonts w:ascii="Times New Roman" w:hAnsi="Times New Roman" w:cs="Times New Roman"/>
          <w:sz w:val="28"/>
          <w:szCs w:val="28"/>
        </w:rPr>
        <w:t>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Разнообразие животных.</w:t>
      </w:r>
      <w:r w:rsidRPr="00E35358">
        <w:rPr>
          <w:rFonts w:ascii="Times New Roman" w:hAnsi="Times New Roman" w:cs="Times New Roman"/>
          <w:sz w:val="28"/>
          <w:szCs w:val="28"/>
        </w:rPr>
        <w:t xml:space="preserve">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Природные сообщества: лес</w:t>
      </w:r>
      <w:r w:rsidR="002A5ABA" w:rsidRPr="008767B8">
        <w:rPr>
          <w:rFonts w:ascii="Times New Roman" w:hAnsi="Times New Roman" w:cs="Times New Roman"/>
          <w:b/>
          <w:i/>
          <w:sz w:val="28"/>
          <w:szCs w:val="28"/>
        </w:rPr>
        <w:t>, луг, пруд.</w:t>
      </w:r>
      <w:r w:rsidR="002A5ABA">
        <w:rPr>
          <w:rFonts w:ascii="Times New Roman" w:hAnsi="Times New Roman" w:cs="Times New Roman"/>
          <w:sz w:val="28"/>
          <w:szCs w:val="28"/>
        </w:rPr>
        <w:t xml:space="preserve"> Взаимосвязи в природном соо</w:t>
      </w:r>
      <w:r w:rsidR="002A5ABA">
        <w:rPr>
          <w:rFonts w:ascii="Times New Roman" w:hAnsi="Times New Roman" w:cs="Times New Roman"/>
          <w:sz w:val="28"/>
          <w:szCs w:val="28"/>
        </w:rPr>
        <w:t>б</w:t>
      </w:r>
      <w:r w:rsidR="002A5ABA">
        <w:rPr>
          <w:rFonts w:ascii="Times New Roman" w:hAnsi="Times New Roman" w:cs="Times New Roman"/>
          <w:sz w:val="28"/>
          <w:szCs w:val="28"/>
        </w:rPr>
        <w:t>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w:t>
      </w:r>
      <w:r w:rsidR="002A5ABA">
        <w:rPr>
          <w:rFonts w:ascii="Times New Roman" w:hAnsi="Times New Roman" w:cs="Times New Roman"/>
          <w:sz w:val="28"/>
          <w:szCs w:val="28"/>
        </w:rPr>
        <w:t>е</w:t>
      </w:r>
      <w:r w:rsidR="002A5ABA">
        <w:rPr>
          <w:rFonts w:ascii="Times New Roman" w:hAnsi="Times New Roman" w:cs="Times New Roman"/>
          <w:sz w:val="28"/>
          <w:szCs w:val="28"/>
        </w:rPr>
        <w:t>ли плодов и семян расте</w:t>
      </w:r>
      <w:r w:rsidRPr="00E35358">
        <w:rPr>
          <w:rFonts w:ascii="Times New Roman" w:hAnsi="Times New Roman" w:cs="Times New Roman"/>
          <w:sz w:val="28"/>
          <w:szCs w:val="28"/>
        </w:rPr>
        <w:t>ний. Влияние человека на природные сообщества. Пр</w:t>
      </w:r>
      <w:r w:rsidRPr="00E35358">
        <w:rPr>
          <w:rFonts w:ascii="Times New Roman" w:hAnsi="Times New Roman" w:cs="Times New Roman"/>
          <w:sz w:val="28"/>
          <w:szCs w:val="28"/>
        </w:rPr>
        <w:t>и</w:t>
      </w:r>
      <w:r w:rsidRPr="00E35358">
        <w:rPr>
          <w:rFonts w:ascii="Times New Roman" w:hAnsi="Times New Roman" w:cs="Times New Roman"/>
          <w:sz w:val="28"/>
          <w:szCs w:val="28"/>
        </w:rPr>
        <w:t>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326DC7" w:rsidRPr="00E35358" w:rsidRDefault="002A5ABA" w:rsidP="001B6131">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Человек -</w:t>
      </w:r>
      <w:r w:rsidR="007C6A34" w:rsidRPr="008767B8">
        <w:rPr>
          <w:rFonts w:ascii="Times New Roman" w:hAnsi="Times New Roman" w:cs="Times New Roman"/>
          <w:b/>
          <w:i/>
          <w:sz w:val="28"/>
          <w:szCs w:val="28"/>
        </w:rPr>
        <w:t xml:space="preserve"> часть природы.</w:t>
      </w:r>
      <w:r w:rsidR="007C6A34" w:rsidRPr="00E35358">
        <w:rPr>
          <w:rFonts w:ascii="Times New Roman" w:hAnsi="Times New Roman" w:cs="Times New Roman"/>
          <w:sz w:val="28"/>
          <w:szCs w:val="28"/>
        </w:rPr>
        <w:t xml:space="preserve"> Общее представление о строении тела челов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 xml:space="preserve">ка. </w:t>
      </w:r>
      <w:proofErr w:type="gramStart"/>
      <w:r w:rsidR="007C6A34" w:rsidRPr="00E35358">
        <w:rPr>
          <w:rFonts w:ascii="Times New Roman" w:hAnsi="Times New Roman" w:cs="Times New Roman"/>
          <w:sz w:val="28"/>
          <w:szCs w:val="28"/>
        </w:rPr>
        <w:t>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w:t>
      </w:r>
      <w:proofErr w:type="gramEnd"/>
      <w:r>
        <w:rPr>
          <w:rFonts w:ascii="Times New Roman" w:hAnsi="Times New Roman" w:cs="Times New Roman"/>
          <w:sz w:val="28"/>
          <w:szCs w:val="28"/>
        </w:rPr>
        <w:t xml:space="preserve">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ры тела человека, частоты пульса.</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lastRenderedPageBreak/>
        <w:t>Правила безопасной жизни</w:t>
      </w:r>
    </w:p>
    <w:p w:rsidR="001B199B"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двигательная активность (утренняя зарядка, д</w:t>
      </w:r>
      <w:r w:rsidRPr="00E35358">
        <w:rPr>
          <w:rFonts w:ascii="Times New Roman" w:hAnsi="Times New Roman" w:cs="Times New Roman"/>
          <w:sz w:val="28"/>
          <w:szCs w:val="28"/>
        </w:rPr>
        <w:t>и</w:t>
      </w:r>
      <w:r w:rsidRPr="00E35358">
        <w:rPr>
          <w:rFonts w:ascii="Times New Roman" w:hAnsi="Times New Roman" w:cs="Times New Roman"/>
          <w:sz w:val="28"/>
          <w:szCs w:val="28"/>
        </w:rPr>
        <w:t>намические паузы), закаливание и профилактика заболеваний. Забота о здор</w:t>
      </w:r>
      <w:r w:rsidRPr="00E35358">
        <w:rPr>
          <w:rFonts w:ascii="Times New Roman" w:hAnsi="Times New Roman" w:cs="Times New Roman"/>
          <w:sz w:val="28"/>
          <w:szCs w:val="28"/>
        </w:rPr>
        <w:t>о</w:t>
      </w:r>
      <w:r w:rsidRPr="00E35358">
        <w:rPr>
          <w:rFonts w:ascii="Times New Roman" w:hAnsi="Times New Roman" w:cs="Times New Roman"/>
          <w:sz w:val="28"/>
          <w:szCs w:val="28"/>
        </w:rPr>
        <w:t xml:space="preserve">вье и безопасности окружающих людей.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во дворе</w:t>
      </w:r>
      <w:r w:rsidR="002A5ABA" w:rsidRPr="001B199B">
        <w:rPr>
          <w:rFonts w:ascii="Times New Roman" w:hAnsi="Times New Roman" w:cs="Times New Roman"/>
          <w:b/>
          <w:i/>
          <w:sz w:val="28"/>
          <w:szCs w:val="28"/>
        </w:rPr>
        <w:t xml:space="preserve"> жилого дома</w:t>
      </w:r>
      <w:r w:rsidR="002A5ABA">
        <w:rPr>
          <w:rFonts w:ascii="Times New Roman" w:hAnsi="Times New Roman" w:cs="Times New Roman"/>
          <w:sz w:val="28"/>
          <w:szCs w:val="28"/>
        </w:rPr>
        <w:t xml:space="preserve"> (правила перемеще</w:t>
      </w:r>
      <w:r w:rsidRPr="00E35358">
        <w:rPr>
          <w:rFonts w:ascii="Times New Roman" w:hAnsi="Times New Roman" w:cs="Times New Roman"/>
          <w:sz w:val="28"/>
          <w:szCs w:val="28"/>
        </w:rPr>
        <w:t>ния внутри дв</w:t>
      </w:r>
      <w:r w:rsidRPr="00E35358">
        <w:rPr>
          <w:rFonts w:ascii="Times New Roman" w:hAnsi="Times New Roman" w:cs="Times New Roman"/>
          <w:sz w:val="28"/>
          <w:szCs w:val="28"/>
        </w:rPr>
        <w:t>о</w:t>
      </w:r>
      <w:r w:rsidRPr="00E35358">
        <w:rPr>
          <w:rFonts w:ascii="Times New Roman" w:hAnsi="Times New Roman" w:cs="Times New Roman"/>
          <w:sz w:val="28"/>
          <w:szCs w:val="28"/>
        </w:rPr>
        <w:t>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w:t>
      </w:r>
      <w:r w:rsidR="002A5ABA">
        <w:rPr>
          <w:rFonts w:ascii="Times New Roman" w:hAnsi="Times New Roman" w:cs="Times New Roman"/>
          <w:sz w:val="28"/>
          <w:szCs w:val="28"/>
        </w:rPr>
        <w:t>а</w:t>
      </w:r>
      <w:r w:rsidR="002A5ABA">
        <w:rPr>
          <w:rFonts w:ascii="Times New Roman" w:hAnsi="Times New Roman" w:cs="Times New Roman"/>
          <w:sz w:val="28"/>
          <w:szCs w:val="28"/>
        </w:rPr>
        <w:t>структуры жи</w:t>
      </w:r>
      <w:r w:rsidRPr="00E35358">
        <w:rPr>
          <w:rFonts w:ascii="Times New Roman" w:hAnsi="Times New Roman" w:cs="Times New Roman"/>
          <w:sz w:val="28"/>
          <w:szCs w:val="28"/>
        </w:rPr>
        <w:t xml:space="preserve">лого дома, предупреждающие знаки безопасности).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пассажира</w:t>
      </w:r>
      <w:r w:rsidRPr="00E35358">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w:t>
      </w:r>
    </w:p>
    <w:p w:rsidR="007C6A34"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Интернете</w:t>
      </w:r>
      <w:r w:rsidRPr="00E35358">
        <w:rPr>
          <w:rFonts w:ascii="Times New Roman" w:hAnsi="Times New Roman" w:cs="Times New Roman"/>
          <w:sz w:val="28"/>
          <w:szCs w:val="28"/>
        </w:rPr>
        <w:t xml:space="preserve"> (ориентирование в признака</w:t>
      </w:r>
      <w:r w:rsidR="002A5ABA">
        <w:rPr>
          <w:rFonts w:ascii="Times New Roman" w:hAnsi="Times New Roman" w:cs="Times New Roman"/>
          <w:sz w:val="28"/>
          <w:szCs w:val="28"/>
        </w:rPr>
        <w:t>х мошеннич</w:t>
      </w:r>
      <w:r w:rsidR="002A5ABA">
        <w:rPr>
          <w:rFonts w:ascii="Times New Roman" w:hAnsi="Times New Roman" w:cs="Times New Roman"/>
          <w:sz w:val="28"/>
          <w:szCs w:val="28"/>
        </w:rPr>
        <w:t>е</w:t>
      </w:r>
      <w:r w:rsidR="002A5ABA">
        <w:rPr>
          <w:rFonts w:ascii="Times New Roman" w:hAnsi="Times New Roman" w:cs="Times New Roman"/>
          <w:sz w:val="28"/>
          <w:szCs w:val="28"/>
        </w:rPr>
        <w:t>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8767B8" w:rsidRDefault="002A5ABA" w:rsidP="007C6A34">
      <w:pPr>
        <w:ind w:firstLine="709"/>
        <w:jc w:val="both"/>
        <w:rPr>
          <w:rFonts w:ascii="Times New Roman" w:hAnsi="Times New Roman" w:cs="Times New Roman"/>
          <w:i/>
          <w:sz w:val="28"/>
          <w:szCs w:val="28"/>
        </w:rPr>
      </w:pP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8767B8">
        <w:rPr>
          <w:rFonts w:ascii="Times New Roman CYR" w:eastAsiaTheme="minorEastAsia" w:hAnsi="Times New Roman CYR" w:cs="Times New Roman CYR"/>
          <w:b/>
          <w:i/>
          <w:sz w:val="28"/>
          <w:szCs w:val="28"/>
          <w:lang w:eastAsia="ru-RU"/>
        </w:rPr>
        <w:t xml:space="preserve">Изучение окружающего мира в 3 классе способствует освоению ряда УУД: </w:t>
      </w:r>
      <w:proofErr w:type="gramStart"/>
      <w:r w:rsidRPr="008767B8">
        <w:rPr>
          <w:rFonts w:ascii="Times New Roman CYR" w:eastAsiaTheme="minorEastAsia" w:hAnsi="Times New Roman CYR" w:cs="Times New Roman CYR"/>
          <w:b/>
          <w:i/>
          <w:sz w:val="28"/>
          <w:szCs w:val="28"/>
          <w:lang w:eastAsia="ru-RU"/>
        </w:rPr>
        <w:t>познавательных</w:t>
      </w:r>
      <w:proofErr w:type="gramEnd"/>
      <w:r w:rsidRPr="008767B8">
        <w:rPr>
          <w:rFonts w:ascii="Times New Roman CYR" w:eastAsiaTheme="minorEastAsia" w:hAnsi="Times New Roman CYR" w:cs="Times New Roman CYR"/>
          <w:b/>
          <w:i/>
          <w:sz w:val="28"/>
          <w:szCs w:val="28"/>
          <w:lang w:eastAsia="ru-RU"/>
        </w:rPr>
        <w:t xml:space="preserve"> УУД, коммуникативных УУД, регулятивных УУД, совместной деятельности.</w:t>
      </w:r>
    </w:p>
    <w:p w:rsidR="008767B8" w:rsidRDefault="007C6A34" w:rsidP="008767B8">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Познавательные </w:t>
      </w:r>
      <w:r w:rsidR="002A5ABA" w:rsidRPr="002A5ABA">
        <w:rPr>
          <w:rFonts w:ascii="Times New Roman" w:hAnsi="Times New Roman" w:cs="Times New Roman"/>
          <w:b/>
          <w:i/>
          <w:sz w:val="28"/>
          <w:szCs w:val="28"/>
        </w:rPr>
        <w:t>УУД</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8767B8">
        <w:rPr>
          <w:rFonts w:ascii="Times New Roman CYR" w:eastAsiaTheme="minorEastAsia" w:hAnsi="Times New Roman CYR" w:cs="Times New Roman CYR"/>
          <w:i/>
          <w:sz w:val="28"/>
          <w:szCs w:val="28"/>
          <w:lang w:eastAsia="ru-RU"/>
        </w:rPr>
        <w:t>а</w:t>
      </w:r>
      <w:r w:rsidRPr="008767B8">
        <w:rPr>
          <w:rFonts w:ascii="Times New Roman CYR" w:eastAsiaTheme="minorEastAsia" w:hAnsi="Times New Roman CYR" w:cs="Times New Roman CYR"/>
          <w:i/>
          <w:sz w:val="28"/>
          <w:szCs w:val="28"/>
          <w:lang w:eastAsia="ru-RU"/>
        </w:rPr>
        <w:t xml:space="preserve">тельных </w:t>
      </w:r>
      <w:r>
        <w:rPr>
          <w:rFonts w:ascii="Times New Roman CYR" w:eastAsiaTheme="minorEastAsia" w:hAnsi="Times New Roman CYR" w:cs="Times New Roman CYR"/>
          <w:i/>
          <w:sz w:val="28"/>
          <w:szCs w:val="28"/>
          <w:lang w:eastAsia="ru-RU"/>
        </w:rPr>
        <w:t>УУД</w:t>
      </w:r>
      <w:r w:rsidRPr="008767B8">
        <w:rPr>
          <w:rFonts w:ascii="Times New Roman CYR" w:eastAsiaTheme="minorEastAsia" w:hAnsi="Times New Roman CYR" w:cs="Times New Roman CYR"/>
          <w:i/>
          <w:sz w:val="28"/>
          <w:szCs w:val="28"/>
          <w:lang w:eastAsia="ru-RU"/>
        </w:rPr>
        <w:t xml:space="preserve"> способствуют формированию умений:</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понятия «век», «столетие», «историческое время»;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историческое со</w:t>
      </w:r>
      <w:r w:rsidR="002A5ABA">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Работа с информацией как часть познавательных УУД способствует формированию умений: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w:t>
      </w:r>
      <w:r>
        <w:rPr>
          <w:rFonts w:ascii="Times New Roman" w:hAnsi="Times New Roman" w:cs="Times New Roman"/>
          <w:sz w:val="28"/>
          <w:szCs w:val="28"/>
        </w:rPr>
        <w:t>о</w:t>
      </w:r>
      <w:r>
        <w:rPr>
          <w:rFonts w:ascii="Times New Roman" w:hAnsi="Times New Roman" w:cs="Times New Roman"/>
          <w:sz w:val="28"/>
          <w:szCs w:val="28"/>
        </w:rPr>
        <w:t>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жёнными объектами;</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ируемого вх</w:t>
      </w:r>
      <w:r>
        <w:rPr>
          <w:rFonts w:ascii="Times New Roman" w:hAnsi="Times New Roman" w:cs="Times New Roman"/>
          <w:sz w:val="28"/>
          <w:szCs w:val="28"/>
        </w:rPr>
        <w:t>о</w:t>
      </w:r>
      <w:r>
        <w:rPr>
          <w:rFonts w:ascii="Times New Roman" w:hAnsi="Times New Roman" w:cs="Times New Roman"/>
          <w:sz w:val="28"/>
          <w:szCs w:val="28"/>
        </w:rPr>
        <w:t xml:space="preserve">да);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A5ABA">
        <w:rPr>
          <w:rFonts w:ascii="Times New Roman" w:hAnsi="Times New Roman" w:cs="Times New Roman"/>
          <w:sz w:val="28"/>
          <w:szCs w:val="28"/>
        </w:rPr>
        <w:t>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1B6131" w:rsidRDefault="001B6131"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lastRenderedPageBreak/>
        <w:t xml:space="preserve">Коммуникативные </w:t>
      </w:r>
      <w:r>
        <w:rPr>
          <w:rFonts w:ascii="Times New Roman" w:hAnsi="Times New Roman" w:cs="Times New Roman"/>
          <w:b/>
          <w:i/>
          <w:sz w:val="28"/>
          <w:szCs w:val="28"/>
        </w:rPr>
        <w:t>УУД</w:t>
      </w:r>
    </w:p>
    <w:p w:rsidR="008767B8" w:rsidRPr="001B6131" w:rsidRDefault="008767B8" w:rsidP="007C6A34">
      <w:pPr>
        <w:ind w:firstLine="709"/>
        <w:jc w:val="both"/>
        <w:rPr>
          <w:rFonts w:ascii="Times New Roman" w:hAnsi="Times New Roman" w:cs="Times New Roman"/>
          <w:i/>
          <w:sz w:val="28"/>
          <w:szCs w:val="28"/>
        </w:rPr>
      </w:pPr>
      <w:proofErr w:type="gramStart"/>
      <w:r w:rsidRPr="001B6131">
        <w:rPr>
          <w:rFonts w:ascii="Times New Roman" w:hAnsi="Times New Roman" w:cs="Times New Roman"/>
          <w:i/>
          <w:sz w:val="28"/>
          <w:szCs w:val="28"/>
        </w:rPr>
        <w:t>Коммуникативные</w:t>
      </w:r>
      <w:proofErr w:type="gramEnd"/>
      <w:r w:rsidRPr="001B6131">
        <w:rPr>
          <w:rFonts w:ascii="Times New Roman" w:hAnsi="Times New Roman" w:cs="Times New Roman"/>
          <w:i/>
          <w:sz w:val="28"/>
          <w:szCs w:val="28"/>
        </w:rPr>
        <w:t xml:space="preserve">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связанные с миром природы (планета, мат</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рик, океан, модель Земли, царство природы, природное сообщество, цепь пит</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ния, Красная книга);</w:t>
      </w:r>
      <w:proofErr w:type="gramEnd"/>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приводить примеры, кратко характеризовать представителей разных ца</w:t>
      </w:r>
      <w:proofErr w:type="gramStart"/>
      <w:r w:rsidRPr="001B199B">
        <w:rPr>
          <w:rFonts w:ascii="Times New Roman" w:hAnsi="Times New Roman" w:cs="Times New Roman"/>
          <w:sz w:val="28"/>
          <w:szCs w:val="28"/>
        </w:rPr>
        <w:t>рств пр</w:t>
      </w:r>
      <w:proofErr w:type="gramEnd"/>
      <w:r w:rsidRPr="001B199B">
        <w:rPr>
          <w:rFonts w:ascii="Times New Roman" w:hAnsi="Times New Roman" w:cs="Times New Roman"/>
          <w:sz w:val="28"/>
          <w:szCs w:val="28"/>
        </w:rPr>
        <w:t>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называть признаки (характеризовать) животного (растения) как живого организма;</w:t>
      </w:r>
    </w:p>
    <w:p w:rsid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(характеризовать) отдельные страницы истории нашей стр</w:t>
      </w:r>
      <w:r w:rsidRPr="001B199B">
        <w:rPr>
          <w:rFonts w:ascii="Times New Roman" w:hAnsi="Times New Roman" w:cs="Times New Roman"/>
          <w:sz w:val="28"/>
          <w:szCs w:val="28"/>
        </w:rPr>
        <w:t>а</w:t>
      </w:r>
      <w:r w:rsidRPr="001B199B">
        <w:rPr>
          <w:rFonts w:ascii="Times New Roman" w:hAnsi="Times New Roman" w:cs="Times New Roman"/>
          <w:sz w:val="28"/>
          <w:szCs w:val="28"/>
        </w:rPr>
        <w:t xml:space="preserve">ны (в пределах </w:t>
      </w:r>
      <w:proofErr w:type="gramStart"/>
      <w:r w:rsidRPr="001B199B">
        <w:rPr>
          <w:rFonts w:ascii="Times New Roman" w:hAnsi="Times New Roman" w:cs="Times New Roman"/>
          <w:sz w:val="28"/>
          <w:szCs w:val="28"/>
        </w:rPr>
        <w:t>изученного</w:t>
      </w:r>
      <w:proofErr w:type="gramEnd"/>
      <w:r w:rsidRPr="001B199B">
        <w:rPr>
          <w:rFonts w:ascii="Times New Roman" w:hAnsi="Times New Roman" w:cs="Times New Roman"/>
          <w:sz w:val="28"/>
          <w:szCs w:val="28"/>
        </w:rPr>
        <w:t>).</w:t>
      </w:r>
    </w:p>
    <w:p w:rsidR="001B6131" w:rsidRDefault="001B6131" w:rsidP="001B199B">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8767B8" w:rsidRPr="001B6131" w:rsidRDefault="008767B8" w:rsidP="001B199B">
      <w:pPr>
        <w:ind w:firstLine="709"/>
        <w:jc w:val="both"/>
        <w:rPr>
          <w:rFonts w:ascii="Times New Roman" w:hAnsi="Times New Roman" w:cs="Times New Roman"/>
          <w:sz w:val="28"/>
          <w:szCs w:val="28"/>
        </w:rPr>
      </w:pPr>
      <w:proofErr w:type="gramStart"/>
      <w:r w:rsidRPr="001B6131">
        <w:rPr>
          <w:rFonts w:ascii="Times New Roman" w:hAnsi="Times New Roman" w:cs="Times New Roman"/>
          <w:i/>
          <w:sz w:val="28"/>
          <w:szCs w:val="28"/>
        </w:rPr>
        <w:t>Регулятивные</w:t>
      </w:r>
      <w:proofErr w:type="gramEnd"/>
      <w:r w:rsidRPr="001B6131">
        <w:rPr>
          <w:rFonts w:ascii="Times New Roman" w:hAnsi="Times New Roman" w:cs="Times New Roman"/>
          <w:i/>
          <w:sz w:val="28"/>
          <w:szCs w:val="28"/>
        </w:rPr>
        <w:t xml:space="preserve">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ровать свои действия.</w:t>
      </w:r>
    </w:p>
    <w:p w:rsidR="001B6131" w:rsidRPr="00E35358" w:rsidRDefault="001B6131" w:rsidP="007C6A34">
      <w:pPr>
        <w:ind w:firstLine="709"/>
        <w:jc w:val="both"/>
        <w:rPr>
          <w:rFonts w:ascii="Times New Roman" w:hAnsi="Times New Roman" w:cs="Times New Roman"/>
          <w:sz w:val="28"/>
          <w:szCs w:val="28"/>
        </w:rPr>
      </w:pPr>
      <w:r w:rsidRPr="008767B8">
        <w:rPr>
          <w:rFonts w:ascii="Times New Roman CYR" w:eastAsiaTheme="minorEastAsia" w:hAnsi="Times New Roman CYR" w:cs="Times New Roman CYR"/>
          <w:b/>
          <w:i/>
          <w:sz w:val="28"/>
          <w:szCs w:val="28"/>
          <w:lang w:eastAsia="ru-RU"/>
        </w:rPr>
        <w:t>Совместная деятельность</w:t>
      </w:r>
    </w:p>
    <w:p w:rsidR="007C6A34" w:rsidRPr="001B6131" w:rsidRDefault="008767B8" w:rsidP="008767B8">
      <w:pPr>
        <w:ind w:firstLine="709"/>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Совместная деятельность способствует формированию умений:</w:t>
      </w:r>
    </w:p>
    <w:p w:rsidR="001B199B"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дера), подчинён</w:t>
      </w:r>
      <w:r>
        <w:rPr>
          <w:rFonts w:ascii="Times New Roman" w:hAnsi="Times New Roman" w:cs="Times New Roman"/>
          <w:sz w:val="28"/>
          <w:szCs w:val="28"/>
        </w:rPr>
        <w:t xml:space="preserve">ного;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F4701">
        <w:rPr>
          <w:rFonts w:ascii="Times New Roman" w:hAnsi="Times New Roman" w:cs="Times New Roman"/>
          <w:sz w:val="28"/>
          <w:szCs w:val="28"/>
        </w:rPr>
        <w:t>справедливо оценивать ре</w:t>
      </w:r>
      <w:r w:rsidR="007C6A34" w:rsidRPr="00E35358">
        <w:rPr>
          <w:rFonts w:ascii="Times New Roman" w:hAnsi="Times New Roman" w:cs="Times New Roman"/>
          <w:sz w:val="28"/>
          <w:szCs w:val="28"/>
        </w:rPr>
        <w:t>зультаты деятельности уч</w:t>
      </w:r>
      <w:r w:rsidR="007F4701">
        <w:rPr>
          <w:rFonts w:ascii="Times New Roman" w:hAnsi="Times New Roman" w:cs="Times New Roman"/>
          <w:sz w:val="28"/>
          <w:szCs w:val="28"/>
        </w:rPr>
        <w:t>астников, полож</w:t>
      </w:r>
      <w:r w:rsidR="007F4701">
        <w:rPr>
          <w:rFonts w:ascii="Times New Roman" w:hAnsi="Times New Roman" w:cs="Times New Roman"/>
          <w:sz w:val="28"/>
          <w:szCs w:val="28"/>
        </w:rPr>
        <w:t>и</w:t>
      </w:r>
      <w:r w:rsidR="007F4701">
        <w:rPr>
          <w:rFonts w:ascii="Times New Roman" w:hAnsi="Times New Roman" w:cs="Times New Roman"/>
          <w:sz w:val="28"/>
          <w:szCs w:val="28"/>
        </w:rPr>
        <w:t>тельно реагиро</w:t>
      </w:r>
      <w:r w:rsidR="007C6A34" w:rsidRPr="00E35358">
        <w:rPr>
          <w:rFonts w:ascii="Times New Roman" w:hAnsi="Times New Roman" w:cs="Times New Roman"/>
          <w:sz w:val="28"/>
          <w:szCs w:val="28"/>
        </w:rPr>
        <w:t>вать на советы и замечания в свой адрес;</w:t>
      </w:r>
    </w:p>
    <w:p w:rsidR="00B6024F" w:rsidRPr="00165518" w:rsidRDefault="007F4701" w:rsidP="00165518">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w:t>
      </w:r>
      <w:r>
        <w:rPr>
          <w:rFonts w:ascii="Times New Roman" w:hAnsi="Times New Roman" w:cs="Times New Roman"/>
          <w:sz w:val="28"/>
          <w:szCs w:val="28"/>
        </w:rPr>
        <w:t>з</w:t>
      </w:r>
      <w:r>
        <w:rPr>
          <w:rFonts w:ascii="Times New Roman" w:hAnsi="Times New Roman" w:cs="Times New Roman"/>
          <w:sz w:val="28"/>
          <w:szCs w:val="28"/>
        </w:rPr>
        <w:t>никающие конфликты с учё</w:t>
      </w:r>
      <w:r w:rsidR="007C6A34" w:rsidRPr="00E35358">
        <w:rPr>
          <w:rFonts w:ascii="Times New Roman" w:hAnsi="Times New Roman" w:cs="Times New Roman"/>
          <w:sz w:val="28"/>
          <w:szCs w:val="28"/>
        </w:rPr>
        <w:t>том этики общения.</w:t>
      </w:r>
    </w:p>
    <w:p w:rsidR="00EE271A" w:rsidRDefault="00EE271A" w:rsidP="007F4701">
      <w:pPr>
        <w:jc w:val="center"/>
        <w:rPr>
          <w:rFonts w:ascii="Times New Roman" w:hAnsi="Times New Roman" w:cs="Times New Roman"/>
          <w:b/>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1B6131">
        <w:rPr>
          <w:rFonts w:ascii="Times New Roman" w:hAnsi="Times New Roman" w:cs="Times New Roman"/>
          <w:b/>
          <w:sz w:val="28"/>
          <w:szCs w:val="28"/>
        </w:rPr>
        <w:t xml:space="preserve">КЛАСС </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 xml:space="preserve">ко-административная карта России.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lastRenderedPageBreak/>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w:t>
      </w:r>
      <w:r w:rsidRPr="00E35358">
        <w:rPr>
          <w:rFonts w:ascii="Times New Roman" w:hAnsi="Times New Roman" w:cs="Times New Roman"/>
          <w:sz w:val="28"/>
          <w:szCs w:val="28"/>
        </w:rPr>
        <w:t>о</w:t>
      </w:r>
      <w:r w:rsidRPr="00E35358">
        <w:rPr>
          <w:rFonts w:ascii="Times New Roman" w:hAnsi="Times New Roman" w:cs="Times New Roman"/>
          <w:sz w:val="28"/>
          <w:szCs w:val="28"/>
        </w:rPr>
        <w:t>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w:t>
      </w:r>
      <w:r w:rsidR="0022127E">
        <w:rPr>
          <w:rFonts w:ascii="Times New Roman" w:hAnsi="Times New Roman" w:cs="Times New Roman"/>
          <w:sz w:val="28"/>
          <w:szCs w:val="28"/>
        </w:rPr>
        <w:t>у</w:t>
      </w:r>
      <w:r w:rsidRPr="00E35358">
        <w:rPr>
          <w:rFonts w:ascii="Times New Roman" w:hAnsi="Times New Roman" w:cs="Times New Roman"/>
          <w:sz w:val="28"/>
          <w:szCs w:val="28"/>
        </w:rPr>
        <w:t>ции. Праздники и памятные даты своего региона. Уважение к культуре, ист</w:t>
      </w:r>
      <w:r w:rsidRPr="00E35358">
        <w:rPr>
          <w:rFonts w:ascii="Times New Roman" w:hAnsi="Times New Roman" w:cs="Times New Roman"/>
          <w:sz w:val="28"/>
          <w:szCs w:val="28"/>
        </w:rPr>
        <w:t>о</w:t>
      </w:r>
      <w:r w:rsidRPr="00E35358">
        <w:rPr>
          <w:rFonts w:ascii="Times New Roman" w:hAnsi="Times New Roman" w:cs="Times New Roman"/>
          <w:sz w:val="28"/>
          <w:szCs w:val="28"/>
        </w:rPr>
        <w:t>рии, традициям своего народа и других народов, государственным символам России.</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w:t>
      </w:r>
      <w:r w:rsidR="001B199B">
        <w:rPr>
          <w:rFonts w:ascii="Times New Roman" w:hAnsi="Times New Roman" w:cs="Times New Roman"/>
          <w:sz w:val="28"/>
          <w:szCs w:val="28"/>
        </w:rPr>
        <w:t xml:space="preserve"> времени» и историческая карта.</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w:t>
      </w:r>
      <w:r w:rsidRPr="00E35358">
        <w:rPr>
          <w:rFonts w:ascii="Times New Roman" w:hAnsi="Times New Roman" w:cs="Times New Roman"/>
          <w:sz w:val="28"/>
          <w:szCs w:val="28"/>
        </w:rPr>
        <w:t>у</w:t>
      </w:r>
      <w:r w:rsidRPr="00E35358">
        <w:rPr>
          <w:rFonts w:ascii="Times New Roman" w:hAnsi="Times New Roman" w:cs="Times New Roman"/>
          <w:sz w:val="28"/>
          <w:szCs w:val="28"/>
        </w:rPr>
        <w:t>дарство, Российская империя, СССР, Российская Федерация. Кар</w:t>
      </w:r>
      <w:r w:rsidR="00165518">
        <w:rPr>
          <w:rFonts w:ascii="Times New Roman" w:hAnsi="Times New Roman" w:cs="Times New Roman"/>
          <w:sz w:val="28"/>
          <w:szCs w:val="28"/>
        </w:rPr>
        <w:t xml:space="preserve">тины быта, труда, </w:t>
      </w:r>
      <w:proofErr w:type="gramStart"/>
      <w:r w:rsidR="00165518">
        <w:rPr>
          <w:rFonts w:ascii="Times New Roman" w:hAnsi="Times New Roman" w:cs="Times New Roman"/>
          <w:sz w:val="28"/>
          <w:szCs w:val="28"/>
        </w:rPr>
        <w:t>духовно-нрав-</w:t>
      </w:r>
      <w:r w:rsidRPr="00E35358">
        <w:rPr>
          <w:rFonts w:ascii="Times New Roman" w:hAnsi="Times New Roman" w:cs="Times New Roman"/>
          <w:sz w:val="28"/>
          <w:szCs w:val="28"/>
        </w:rPr>
        <w:t>ственные</w:t>
      </w:r>
      <w:proofErr w:type="gramEnd"/>
      <w:r w:rsidRPr="00E35358">
        <w:rPr>
          <w:rFonts w:ascii="Times New Roman" w:hAnsi="Times New Roman" w:cs="Times New Roman"/>
          <w:sz w:val="28"/>
          <w:szCs w:val="28"/>
        </w:rPr>
        <w:t xml:space="preserve"> и культурные традиции людей в разные истор</w:t>
      </w:r>
      <w:r w:rsidRPr="00E35358">
        <w:rPr>
          <w:rFonts w:ascii="Times New Roman" w:hAnsi="Times New Roman" w:cs="Times New Roman"/>
          <w:sz w:val="28"/>
          <w:szCs w:val="28"/>
        </w:rPr>
        <w:t>и</w:t>
      </w:r>
      <w:r w:rsidRPr="00E35358">
        <w:rPr>
          <w:rFonts w:ascii="Times New Roman" w:hAnsi="Times New Roman" w:cs="Times New Roman"/>
          <w:sz w:val="28"/>
          <w:szCs w:val="28"/>
        </w:rPr>
        <w:t>ческие времена. Выдающиеся люди разных эпох как носители базовых наци</w:t>
      </w:r>
      <w:r w:rsidRPr="00E35358">
        <w:rPr>
          <w:rFonts w:ascii="Times New Roman" w:hAnsi="Times New Roman" w:cs="Times New Roman"/>
          <w:sz w:val="28"/>
          <w:szCs w:val="28"/>
        </w:rPr>
        <w:t>о</w:t>
      </w:r>
      <w:r w:rsidRPr="00E35358">
        <w:rPr>
          <w:rFonts w:ascii="Times New Roman" w:hAnsi="Times New Roman" w:cs="Times New Roman"/>
          <w:sz w:val="28"/>
          <w:szCs w:val="28"/>
        </w:rPr>
        <w:t xml:space="preserve">нальных ценностей. </w:t>
      </w:r>
    </w:p>
    <w:p w:rsidR="001B199B"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E35358">
        <w:rPr>
          <w:rFonts w:ascii="Times New Roman" w:hAnsi="Times New Roman" w:cs="Times New Roman"/>
          <w:sz w:val="28"/>
          <w:szCs w:val="28"/>
        </w:rPr>
        <w:t>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007C6A34"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w:t>
      </w:r>
      <w:r w:rsidR="0022127E">
        <w:rPr>
          <w:rFonts w:ascii="Times New Roman" w:hAnsi="Times New Roman" w:cs="Times New Roman"/>
          <w:sz w:val="28"/>
          <w:szCs w:val="28"/>
        </w:rPr>
        <w:t>а</w:t>
      </w:r>
      <w:r w:rsidR="007C6A34" w:rsidRPr="00E35358">
        <w:rPr>
          <w:rFonts w:ascii="Times New Roman" w:hAnsi="Times New Roman" w:cs="Times New Roman"/>
          <w:sz w:val="28"/>
          <w:szCs w:val="28"/>
        </w:rPr>
        <w:t xml:space="preserve">стие в охране памятников истории и культуры своего края.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w:t>
      </w:r>
      <w:r w:rsidRPr="00E35358">
        <w:rPr>
          <w:rFonts w:ascii="Times New Roman" w:hAnsi="Times New Roman" w:cs="Times New Roman"/>
          <w:sz w:val="28"/>
          <w:szCs w:val="28"/>
        </w:rPr>
        <w:t>а</w:t>
      </w:r>
      <w:r w:rsidRPr="00E35358">
        <w:rPr>
          <w:rFonts w:ascii="Times New Roman" w:hAnsi="Times New Roman" w:cs="Times New Roman"/>
          <w:sz w:val="28"/>
          <w:szCs w:val="28"/>
        </w:rPr>
        <w:t>висимо от их национальности, социального статуса, религиозной принадлежн</w:t>
      </w:r>
      <w:r w:rsidRPr="00E35358">
        <w:rPr>
          <w:rFonts w:ascii="Times New Roman" w:hAnsi="Times New Roman" w:cs="Times New Roman"/>
          <w:sz w:val="28"/>
          <w:szCs w:val="28"/>
        </w:rPr>
        <w:t>о</w:t>
      </w:r>
      <w:r w:rsidRPr="00E35358">
        <w:rPr>
          <w:rFonts w:ascii="Times New Roman" w:hAnsi="Times New Roman" w:cs="Times New Roman"/>
          <w:sz w:val="28"/>
          <w:szCs w:val="28"/>
        </w:rPr>
        <w:t>сти.</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w:t>
      </w:r>
      <w:r w:rsidRPr="00E35358">
        <w:rPr>
          <w:rFonts w:ascii="Times New Roman" w:hAnsi="Times New Roman" w:cs="Times New Roman"/>
          <w:sz w:val="28"/>
          <w:szCs w:val="28"/>
        </w:rPr>
        <w:t>е</w:t>
      </w:r>
      <w:r w:rsidRPr="00E35358">
        <w:rPr>
          <w:rFonts w:ascii="Times New Roman" w:hAnsi="Times New Roman" w:cs="Times New Roman"/>
          <w:sz w:val="28"/>
          <w:szCs w:val="28"/>
        </w:rPr>
        <w:t>рения, опыты по исследованию природны</w:t>
      </w:r>
      <w:r w:rsidR="007F4701">
        <w:rPr>
          <w:rFonts w:ascii="Times New Roman" w:hAnsi="Times New Roman" w:cs="Times New Roman"/>
          <w:sz w:val="28"/>
          <w:szCs w:val="28"/>
        </w:rPr>
        <w:t>х объектов и явлений.</w:t>
      </w:r>
    </w:p>
    <w:p w:rsidR="001B199B"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Солнце -</w:t>
      </w:r>
      <w:r w:rsidR="007C6A34" w:rsidRPr="00E35358">
        <w:rPr>
          <w:rFonts w:ascii="Times New Roman" w:hAnsi="Times New Roman" w:cs="Times New Roman"/>
          <w:sz w:val="28"/>
          <w:szCs w:val="28"/>
        </w:rPr>
        <w:t xml:space="preserve"> ближайшая к нам звезда, источник света и тепла для всего жив</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w:t>
      </w:r>
      <w:r>
        <w:rPr>
          <w:rFonts w:ascii="Times New Roman" w:hAnsi="Times New Roman" w:cs="Times New Roman"/>
          <w:sz w:val="28"/>
          <w:szCs w:val="28"/>
        </w:rPr>
        <w:t>о на Земле. Характеристика пла</w:t>
      </w:r>
      <w:r w:rsidR="007C6A34" w:rsidRPr="00E35358">
        <w:rPr>
          <w:rFonts w:ascii="Times New Roman" w:hAnsi="Times New Roman" w:cs="Times New Roman"/>
          <w:sz w:val="28"/>
          <w:szCs w:val="28"/>
        </w:rPr>
        <w:t>нет Солнечной системы. Естественные спутн</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ки пла</w:t>
      </w:r>
      <w:r>
        <w:rPr>
          <w:rFonts w:ascii="Times New Roman" w:hAnsi="Times New Roman" w:cs="Times New Roman"/>
          <w:sz w:val="28"/>
          <w:szCs w:val="28"/>
        </w:rPr>
        <w:t xml:space="preserve">нет. Смена </w:t>
      </w:r>
      <w:r w:rsidR="007C6A34" w:rsidRPr="00E35358">
        <w:rPr>
          <w:rFonts w:ascii="Times New Roman" w:hAnsi="Times New Roman" w:cs="Times New Roman"/>
          <w:sz w:val="28"/>
          <w:szCs w:val="28"/>
        </w:rPr>
        <w:t xml:space="preserve">дня и ночи на Земле. Вращение Земли как причина смены дня и ночи. Обращение Земли вокруг Солнца и смена времён года. </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Формы земной поверхности: равнины, горы, холмы, овраги (общее пре</w:t>
      </w:r>
      <w:r w:rsidRPr="00E35358">
        <w:rPr>
          <w:rFonts w:ascii="Times New Roman" w:hAnsi="Times New Roman" w:cs="Times New Roman"/>
          <w:sz w:val="28"/>
          <w:szCs w:val="28"/>
        </w:rPr>
        <w:t>д</w:t>
      </w:r>
      <w:r w:rsidRPr="00E35358">
        <w:rPr>
          <w:rFonts w:ascii="Times New Roman" w:hAnsi="Times New Roman" w:cs="Times New Roman"/>
          <w:sz w:val="28"/>
          <w:szCs w:val="28"/>
        </w:rPr>
        <w:t>ставление, условное обозначение равнин и гор на карте). Равнины и горы Ро</w:t>
      </w:r>
      <w:r w:rsidRPr="00E35358">
        <w:rPr>
          <w:rFonts w:ascii="Times New Roman" w:hAnsi="Times New Roman" w:cs="Times New Roman"/>
          <w:sz w:val="28"/>
          <w:szCs w:val="28"/>
        </w:rPr>
        <w:t>с</w:t>
      </w:r>
      <w:r w:rsidRPr="00E35358">
        <w:rPr>
          <w:rFonts w:ascii="Times New Roman" w:hAnsi="Times New Roman" w:cs="Times New Roman"/>
          <w:sz w:val="28"/>
          <w:szCs w:val="28"/>
        </w:rPr>
        <w:t>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 xml:space="preserve">ного края (краткая характеристика на основе наблюдений). </w:t>
      </w:r>
    </w:p>
    <w:p w:rsidR="007C6A34" w:rsidRPr="00E35358" w:rsidRDefault="007C6A34" w:rsidP="007F4701">
      <w:pPr>
        <w:ind w:firstLine="709"/>
        <w:jc w:val="both"/>
        <w:rPr>
          <w:rFonts w:ascii="Times New Roman" w:hAnsi="Times New Roman" w:cs="Times New Roman"/>
          <w:sz w:val="28"/>
          <w:szCs w:val="28"/>
        </w:rPr>
      </w:pPr>
      <w:proofErr w:type="gramStart"/>
      <w:r w:rsidRPr="00E35358">
        <w:rPr>
          <w:rFonts w:ascii="Times New Roman" w:hAnsi="Times New Roman" w:cs="Times New Roman"/>
          <w:sz w:val="28"/>
          <w:szCs w:val="28"/>
        </w:rPr>
        <w:t>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w:t>
      </w:r>
      <w:proofErr w:type="gramEnd"/>
      <w:r w:rsidRPr="00E35358">
        <w:rPr>
          <w:rFonts w:ascii="Times New Roman" w:hAnsi="Times New Roman" w:cs="Times New Roman"/>
          <w:sz w:val="28"/>
          <w:szCs w:val="28"/>
        </w:rPr>
        <w:t xml:space="preserve">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w:t>
      </w:r>
      <w:r w:rsidRPr="00E35358">
        <w:rPr>
          <w:rFonts w:ascii="Times New Roman" w:hAnsi="Times New Roman" w:cs="Times New Roman"/>
          <w:sz w:val="28"/>
          <w:szCs w:val="28"/>
        </w:rPr>
        <w:t>о</w:t>
      </w:r>
      <w:r w:rsidRPr="00E35358">
        <w:rPr>
          <w:rFonts w:ascii="Times New Roman" w:hAnsi="Times New Roman" w:cs="Times New Roman"/>
          <w:sz w:val="28"/>
          <w:szCs w:val="28"/>
        </w:rPr>
        <w:t>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 xml:space="preserve">бенности труда и быта людей, </w:t>
      </w:r>
      <w:r w:rsidRPr="00E35358">
        <w:rPr>
          <w:rFonts w:ascii="Times New Roman" w:hAnsi="Times New Roman" w:cs="Times New Roman"/>
          <w:sz w:val="28"/>
          <w:szCs w:val="28"/>
        </w:rPr>
        <w:lastRenderedPageBreak/>
        <w:t>влияние человека на природу изучаемых зон, охрана природы). Связи в пр</w:t>
      </w:r>
      <w:r w:rsidRPr="00E35358">
        <w:rPr>
          <w:rFonts w:ascii="Times New Roman" w:hAnsi="Times New Roman" w:cs="Times New Roman"/>
          <w:sz w:val="28"/>
          <w:szCs w:val="28"/>
        </w:rPr>
        <w:t>и</w:t>
      </w:r>
      <w:r w:rsidRPr="00E35358">
        <w:rPr>
          <w:rFonts w:ascii="Times New Roman" w:hAnsi="Times New Roman" w:cs="Times New Roman"/>
          <w:sz w:val="28"/>
          <w:szCs w:val="28"/>
        </w:rPr>
        <w:t>родных зонах.</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w:t>
      </w:r>
      <w:r w:rsidRPr="00E35358">
        <w:rPr>
          <w:rFonts w:ascii="Times New Roman" w:hAnsi="Times New Roman" w:cs="Times New Roman"/>
          <w:sz w:val="28"/>
          <w:szCs w:val="28"/>
        </w:rPr>
        <w:t>о</w:t>
      </w:r>
      <w:r w:rsidRPr="00E35358">
        <w:rPr>
          <w:rFonts w:ascii="Times New Roman" w:hAnsi="Times New Roman" w:cs="Times New Roman"/>
          <w:sz w:val="28"/>
          <w:szCs w:val="28"/>
        </w:rPr>
        <w:t>действия человека и природы. Охрана природных богатств: воды, воздуха, п</w:t>
      </w:r>
      <w:r w:rsidRPr="00E35358">
        <w:rPr>
          <w:rFonts w:ascii="Times New Roman" w:hAnsi="Times New Roman" w:cs="Times New Roman"/>
          <w:sz w:val="28"/>
          <w:szCs w:val="28"/>
        </w:rPr>
        <w:t>о</w:t>
      </w:r>
      <w:r w:rsidRPr="00E35358">
        <w:rPr>
          <w:rFonts w:ascii="Times New Roman" w:hAnsi="Times New Roman" w:cs="Times New Roman"/>
          <w:sz w:val="28"/>
          <w:szCs w:val="28"/>
        </w:rPr>
        <w:t>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профилактика вредных привычек.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городе</w:t>
      </w:r>
      <w:r w:rsidRPr="00E35358">
        <w:rPr>
          <w:rFonts w:ascii="Times New Roman" w:hAnsi="Times New Roman" w:cs="Times New Roman"/>
          <w:sz w:val="28"/>
          <w:szCs w:val="28"/>
        </w:rPr>
        <w:t xml:space="preserve">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ведения в общественных м</w:t>
      </w:r>
      <w:r w:rsidRPr="00E35358">
        <w:rPr>
          <w:rFonts w:ascii="Times New Roman" w:hAnsi="Times New Roman" w:cs="Times New Roman"/>
          <w:sz w:val="28"/>
          <w:szCs w:val="28"/>
        </w:rPr>
        <w:t>е</w:t>
      </w:r>
      <w:r w:rsidRPr="00E35358">
        <w:rPr>
          <w:rFonts w:ascii="Times New Roman" w:hAnsi="Times New Roman" w:cs="Times New Roman"/>
          <w:sz w:val="28"/>
          <w:szCs w:val="28"/>
        </w:rPr>
        <w:t xml:space="preserve">стах, зонах отдыха, учреждениях культуры).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велосипедиста</w:t>
      </w:r>
      <w:r w:rsidRPr="00E35358">
        <w:rPr>
          <w:rFonts w:ascii="Times New Roman" w:hAnsi="Times New Roman" w:cs="Times New Roman"/>
          <w:sz w:val="28"/>
          <w:szCs w:val="28"/>
        </w:rPr>
        <w:t xml:space="preserve"> с учётом дорожных зн</w:t>
      </w:r>
      <w:r w:rsidRPr="00E35358">
        <w:rPr>
          <w:rFonts w:ascii="Times New Roman" w:hAnsi="Times New Roman" w:cs="Times New Roman"/>
          <w:sz w:val="28"/>
          <w:szCs w:val="28"/>
        </w:rPr>
        <w:t>а</w:t>
      </w:r>
      <w:r w:rsidRPr="00E35358">
        <w:rPr>
          <w:rFonts w:ascii="Times New Roman" w:hAnsi="Times New Roman" w:cs="Times New Roman"/>
          <w:sz w:val="28"/>
          <w:szCs w:val="28"/>
        </w:rPr>
        <w:t>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 xml:space="preserve">ты велосипедиста. </w:t>
      </w:r>
    </w:p>
    <w:p w:rsidR="007C6A34" w:rsidRPr="00E35358"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w:t>
      </w:r>
      <w:r w:rsidR="007F4701" w:rsidRPr="001B199B">
        <w:rPr>
          <w:rFonts w:ascii="Times New Roman" w:hAnsi="Times New Roman" w:cs="Times New Roman"/>
          <w:b/>
          <w:i/>
          <w:sz w:val="28"/>
          <w:szCs w:val="28"/>
        </w:rPr>
        <w:t>ть в Интернете</w:t>
      </w:r>
      <w:r w:rsidR="007F4701">
        <w:rPr>
          <w:rFonts w:ascii="Times New Roman" w:hAnsi="Times New Roman" w:cs="Times New Roman"/>
          <w:sz w:val="28"/>
          <w:szCs w:val="28"/>
        </w:rPr>
        <w:t xml:space="preserve"> (поиск достовер</w:t>
      </w:r>
      <w:r w:rsidRPr="00E35358">
        <w:rPr>
          <w:rFonts w:ascii="Times New Roman" w:hAnsi="Times New Roman" w:cs="Times New Roman"/>
          <w:sz w:val="28"/>
          <w:szCs w:val="28"/>
        </w:rPr>
        <w:t>ной информации, опознав</w:t>
      </w:r>
      <w:r w:rsidRPr="00E35358">
        <w:rPr>
          <w:rFonts w:ascii="Times New Roman" w:hAnsi="Times New Roman" w:cs="Times New Roman"/>
          <w:sz w:val="28"/>
          <w:szCs w:val="28"/>
        </w:rPr>
        <w:t>а</w:t>
      </w:r>
      <w:r w:rsidRPr="00E35358">
        <w:rPr>
          <w:rFonts w:ascii="Times New Roman" w:hAnsi="Times New Roman" w:cs="Times New Roman"/>
          <w:sz w:val="28"/>
          <w:szCs w:val="28"/>
        </w:rPr>
        <w:t>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8767B8" w:rsidRPr="008767B8" w:rsidRDefault="008767B8"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t xml:space="preserve">Изучение окружающего мира в 4 классе способствует освоению ряда </w:t>
      </w:r>
      <w:r>
        <w:rPr>
          <w:rFonts w:ascii="Times New Roman" w:hAnsi="Times New Roman" w:cs="Times New Roman"/>
          <w:b/>
          <w:i/>
          <w:sz w:val="28"/>
          <w:szCs w:val="28"/>
        </w:rPr>
        <w:t>УУД</w:t>
      </w:r>
      <w:r w:rsidRPr="008767B8">
        <w:rPr>
          <w:rFonts w:ascii="Times New Roman" w:hAnsi="Times New Roman" w:cs="Times New Roman"/>
          <w:b/>
          <w:i/>
          <w:sz w:val="28"/>
          <w:szCs w:val="28"/>
        </w:rPr>
        <w:t xml:space="preserve">: </w:t>
      </w:r>
      <w:proofErr w:type="gramStart"/>
      <w:r w:rsidRPr="008767B8">
        <w:rPr>
          <w:rFonts w:ascii="Times New Roman" w:hAnsi="Times New Roman" w:cs="Times New Roman"/>
          <w:b/>
          <w:i/>
          <w:sz w:val="28"/>
          <w:szCs w:val="28"/>
        </w:rPr>
        <w:t>познавательных</w:t>
      </w:r>
      <w:proofErr w:type="gramEnd"/>
      <w:r w:rsidRPr="008767B8">
        <w:rPr>
          <w:rFonts w:ascii="Times New Roman" w:hAnsi="Times New Roman" w:cs="Times New Roman"/>
          <w:b/>
          <w:i/>
          <w:sz w:val="28"/>
          <w:szCs w:val="28"/>
        </w:rPr>
        <w:t xml:space="preserve"> </w:t>
      </w:r>
      <w:r>
        <w:rPr>
          <w:rFonts w:ascii="Times New Roman" w:hAnsi="Times New Roman" w:cs="Times New Roman"/>
          <w:b/>
          <w:i/>
          <w:sz w:val="28"/>
          <w:szCs w:val="28"/>
        </w:rPr>
        <w:t>УУД</w:t>
      </w:r>
      <w:r w:rsidRPr="008767B8">
        <w:rPr>
          <w:rFonts w:ascii="Times New Roman" w:hAnsi="Times New Roman" w:cs="Times New Roman"/>
          <w:b/>
          <w:i/>
          <w:sz w:val="28"/>
          <w:szCs w:val="28"/>
        </w:rPr>
        <w:t>, коммуникативных</w:t>
      </w:r>
      <w:r>
        <w:rPr>
          <w:rFonts w:ascii="Times New Roman" w:hAnsi="Times New Roman" w:cs="Times New Roman"/>
          <w:b/>
          <w:i/>
          <w:sz w:val="28"/>
          <w:szCs w:val="28"/>
        </w:rPr>
        <w:t xml:space="preserve"> УУД, </w:t>
      </w:r>
      <w:r w:rsidRPr="008767B8">
        <w:rPr>
          <w:rFonts w:ascii="Times New Roman" w:hAnsi="Times New Roman" w:cs="Times New Roman"/>
          <w:b/>
          <w:i/>
          <w:sz w:val="28"/>
          <w:szCs w:val="28"/>
        </w:rPr>
        <w:t xml:space="preserve">регулятивных </w:t>
      </w:r>
      <w:r>
        <w:rPr>
          <w:rFonts w:ascii="Times New Roman" w:hAnsi="Times New Roman" w:cs="Times New Roman"/>
          <w:b/>
          <w:i/>
          <w:sz w:val="28"/>
          <w:szCs w:val="28"/>
        </w:rPr>
        <w:t>УУД</w:t>
      </w:r>
      <w:r w:rsidRPr="008767B8">
        <w:rPr>
          <w:rFonts w:ascii="Times New Roman" w:hAnsi="Times New Roman" w:cs="Times New Roman"/>
          <w:b/>
          <w:i/>
          <w:sz w:val="28"/>
          <w:szCs w:val="28"/>
        </w:rPr>
        <w:t>, совместной деятельности.</w:t>
      </w:r>
    </w:p>
    <w:p w:rsidR="007C6A34"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p>
    <w:p w:rsidR="008767B8" w:rsidRPr="008767B8" w:rsidRDefault="008767B8" w:rsidP="007C6A34">
      <w:pPr>
        <w:ind w:firstLine="709"/>
        <w:jc w:val="both"/>
        <w:rPr>
          <w:rFonts w:ascii="Times New Roman" w:hAnsi="Times New Roman" w:cs="Times New Roman"/>
          <w:i/>
          <w:sz w:val="28"/>
          <w:szCs w:val="28"/>
        </w:rPr>
      </w:pPr>
      <w:r w:rsidRPr="008767B8">
        <w:rPr>
          <w:rFonts w:ascii="Times New Roman" w:hAnsi="Times New Roman" w:cs="Times New Roman"/>
          <w:i/>
          <w:sz w:val="28"/>
          <w:szCs w:val="28"/>
        </w:rPr>
        <w:t>Базовые логические и исследовательские действия как часть познав</w:t>
      </w:r>
      <w:r w:rsidRPr="008767B8">
        <w:rPr>
          <w:rFonts w:ascii="Times New Roman" w:hAnsi="Times New Roman" w:cs="Times New Roman"/>
          <w:i/>
          <w:sz w:val="28"/>
          <w:szCs w:val="28"/>
        </w:rPr>
        <w:t>а</w:t>
      </w:r>
      <w:r w:rsidRPr="008767B8">
        <w:rPr>
          <w:rFonts w:ascii="Times New Roman" w:hAnsi="Times New Roman" w:cs="Times New Roman"/>
          <w:i/>
          <w:sz w:val="28"/>
          <w:szCs w:val="28"/>
        </w:rPr>
        <w:t xml:space="preserve">тельных </w:t>
      </w:r>
      <w:r w:rsidR="00A36BDC">
        <w:rPr>
          <w:rFonts w:ascii="Times New Roman" w:hAnsi="Times New Roman" w:cs="Times New Roman"/>
          <w:i/>
          <w:sz w:val="28"/>
          <w:szCs w:val="28"/>
        </w:rPr>
        <w:t>УУД</w:t>
      </w:r>
      <w:r w:rsidRPr="008767B8">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A36BDC"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A36BDC">
        <w:rPr>
          <w:rFonts w:ascii="Times New Roman" w:hAnsi="Times New Roman" w:cs="Times New Roman"/>
          <w:i/>
          <w:sz w:val="28"/>
          <w:szCs w:val="28"/>
        </w:rPr>
        <w:t>как часть познавательных УУД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уточнения и расширения своих знаний об окружа</w:t>
      </w:r>
      <w:r w:rsidR="007C6A34" w:rsidRPr="00E35358">
        <w:rPr>
          <w:rFonts w:ascii="Times New Roman" w:hAnsi="Times New Roman" w:cs="Times New Roman"/>
          <w:sz w:val="28"/>
          <w:szCs w:val="28"/>
        </w:rPr>
        <w:t>ю</w:t>
      </w:r>
      <w:r w:rsidR="007C6A34" w:rsidRPr="00E35358">
        <w:rPr>
          <w:rFonts w:ascii="Times New Roman" w:hAnsi="Times New Roman" w:cs="Times New Roman"/>
          <w:sz w:val="28"/>
          <w:szCs w:val="28"/>
        </w:rPr>
        <w:t xml:space="preserve">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B199B" w:rsidRPr="001B199B">
        <w:rPr>
          <w:rFonts w:ascii="Times New Roman" w:hAnsi="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w:t>
      </w:r>
      <w:r w:rsidR="001B199B" w:rsidRPr="001B199B">
        <w:rPr>
          <w:rFonts w:ascii="Times New Roman" w:hAnsi="Times New Roman" w:cs="Times New Roman"/>
          <w:sz w:val="28"/>
          <w:szCs w:val="28"/>
        </w:rPr>
        <w:t>л</w:t>
      </w:r>
      <w:r w:rsidR="001B199B" w:rsidRPr="001B199B">
        <w:rPr>
          <w:rFonts w:ascii="Times New Roman" w:hAnsi="Times New Roman" w:cs="Times New Roman"/>
          <w:sz w:val="28"/>
          <w:szCs w:val="28"/>
        </w:rPr>
        <w:t>люстрации, таблицы, диаграммы</w:t>
      </w:r>
      <w:r w:rsidR="007C6A34" w:rsidRPr="00E35358">
        <w:rPr>
          <w:rFonts w:ascii="Times New Roman" w:hAnsi="Times New Roman" w:cs="Times New Roman"/>
          <w:sz w:val="28"/>
          <w:szCs w:val="28"/>
        </w:rPr>
        <w:t>.</w:t>
      </w:r>
    </w:p>
    <w:p w:rsidR="001B6131" w:rsidRPr="00A36BDC" w:rsidRDefault="001B6131" w:rsidP="007C6A34">
      <w:pPr>
        <w:ind w:firstLine="709"/>
        <w:jc w:val="both"/>
        <w:rPr>
          <w:rFonts w:ascii="Times New Roman" w:hAnsi="Times New Roman" w:cs="Times New Roman"/>
          <w:sz w:val="28"/>
          <w:szCs w:val="28"/>
        </w:rPr>
      </w:pPr>
      <w:r w:rsidRPr="00A36BDC">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proofErr w:type="gramStart"/>
      <w:r w:rsidRPr="001B6131">
        <w:rPr>
          <w:rFonts w:ascii="Times New Roman" w:hAnsi="Times New Roman" w:cs="Times New Roman"/>
          <w:i/>
          <w:sz w:val="28"/>
          <w:szCs w:val="28"/>
        </w:rPr>
        <w:t>Коммуникативные</w:t>
      </w:r>
      <w:proofErr w:type="gramEnd"/>
      <w:r w:rsidRPr="001B6131">
        <w:rPr>
          <w:rFonts w:ascii="Times New Roman" w:hAnsi="Times New Roman" w:cs="Times New Roman"/>
          <w:i/>
          <w:sz w:val="28"/>
          <w:szCs w:val="28"/>
        </w:rPr>
        <w:t xml:space="preserve">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roofErr w:type="gramEnd"/>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w:t>
      </w:r>
      <w:r w:rsidR="007C6A34" w:rsidRPr="00E35358">
        <w:rPr>
          <w:rFonts w:ascii="Times New Roman" w:hAnsi="Times New Roman" w:cs="Times New Roman"/>
          <w:sz w:val="28"/>
          <w:szCs w:val="28"/>
        </w:rPr>
        <w:t>в</w:t>
      </w:r>
      <w:r w:rsidR="007C6A34" w:rsidRPr="00E35358">
        <w:rPr>
          <w:rFonts w:ascii="Times New Roman" w:hAnsi="Times New Roman" w:cs="Times New Roman"/>
          <w:sz w:val="28"/>
          <w:szCs w:val="28"/>
        </w:rPr>
        <w:t>ствия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нове сезонных изменений, особенностей жизни природных зон, пищевых ц</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создавать небольшие тексты о знаменательных страницах истории нашей страны (в рамках </w:t>
      </w:r>
      <w:proofErr w:type="gramStart"/>
      <w:r w:rsidR="007C6A34" w:rsidRPr="00E35358">
        <w:rPr>
          <w:rFonts w:ascii="Times New Roman" w:hAnsi="Times New Roman" w:cs="Times New Roman"/>
          <w:sz w:val="28"/>
          <w:szCs w:val="28"/>
        </w:rPr>
        <w:t>изученного</w:t>
      </w:r>
      <w:proofErr w:type="gramEnd"/>
      <w:r w:rsidR="007C6A34" w:rsidRPr="00E35358">
        <w:rPr>
          <w:rFonts w:ascii="Times New Roman" w:hAnsi="Times New Roman" w:cs="Times New Roman"/>
          <w:sz w:val="28"/>
          <w:szCs w:val="28"/>
        </w:rPr>
        <w:t>).</w:t>
      </w:r>
    </w:p>
    <w:p w:rsidR="001B6131" w:rsidRPr="00E35358" w:rsidRDefault="001B6131" w:rsidP="007C6A34">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proofErr w:type="gramStart"/>
      <w:r w:rsidRPr="001B6131">
        <w:rPr>
          <w:rFonts w:ascii="Times New Roman" w:hAnsi="Times New Roman" w:cs="Times New Roman"/>
          <w:i/>
          <w:sz w:val="28"/>
          <w:szCs w:val="28"/>
        </w:rPr>
        <w:t>Регулятивные</w:t>
      </w:r>
      <w:proofErr w:type="gramEnd"/>
      <w:r w:rsidRPr="001B6131">
        <w:rPr>
          <w:rFonts w:ascii="Times New Roman" w:hAnsi="Times New Roman" w:cs="Times New Roman"/>
          <w:i/>
          <w:sz w:val="28"/>
          <w:szCs w:val="28"/>
        </w:rPr>
        <w:t xml:space="preserve">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 xml:space="preserve">дачи;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вать учеб</w:t>
      </w:r>
      <w:r>
        <w:rPr>
          <w:rFonts w:ascii="Times New Roman" w:hAnsi="Times New Roman" w:cs="Times New Roman"/>
          <w:sz w:val="28"/>
          <w:szCs w:val="28"/>
        </w:rPr>
        <w:t>ные действия при необходимости;</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принимать оценку своей работы; планировать работу над ошибками;</w:t>
      </w:r>
    </w:p>
    <w:p w:rsidR="001B6131"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 xml:space="preserve">находить ошибки в своей и чужих </w:t>
      </w:r>
      <w:proofErr w:type="gramStart"/>
      <w:r w:rsidRPr="001B199B">
        <w:rPr>
          <w:rFonts w:ascii="Times New Roman" w:hAnsi="Times New Roman" w:cs="Times New Roman"/>
          <w:sz w:val="28"/>
          <w:szCs w:val="28"/>
        </w:rPr>
        <w:t>р</w:t>
      </w:r>
      <w:r w:rsidR="001B6131">
        <w:rPr>
          <w:rFonts w:ascii="Times New Roman" w:hAnsi="Times New Roman" w:cs="Times New Roman"/>
          <w:sz w:val="28"/>
          <w:szCs w:val="28"/>
        </w:rPr>
        <w:t>аботах</w:t>
      </w:r>
      <w:proofErr w:type="gramEnd"/>
      <w:r w:rsidR="001B6131">
        <w:rPr>
          <w:rFonts w:ascii="Times New Roman" w:hAnsi="Times New Roman" w:cs="Times New Roman"/>
          <w:sz w:val="28"/>
          <w:szCs w:val="28"/>
        </w:rPr>
        <w:t>, устанавливать их причины.</w:t>
      </w:r>
    </w:p>
    <w:p w:rsidR="001B6131" w:rsidRDefault="001B6131" w:rsidP="001B199B">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A36BDC" w:rsidRPr="001B6131" w:rsidRDefault="00A36BDC" w:rsidP="001B199B">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36BDC" w:rsidRDefault="007F4701" w:rsidP="00EE27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да, использования инструментов, которые могут стать опасными дл</w:t>
      </w:r>
      <w:r w:rsidR="00EE271A">
        <w:rPr>
          <w:rFonts w:ascii="Times New Roman" w:hAnsi="Times New Roman" w:cs="Times New Roman"/>
          <w:sz w:val="28"/>
          <w:szCs w:val="28"/>
        </w:rPr>
        <w:t>я здоровья и жизни других люде</w:t>
      </w:r>
      <w:r w:rsidR="001B6131">
        <w:rPr>
          <w:rFonts w:ascii="Times New Roman" w:hAnsi="Times New Roman" w:cs="Times New Roman"/>
          <w:sz w:val="28"/>
          <w:szCs w:val="28"/>
        </w:rPr>
        <w:t>й.</w:t>
      </w:r>
    </w:p>
    <w:p w:rsidR="001B6131" w:rsidRPr="00EE271A" w:rsidRDefault="001B6131" w:rsidP="00EE271A">
      <w:pPr>
        <w:ind w:firstLine="709"/>
        <w:jc w:val="both"/>
        <w:rPr>
          <w:rFonts w:ascii="Times New Roman" w:hAnsi="Times New Roman" w:cs="Times New Roman"/>
          <w:sz w:val="28"/>
          <w:szCs w:val="28"/>
        </w:r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A36BDC" w:rsidRDefault="00A36BDC" w:rsidP="007C6A34">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Личностные результаты освоения п</w:t>
      </w:r>
      <w:r w:rsidR="0008144A">
        <w:rPr>
          <w:rFonts w:ascii="Times New Roman" w:hAnsi="Times New Roman" w:cs="Times New Roman"/>
          <w:b/>
          <w:i/>
          <w:sz w:val="28"/>
          <w:szCs w:val="28"/>
        </w:rPr>
        <w:t>рограммы по окружающему миру ха</w:t>
      </w:r>
      <w:r w:rsidRPr="00A36BDC">
        <w:rPr>
          <w:rFonts w:ascii="Times New Roman" w:hAnsi="Times New Roman" w:cs="Times New Roman"/>
          <w:b/>
          <w:i/>
          <w:sz w:val="28"/>
          <w:szCs w:val="28"/>
        </w:rPr>
        <w:t xml:space="preserve">рактеризуют готовность </w:t>
      </w:r>
      <w:proofErr w:type="gramStart"/>
      <w:r w:rsidRPr="00A36BDC">
        <w:rPr>
          <w:rFonts w:ascii="Times New Roman" w:hAnsi="Times New Roman" w:cs="Times New Roman"/>
          <w:b/>
          <w:i/>
          <w:sz w:val="28"/>
          <w:szCs w:val="28"/>
        </w:rPr>
        <w:t>обучающихся</w:t>
      </w:r>
      <w:proofErr w:type="gramEnd"/>
      <w:r w:rsidRPr="00A36BDC">
        <w:rPr>
          <w:rFonts w:ascii="Times New Roman" w:hAnsi="Times New Roman" w:cs="Times New Roman"/>
          <w:b/>
          <w:i/>
          <w:sz w:val="28"/>
          <w:szCs w:val="28"/>
        </w:rPr>
        <w:t xml:space="preserve"> руководствоваться традицио</w:t>
      </w:r>
      <w:r w:rsidRPr="00A36BDC">
        <w:rPr>
          <w:rFonts w:ascii="Times New Roman" w:hAnsi="Times New Roman" w:cs="Times New Roman"/>
          <w:b/>
          <w:i/>
          <w:sz w:val="28"/>
          <w:szCs w:val="28"/>
        </w:rPr>
        <w:t>н</w:t>
      </w:r>
      <w:r w:rsidRPr="00A36BDC">
        <w:rPr>
          <w:rFonts w:ascii="Times New Roman" w:hAnsi="Times New Roman" w:cs="Times New Roman"/>
          <w:b/>
          <w:i/>
          <w:sz w:val="28"/>
          <w:szCs w:val="28"/>
        </w:rPr>
        <w:lastRenderedPageBreak/>
        <w:t>ными российскими социокультурными и духовно-нравственными ценн</w:t>
      </w:r>
      <w:r w:rsidRPr="00A36BDC">
        <w:rPr>
          <w:rFonts w:ascii="Times New Roman" w:hAnsi="Times New Roman" w:cs="Times New Roman"/>
          <w:b/>
          <w:i/>
          <w:sz w:val="28"/>
          <w:szCs w:val="28"/>
        </w:rPr>
        <w:t>о</w:t>
      </w:r>
      <w:r w:rsidRPr="00A36BDC">
        <w:rPr>
          <w:rFonts w:ascii="Times New Roman" w:hAnsi="Times New Roman" w:cs="Times New Roman"/>
          <w:b/>
          <w:i/>
          <w:sz w:val="28"/>
          <w:szCs w:val="28"/>
        </w:rPr>
        <w:t xml:space="preserve">стями, принятыми в обществе правилами и </w:t>
      </w:r>
      <w:r w:rsidR="00165518">
        <w:rPr>
          <w:rFonts w:ascii="Times New Roman" w:hAnsi="Times New Roman" w:cs="Times New Roman"/>
          <w:b/>
          <w:i/>
          <w:sz w:val="28"/>
          <w:szCs w:val="28"/>
        </w:rPr>
        <w:t>нормами поведения и должны отра</w:t>
      </w:r>
      <w:r w:rsidRPr="00A36BDC">
        <w:rPr>
          <w:rFonts w:ascii="Times New Roman" w:hAnsi="Times New Roman" w:cs="Times New Roman"/>
          <w:b/>
          <w:i/>
          <w:sz w:val="28"/>
          <w:szCs w:val="28"/>
        </w:rPr>
        <w:t>жать приобретение первоначального опыта деятельности обуча</w:t>
      </w:r>
      <w:r w:rsidRPr="00A36BDC">
        <w:rPr>
          <w:rFonts w:ascii="Times New Roman" w:hAnsi="Times New Roman" w:cs="Times New Roman"/>
          <w:b/>
          <w:i/>
          <w:sz w:val="28"/>
          <w:szCs w:val="28"/>
        </w:rPr>
        <w:t>ю</w:t>
      </w:r>
      <w:r w:rsidRPr="00A36BDC">
        <w:rPr>
          <w:rFonts w:ascii="Times New Roman" w:hAnsi="Times New Roman" w:cs="Times New Roman"/>
          <w:b/>
          <w:i/>
          <w:sz w:val="28"/>
          <w:szCs w:val="28"/>
        </w:rPr>
        <w:t>щихся,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1B199B"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интереса к истории и многонациональной культур</w:t>
      </w:r>
      <w:r w:rsidR="00DE68F0">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w:t>
      </w:r>
      <w:r w:rsidR="007C6A34" w:rsidRPr="00E35358">
        <w:rPr>
          <w:rFonts w:ascii="Times New Roman" w:hAnsi="Times New Roman" w:cs="Times New Roman"/>
          <w:sz w:val="28"/>
          <w:szCs w:val="28"/>
        </w:rPr>
        <w:t>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тереса к разным видам искусства, традициям и творчеству своего и других народов;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w:t>
      </w:r>
      <w:r w:rsidR="007C6A34" w:rsidRPr="00DE68F0">
        <w:rPr>
          <w:rFonts w:ascii="Times New Roman" w:hAnsi="Times New Roman" w:cs="Times New Roman"/>
          <w:b/>
          <w:i/>
          <w:sz w:val="28"/>
          <w:szCs w:val="28"/>
        </w:rPr>
        <w:t>о</w:t>
      </w:r>
      <w:r w:rsidR="007C6A34" w:rsidRPr="00DE68F0">
        <w:rPr>
          <w:rFonts w:ascii="Times New Roman" w:hAnsi="Times New Roman" w:cs="Times New Roman"/>
          <w:b/>
          <w:i/>
          <w:sz w:val="28"/>
          <w:szCs w:val="28"/>
        </w:rPr>
        <w:t>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ства,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w:t>
      </w:r>
      <w:r w:rsidR="007C6A34" w:rsidRPr="00E35358">
        <w:rPr>
          <w:rFonts w:ascii="Times New Roman" w:hAnsi="Times New Roman" w:cs="Times New Roman"/>
          <w:sz w:val="28"/>
          <w:szCs w:val="28"/>
        </w:rPr>
        <w:t>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w:t>
      </w:r>
      <w:r w:rsidR="002D1EC0">
        <w:rPr>
          <w:rFonts w:ascii="Times New Roman" w:hAnsi="Times New Roman" w:cs="Times New Roman"/>
          <w:sz w:val="28"/>
          <w:szCs w:val="28"/>
        </w:rPr>
        <w:t>о</w:t>
      </w:r>
      <w:r w:rsidR="002D1EC0">
        <w:rPr>
          <w:rFonts w:ascii="Times New Roman" w:hAnsi="Times New Roman" w:cs="Times New Roman"/>
          <w:sz w:val="28"/>
          <w:szCs w:val="28"/>
        </w:rPr>
        <w:t>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2725C3" w:rsidRPr="002725C3"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w:t>
      </w:r>
      <w:r w:rsidRPr="002725C3">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7C6A34" w:rsidRPr="00E35358"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проявление познавательного интереса, активности, инициативности, </w:t>
      </w:r>
      <w:r w:rsidRPr="002725C3">
        <w:rPr>
          <w:rFonts w:ascii="Times New Roman" w:hAnsi="Times New Roman" w:cs="Times New Roman"/>
          <w:sz w:val="28"/>
          <w:szCs w:val="28"/>
        </w:rPr>
        <w:t>любознательности и самостоятельности в расширении своих знаний, в том чи</w:t>
      </w:r>
      <w:r w:rsidRPr="002725C3">
        <w:rPr>
          <w:rFonts w:ascii="Times New Roman" w:hAnsi="Times New Roman" w:cs="Times New Roman"/>
          <w:sz w:val="28"/>
          <w:szCs w:val="28"/>
        </w:rPr>
        <w:t>с</w:t>
      </w:r>
      <w:r w:rsidRPr="002725C3">
        <w:rPr>
          <w:rFonts w:ascii="Times New Roman" w:hAnsi="Times New Roman" w:cs="Times New Roman"/>
          <w:sz w:val="28"/>
          <w:szCs w:val="28"/>
        </w:rPr>
        <w:t>ле с использованием различных информационных средств.</w:t>
      </w:r>
    </w:p>
    <w:p w:rsidR="002725C3" w:rsidRDefault="002725C3" w:rsidP="002D1EC0">
      <w:pPr>
        <w:jc w:val="center"/>
        <w:rPr>
          <w:rFonts w:ascii="Times New Roman" w:hAnsi="Times New Roman" w:cs="Times New Roman"/>
          <w:b/>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A36BDC" w:rsidRPr="00A36BDC" w:rsidRDefault="00A36BDC" w:rsidP="00810839">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В результате изучения окружающего мира на уровне начального о</w:t>
      </w:r>
      <w:r w:rsidRPr="00A36BDC">
        <w:rPr>
          <w:rFonts w:ascii="Times New Roman" w:hAnsi="Times New Roman" w:cs="Times New Roman"/>
          <w:b/>
          <w:i/>
          <w:sz w:val="28"/>
          <w:szCs w:val="28"/>
        </w:rPr>
        <w:t>б</w:t>
      </w:r>
      <w:r w:rsidRPr="00A36BDC">
        <w:rPr>
          <w:rFonts w:ascii="Times New Roman" w:hAnsi="Times New Roman" w:cs="Times New Roman"/>
          <w:b/>
          <w:i/>
          <w:sz w:val="28"/>
          <w:szCs w:val="28"/>
        </w:rPr>
        <w:t>щего образования у обучающегося будут сформированы познавательные универсальные учебные действия, коммуникативные универсальные уче</w:t>
      </w:r>
      <w:r w:rsidRPr="00A36BDC">
        <w:rPr>
          <w:rFonts w:ascii="Times New Roman" w:hAnsi="Times New Roman" w:cs="Times New Roman"/>
          <w:b/>
          <w:i/>
          <w:sz w:val="28"/>
          <w:szCs w:val="28"/>
        </w:rPr>
        <w:t>б</w:t>
      </w:r>
      <w:r w:rsidRPr="00A36BDC">
        <w:rPr>
          <w:rFonts w:ascii="Times New Roman" w:hAnsi="Times New Roman" w:cs="Times New Roman"/>
          <w:b/>
          <w:i/>
          <w:sz w:val="28"/>
          <w:szCs w:val="28"/>
        </w:rPr>
        <w:t>ные действия, регулятивные универсальные учебные действия, совместная деятельность.</w:t>
      </w:r>
    </w:p>
    <w:p w:rsidR="007C6A34"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p>
    <w:p w:rsidR="00A36BDC" w:rsidRPr="00A36BDC" w:rsidRDefault="00A36BDC" w:rsidP="00A36BD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36BDC">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действия как часть </w:t>
      </w:r>
      <w:proofErr w:type="gramStart"/>
      <w:r w:rsidRPr="00A36BDC">
        <w:rPr>
          <w:rFonts w:ascii="Times New Roman CYR" w:eastAsiaTheme="minorEastAsia" w:hAnsi="Times New Roman CYR" w:cs="Times New Roman CYR"/>
          <w:i/>
          <w:sz w:val="28"/>
          <w:szCs w:val="28"/>
          <w:lang w:eastAsia="ru-RU"/>
        </w:rPr>
        <w:t>познавательных</w:t>
      </w:r>
      <w:proofErr w:type="gramEnd"/>
      <w:r w:rsidRPr="00A36BDC">
        <w:rPr>
          <w:rFonts w:ascii="Times New Roman CYR" w:eastAsiaTheme="minorEastAsia" w:hAnsi="Times New Roman CYR" w:cs="Times New Roman CYR"/>
          <w:i/>
          <w:sz w:val="28"/>
          <w:szCs w:val="28"/>
          <w:lang w:eastAsia="ru-RU"/>
        </w:rPr>
        <w:t xml:space="preserve"> УУД:</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w:t>
      </w:r>
      <w:r w:rsidR="007C6A34" w:rsidRPr="00E35358">
        <w:rPr>
          <w:rFonts w:ascii="Times New Roman" w:hAnsi="Times New Roman" w:cs="Times New Roman"/>
          <w:sz w:val="28"/>
          <w:szCs w:val="28"/>
        </w:rPr>
        <w:t>в</w:t>
      </w:r>
      <w:r w:rsidR="007C6A34" w:rsidRPr="00E35358">
        <w:rPr>
          <w:rFonts w:ascii="Times New Roman" w:hAnsi="Times New Roman" w:cs="Times New Roman"/>
          <w:sz w:val="28"/>
          <w:szCs w:val="28"/>
        </w:rPr>
        <w:t>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ствие;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Pr>
          <w:rFonts w:ascii="Times New Roman" w:hAnsi="Times New Roman" w:cs="Times New Roman"/>
          <w:i/>
          <w:sz w:val="28"/>
          <w:szCs w:val="28"/>
        </w:rPr>
        <w:t xml:space="preserve"> следующие базовые исследов</w:t>
      </w:r>
      <w:r>
        <w:rPr>
          <w:rFonts w:ascii="Times New Roman" w:hAnsi="Times New Roman" w:cs="Times New Roman"/>
          <w:i/>
          <w:sz w:val="28"/>
          <w:szCs w:val="28"/>
        </w:rPr>
        <w:t>а</w:t>
      </w:r>
      <w:r>
        <w:rPr>
          <w:rFonts w:ascii="Times New Roman" w:hAnsi="Times New Roman" w:cs="Times New Roman"/>
          <w:i/>
          <w:sz w:val="28"/>
          <w:szCs w:val="28"/>
        </w:rPr>
        <w:t>тел</w:t>
      </w:r>
      <w:r w:rsidR="00165518">
        <w:rPr>
          <w:rFonts w:ascii="Times New Roman" w:hAnsi="Times New Roman" w:cs="Times New Roman"/>
          <w:i/>
          <w:sz w:val="28"/>
          <w:szCs w:val="28"/>
        </w:rPr>
        <w:t>ь</w:t>
      </w:r>
      <w:r w:rsidRPr="00A36BDC">
        <w:rPr>
          <w:rFonts w:ascii="Times New Roman" w:hAnsi="Times New Roman" w:cs="Times New Roman"/>
          <w:i/>
          <w:sz w:val="28"/>
          <w:szCs w:val="28"/>
        </w:rPr>
        <w:t xml:space="preserve">ские действия как часть </w:t>
      </w:r>
      <w:proofErr w:type="gramStart"/>
      <w:r w:rsidRPr="00A36BDC">
        <w:rPr>
          <w:rFonts w:ascii="Times New Roman" w:hAnsi="Times New Roman" w:cs="Times New Roman"/>
          <w:i/>
          <w:sz w:val="28"/>
          <w:szCs w:val="28"/>
        </w:rPr>
        <w:t>познавательных</w:t>
      </w:r>
      <w:proofErr w:type="gramEnd"/>
      <w:r w:rsidRPr="00A36BDC">
        <w:rPr>
          <w:rFonts w:ascii="Times New Roman" w:hAnsi="Times New Roman" w:cs="Times New Roman"/>
          <w:i/>
          <w:sz w:val="28"/>
          <w:szCs w:val="28"/>
        </w:rPr>
        <w:t xml:space="preserve">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2725C3"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 xml:space="preserve">ному плану или выдвинутому предположению) наблюдения, несложные опыты; </w:t>
      </w:r>
    </w:p>
    <w:p w:rsidR="007C6A34" w:rsidRPr="00E35358" w:rsidRDefault="002725C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w:t>
      </w:r>
      <w:r w:rsidR="00DE68F0">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sidR="00EE271A">
        <w:rPr>
          <w:rFonts w:ascii="Times New Roman" w:hAnsi="Times New Roman" w:cs="Times New Roman"/>
          <w:i/>
          <w:sz w:val="28"/>
          <w:szCs w:val="28"/>
        </w:rPr>
        <w:t xml:space="preserve"> следующие умения работать с ин</w:t>
      </w:r>
      <w:r w:rsidRPr="00A36BDC">
        <w:rPr>
          <w:rFonts w:ascii="Times New Roman" w:hAnsi="Times New Roman" w:cs="Times New Roman"/>
          <w:i/>
          <w:sz w:val="28"/>
          <w:szCs w:val="28"/>
        </w:rPr>
        <w:t xml:space="preserve">формацией как часть </w:t>
      </w:r>
      <w:proofErr w:type="gramStart"/>
      <w:r w:rsidRPr="00A36BDC">
        <w:rPr>
          <w:rFonts w:ascii="Times New Roman" w:hAnsi="Times New Roman" w:cs="Times New Roman"/>
          <w:i/>
          <w:sz w:val="28"/>
          <w:szCs w:val="28"/>
        </w:rPr>
        <w:t>познавательных</w:t>
      </w:r>
      <w:proofErr w:type="gramEnd"/>
      <w:r w:rsidRPr="00A36BDC">
        <w:rPr>
          <w:rFonts w:ascii="Times New Roman" w:hAnsi="Times New Roman" w:cs="Times New Roman"/>
          <w:i/>
          <w:sz w:val="28"/>
          <w:szCs w:val="28"/>
        </w:rPr>
        <w:t xml:space="preserve">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r w:rsidR="007C6A34" w:rsidRPr="00E35358">
        <w:rPr>
          <w:rFonts w:ascii="Times New Roman" w:hAnsi="Times New Roman" w:cs="Times New Roman"/>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w:t>
      </w:r>
      <w:r w:rsidR="007C6A34" w:rsidRPr="00E35358">
        <w:rPr>
          <w:rFonts w:ascii="Times New Roman" w:hAnsi="Times New Roman" w:cs="Times New Roman"/>
          <w:sz w:val="28"/>
          <w:szCs w:val="28"/>
        </w:rPr>
        <w:t>я</w:t>
      </w:r>
      <w:r w:rsidR="007C6A34" w:rsidRPr="00E35358">
        <w:rPr>
          <w:rFonts w:ascii="Times New Roman" w:hAnsi="Times New Roman" w:cs="Times New Roman"/>
          <w:sz w:val="28"/>
          <w:szCs w:val="28"/>
        </w:rPr>
        <w:t>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Default="00DE68F0"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w:t>
      </w:r>
      <w:r w:rsidR="007C6A34" w:rsidRPr="00E35358">
        <w:rPr>
          <w:rFonts w:ascii="Times New Roman" w:hAnsi="Times New Roman" w:cs="Times New Roman"/>
          <w:sz w:val="28"/>
          <w:szCs w:val="28"/>
        </w:rPr>
        <w:t>п</w:t>
      </w:r>
      <w:r w:rsidR="007C6A34" w:rsidRPr="00E35358">
        <w:rPr>
          <w:rFonts w:ascii="Times New Roman" w:hAnsi="Times New Roman" w:cs="Times New Roman"/>
          <w:sz w:val="28"/>
          <w:szCs w:val="28"/>
        </w:rPr>
        <w:t>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roofErr w:type="gramEnd"/>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Коммуникативные УУД</w:t>
      </w:r>
    </w:p>
    <w:p w:rsidR="007C6A34" w:rsidRPr="00680BFE" w:rsidRDefault="00A36BDC" w:rsidP="007C6A34">
      <w:pPr>
        <w:ind w:firstLine="709"/>
        <w:jc w:val="both"/>
        <w:rPr>
          <w:rFonts w:ascii="Times New Roman" w:hAnsi="Times New Roman" w:cs="Times New Roman"/>
          <w:i/>
          <w:sz w:val="28"/>
          <w:szCs w:val="28"/>
        </w:rPr>
      </w:pPr>
      <w:r w:rsidRPr="00680BFE">
        <w:rPr>
          <w:rFonts w:ascii="Times New Roman" w:hAnsi="Times New Roman" w:cs="Times New Roman"/>
          <w:i/>
          <w:sz w:val="28"/>
          <w:szCs w:val="28"/>
        </w:rPr>
        <w:t xml:space="preserve">У обучающегося будут сформированы следующие умения общения как часть </w:t>
      </w:r>
      <w:proofErr w:type="gramStart"/>
      <w:r w:rsidRPr="00680BFE">
        <w:rPr>
          <w:rFonts w:ascii="Times New Roman" w:hAnsi="Times New Roman" w:cs="Times New Roman"/>
          <w:i/>
          <w:sz w:val="28"/>
          <w:szCs w:val="28"/>
        </w:rPr>
        <w:t>коммуникативных</w:t>
      </w:r>
      <w:proofErr w:type="gramEnd"/>
      <w:r w:rsidRPr="00680BFE">
        <w:rPr>
          <w:rFonts w:ascii="Times New Roman" w:hAnsi="Times New Roman" w:cs="Times New Roman"/>
          <w:i/>
          <w:sz w:val="28"/>
          <w:szCs w:val="28"/>
        </w:rPr>
        <w:t xml:space="preserve"> </w:t>
      </w:r>
      <w:r w:rsidR="00DE68F0" w:rsidRPr="00680BFE">
        <w:rPr>
          <w:rFonts w:ascii="Times New Roman" w:hAnsi="Times New Roman" w:cs="Times New Roman"/>
          <w:i/>
          <w:sz w:val="28"/>
          <w:szCs w:val="28"/>
        </w:rPr>
        <w:t>УУД</w:t>
      </w:r>
      <w:r w:rsidR="007C6A34" w:rsidRPr="00680BFE">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25C3" w:rsidRPr="002725C3">
        <w:rPr>
          <w:rFonts w:ascii="Times New Roman" w:hAnsi="Times New Roman" w:cs="Times New Roman"/>
          <w:sz w:val="28"/>
          <w:szCs w:val="28"/>
        </w:rPr>
        <w:t>подготавливать небольшие публичные выступления с возможной пр</w:t>
      </w:r>
      <w:r w:rsidR="002725C3" w:rsidRPr="002725C3">
        <w:rPr>
          <w:rFonts w:ascii="Times New Roman" w:hAnsi="Times New Roman" w:cs="Times New Roman"/>
          <w:sz w:val="28"/>
          <w:szCs w:val="28"/>
        </w:rPr>
        <w:t>е</w:t>
      </w:r>
      <w:r w:rsidR="002725C3" w:rsidRPr="002725C3">
        <w:rPr>
          <w:rFonts w:ascii="Times New Roman" w:hAnsi="Times New Roman" w:cs="Times New Roman"/>
          <w:sz w:val="28"/>
          <w:szCs w:val="28"/>
        </w:rPr>
        <w:t>зентацией (текст, рисунки, фото, плакаты и другие) к тексту выступления</w:t>
      </w:r>
      <w:r w:rsidR="007C6A34" w:rsidRPr="00E35358">
        <w:rPr>
          <w:rFonts w:ascii="Times New Roman" w:hAnsi="Times New Roman" w:cs="Times New Roman"/>
          <w:sz w:val="28"/>
          <w:szCs w:val="28"/>
        </w:rPr>
        <w:t>.</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Регулятивные </w:t>
      </w:r>
      <w:r w:rsidR="00D171DD" w:rsidRPr="00D171DD">
        <w:rPr>
          <w:rFonts w:ascii="Times New Roman" w:hAnsi="Times New Roman" w:cs="Times New Roman"/>
          <w:b/>
          <w:i/>
          <w:sz w:val="28"/>
          <w:szCs w:val="28"/>
        </w:rPr>
        <w:t>УУД</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самоорганиз</w:t>
      </w:r>
      <w:r w:rsidRPr="00A36BDC">
        <w:rPr>
          <w:rFonts w:ascii="Times New Roman" w:hAnsi="Times New Roman" w:cs="Times New Roman"/>
          <w:i/>
          <w:sz w:val="28"/>
          <w:szCs w:val="28"/>
        </w:rPr>
        <w:t>а</w:t>
      </w:r>
      <w:r w:rsidRPr="00A36BDC">
        <w:rPr>
          <w:rFonts w:ascii="Times New Roman" w:hAnsi="Times New Roman" w:cs="Times New Roman"/>
          <w:i/>
          <w:sz w:val="28"/>
          <w:szCs w:val="28"/>
        </w:rPr>
        <w:t xml:space="preserve">ции как части </w:t>
      </w:r>
      <w:proofErr w:type="gramStart"/>
      <w:r w:rsidRPr="00A36BDC">
        <w:rPr>
          <w:rFonts w:ascii="Times New Roman" w:hAnsi="Times New Roman" w:cs="Times New Roman"/>
          <w:i/>
          <w:sz w:val="28"/>
          <w:szCs w:val="28"/>
        </w:rPr>
        <w:t>регулятивных</w:t>
      </w:r>
      <w:proofErr w:type="gramEnd"/>
      <w:r w:rsidRPr="00A36BDC">
        <w:rPr>
          <w:rFonts w:ascii="Times New Roman" w:hAnsi="Times New Roman" w:cs="Times New Roman"/>
          <w:i/>
          <w:sz w:val="28"/>
          <w:szCs w:val="28"/>
        </w:rPr>
        <w:t xml:space="preserve">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w:t>
      </w:r>
      <w:r w:rsidR="007C6A34" w:rsidRPr="00E35358">
        <w:rPr>
          <w:rFonts w:ascii="Times New Roman" w:hAnsi="Times New Roman" w:cs="Times New Roman"/>
          <w:sz w:val="28"/>
          <w:szCs w:val="28"/>
        </w:rPr>
        <w:t>й</w:t>
      </w:r>
      <w:r w:rsidR="007C6A34" w:rsidRPr="00E35358">
        <w:rPr>
          <w:rFonts w:ascii="Times New Roman" w:hAnsi="Times New Roman" w:cs="Times New Roman"/>
          <w:sz w:val="28"/>
          <w:szCs w:val="28"/>
        </w:rPr>
        <w:t>ствия по решению учебной задачи;</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самоконтроля как части </w:t>
      </w:r>
      <w:proofErr w:type="gramStart"/>
      <w:r w:rsidRPr="00A36BDC">
        <w:rPr>
          <w:rFonts w:ascii="Times New Roman" w:hAnsi="Times New Roman" w:cs="Times New Roman"/>
          <w:i/>
          <w:sz w:val="28"/>
          <w:szCs w:val="28"/>
        </w:rPr>
        <w:t>регулятивных</w:t>
      </w:r>
      <w:proofErr w:type="gramEnd"/>
      <w:r w:rsidRPr="00A36BDC">
        <w:rPr>
          <w:rFonts w:ascii="Times New Roman" w:hAnsi="Times New Roman" w:cs="Times New Roman"/>
          <w:i/>
          <w:sz w:val="28"/>
          <w:szCs w:val="28"/>
        </w:rPr>
        <w:t xml:space="preserve">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w:t>
      </w:r>
      <w:r w:rsidR="00D90D75">
        <w:rPr>
          <w:rFonts w:ascii="Times New Roman" w:hAnsi="Times New Roman" w:cs="Times New Roman"/>
          <w:sz w:val="28"/>
          <w:szCs w:val="28"/>
        </w:rPr>
        <w:t>х, опасных для здоровья и жизни;</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Pr="00E35358">
        <w:rPr>
          <w:rFonts w:ascii="Times New Roman" w:hAnsi="Times New Roman" w:cs="Times New Roman"/>
          <w:sz w:val="28"/>
          <w:szCs w:val="28"/>
        </w:rPr>
        <w:t>носить</w:t>
      </w:r>
      <w:r>
        <w:rPr>
          <w:rFonts w:ascii="Times New Roman" w:hAnsi="Times New Roman" w:cs="Times New Roman"/>
          <w:sz w:val="28"/>
          <w:szCs w:val="28"/>
        </w:rPr>
        <w:t xml:space="preserve"> свою оценку с оценкой учителя;</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оценивать целесообразность выбранных способов действия, при нео</w:t>
      </w:r>
      <w:r w:rsidRPr="00D90D75">
        <w:rPr>
          <w:rFonts w:ascii="Times New Roman" w:hAnsi="Times New Roman" w:cs="Times New Roman"/>
          <w:sz w:val="28"/>
          <w:szCs w:val="28"/>
        </w:rPr>
        <w:t>б</w:t>
      </w:r>
      <w:r w:rsidRPr="00D90D75">
        <w:rPr>
          <w:rFonts w:ascii="Times New Roman" w:hAnsi="Times New Roman" w:cs="Times New Roman"/>
          <w:sz w:val="28"/>
          <w:szCs w:val="28"/>
        </w:rPr>
        <w:t>ходимости корректировать их.</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Совместная деятельность</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самооценки как части </w:t>
      </w:r>
      <w:proofErr w:type="gramStart"/>
      <w:r w:rsidRPr="00A36BDC">
        <w:rPr>
          <w:rFonts w:ascii="Times New Roman" w:hAnsi="Times New Roman" w:cs="Times New Roman"/>
          <w:i/>
          <w:sz w:val="28"/>
          <w:szCs w:val="28"/>
        </w:rPr>
        <w:t>регулятивных</w:t>
      </w:r>
      <w:proofErr w:type="gramEnd"/>
      <w:r w:rsidRPr="00A36BDC">
        <w:rPr>
          <w:rFonts w:ascii="Times New Roman" w:hAnsi="Times New Roman" w:cs="Times New Roman"/>
          <w:i/>
          <w:sz w:val="28"/>
          <w:szCs w:val="28"/>
        </w:rPr>
        <w:t xml:space="preserve"> УУД:</w:t>
      </w:r>
    </w:p>
    <w:p w:rsidR="007C6A34" w:rsidRPr="00A36BDC" w:rsidRDefault="00A36BDC" w:rsidP="00A36BDC">
      <w:pPr>
        <w:ind w:firstLine="709"/>
        <w:jc w:val="both"/>
        <w:rPr>
          <w:rFonts w:ascii="Times New Roman" w:hAnsi="Times New Roman" w:cs="Times New Roman"/>
          <w:sz w:val="28"/>
          <w:szCs w:val="28"/>
        </w:rPr>
      </w:pPr>
      <w:r w:rsidRPr="00A36BDC">
        <w:rPr>
          <w:rFonts w:ascii="Times New Roman" w:hAnsi="Times New Roman" w:cs="Times New Roman"/>
          <w:sz w:val="28"/>
          <w:szCs w:val="28"/>
        </w:rPr>
        <w:t xml:space="preserve">У обучающегося будут сформированы следующие умения </w:t>
      </w:r>
      <w:r>
        <w:rPr>
          <w:rFonts w:ascii="Times New Roman" w:hAnsi="Times New Roman" w:cs="Times New Roman"/>
          <w:sz w:val="28"/>
          <w:szCs w:val="28"/>
        </w:rPr>
        <w:t>совместной д</w:t>
      </w:r>
      <w:r>
        <w:rPr>
          <w:rFonts w:ascii="Times New Roman" w:hAnsi="Times New Roman" w:cs="Times New Roman"/>
          <w:sz w:val="28"/>
          <w:szCs w:val="28"/>
        </w:rPr>
        <w:t>е</w:t>
      </w:r>
      <w:r>
        <w:rPr>
          <w:rFonts w:ascii="Times New Roman" w:hAnsi="Times New Roman" w:cs="Times New Roman"/>
          <w:sz w:val="28"/>
          <w:szCs w:val="28"/>
        </w:rPr>
        <w:t>ятельности</w:t>
      </w:r>
      <w:r w:rsidRPr="00A36BDC">
        <w:rPr>
          <w:rFonts w:ascii="Times New Roman" w:hAnsi="Times New Roman" w:cs="Times New Roman"/>
          <w:sz w:val="28"/>
          <w:szCs w:val="28"/>
        </w:rPr>
        <w:t xml:space="preserve"> как части </w:t>
      </w:r>
      <w:proofErr w:type="gramStart"/>
      <w:r w:rsidRPr="00A36BDC">
        <w:rPr>
          <w:rFonts w:ascii="Times New Roman" w:hAnsi="Times New Roman" w:cs="Times New Roman"/>
          <w:sz w:val="28"/>
          <w:szCs w:val="28"/>
        </w:rPr>
        <w:t>регулятивных</w:t>
      </w:r>
      <w:proofErr w:type="gramEnd"/>
      <w:r w:rsidRPr="00A36BDC">
        <w:rPr>
          <w:rFonts w:ascii="Times New Roman" w:hAnsi="Times New Roman" w:cs="Times New Roman"/>
          <w:sz w:val="28"/>
          <w:szCs w:val="28"/>
        </w:rPr>
        <w:t xml:space="preserve"> </w:t>
      </w:r>
      <w:r>
        <w:rPr>
          <w:rFonts w:ascii="Times New Roman" w:hAnsi="Times New Roman" w:cs="Times New Roman"/>
          <w:sz w:val="28"/>
          <w:szCs w:val="28"/>
        </w:rPr>
        <w:t>УУД</w:t>
      </w:r>
      <w:r w:rsidRPr="00A36BDC">
        <w:rPr>
          <w:rFonts w:ascii="Times New Roman" w:hAnsi="Times New Roman" w:cs="Times New Roman"/>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косрочных и долгосрочных целей совместной деятельности (на основе изуче</w:t>
      </w:r>
      <w:r w:rsidR="007C6A34" w:rsidRPr="00E35358">
        <w:rPr>
          <w:rFonts w:ascii="Times New Roman" w:hAnsi="Times New Roman" w:cs="Times New Roman"/>
          <w:sz w:val="28"/>
          <w:szCs w:val="28"/>
        </w:rPr>
        <w:t>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Default="00D171DD" w:rsidP="00A36BD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680BFE" w:rsidRPr="00A36BDC" w:rsidRDefault="00680BFE" w:rsidP="00A36BDC">
      <w:pPr>
        <w:ind w:firstLine="709"/>
        <w:jc w:val="both"/>
        <w:rPr>
          <w:rFonts w:ascii="Times New Roman" w:hAnsi="Times New Roman" w:cs="Times New Roman"/>
          <w:sz w:val="28"/>
          <w:szCs w:val="28"/>
        </w:rPr>
      </w:pPr>
    </w:p>
    <w:p w:rsidR="00D171DD" w:rsidRPr="00D171DD" w:rsidRDefault="00D171DD" w:rsidP="00E80984">
      <w:pPr>
        <w:jc w:val="center"/>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К концу обучения в 1 классе </w:t>
      </w:r>
      <w:proofErr w:type="gramStart"/>
      <w:r w:rsidRPr="00D171DD">
        <w:rPr>
          <w:rFonts w:ascii="Times New Roman" w:hAnsi="Times New Roman" w:cs="Times New Roman"/>
          <w:b/>
          <w:i/>
          <w:sz w:val="28"/>
          <w:szCs w:val="28"/>
        </w:rPr>
        <w:t>обучающийся</w:t>
      </w:r>
      <w:proofErr w:type="gramEnd"/>
      <w:r w:rsidRPr="00D171DD">
        <w:rPr>
          <w:rFonts w:ascii="Times New Roman" w:hAnsi="Times New Roman" w:cs="Times New Roman"/>
          <w:b/>
          <w:i/>
          <w:sz w:val="28"/>
          <w:szCs w:val="28"/>
        </w:rPr>
        <w:t xml:space="preserve">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фессии членов своей семьи, домашний адрес и адрес своей школы; проявл</w:t>
      </w:r>
      <w:r>
        <w:rPr>
          <w:rFonts w:ascii="Times New Roman" w:hAnsi="Times New Roman" w:cs="Times New Roman"/>
          <w:sz w:val="28"/>
          <w:szCs w:val="28"/>
        </w:rPr>
        <w:t xml:space="preserve">ять </w:t>
      </w:r>
      <w:r>
        <w:rPr>
          <w:rFonts w:ascii="Times New Roman" w:hAnsi="Times New Roman" w:cs="Times New Roman"/>
          <w:sz w:val="28"/>
          <w:szCs w:val="28"/>
        </w:rPr>
        <w:lastRenderedPageBreak/>
        <w:t>уважение к семейным ценно</w:t>
      </w:r>
      <w:r w:rsidR="007C6A34" w:rsidRPr="00E35358">
        <w:rPr>
          <w:rFonts w:ascii="Times New Roman" w:hAnsi="Times New Roman" w:cs="Times New Roman"/>
          <w:sz w:val="28"/>
          <w:szCs w:val="28"/>
        </w:rPr>
        <w:t>стям и традициям, соблюдать правила нравстве</w:t>
      </w:r>
      <w:r w:rsidR="007C6A34" w:rsidRPr="00E35358">
        <w:rPr>
          <w:rFonts w:ascii="Times New Roman" w:hAnsi="Times New Roman" w:cs="Times New Roman"/>
          <w:sz w:val="28"/>
          <w:szCs w:val="28"/>
        </w:rPr>
        <w:t>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культурных объектов родного края, школьных тр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ловеком, и природные материалы, части растений (корень, стебель, лист, цв</w:t>
      </w:r>
      <w:r w:rsidR="007C6A34" w:rsidRPr="00E35358">
        <w:rPr>
          <w:rFonts w:ascii="Times New Roman" w:hAnsi="Times New Roman" w:cs="Times New Roman"/>
          <w:sz w:val="28"/>
          <w:szCs w:val="28"/>
        </w:rPr>
        <w:t>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roofErr w:type="gramEnd"/>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w:t>
      </w:r>
      <w:r w:rsidR="007C6A34" w:rsidRPr="00E35358">
        <w:rPr>
          <w:rFonts w:ascii="Times New Roman" w:hAnsi="Times New Roman" w:cs="Times New Roman"/>
          <w:sz w:val="28"/>
          <w:szCs w:val="28"/>
        </w:rPr>
        <w:t>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90D75"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соблюдать правила использования электронных средств, оснащенных экраном;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EE271A" w:rsidRDefault="00EE271A" w:rsidP="00E80984">
      <w:pPr>
        <w:rPr>
          <w:rFonts w:ascii="Times New Roman" w:hAnsi="Times New Roman" w:cs="Times New Roman"/>
          <w:b/>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К концу обучения во 2 классе </w:t>
      </w:r>
      <w:proofErr w:type="gramStart"/>
      <w:r w:rsidRPr="00D171DD">
        <w:rPr>
          <w:rFonts w:ascii="Times New Roman" w:hAnsi="Times New Roman" w:cs="Times New Roman"/>
          <w:b/>
          <w:i/>
          <w:sz w:val="28"/>
          <w:szCs w:val="28"/>
        </w:rPr>
        <w:t>обучающийся</w:t>
      </w:r>
      <w:proofErr w:type="gramEnd"/>
      <w:r w:rsidRPr="00D171DD">
        <w:rPr>
          <w:rFonts w:ascii="Times New Roman" w:hAnsi="Times New Roman" w:cs="Times New Roman"/>
          <w:b/>
          <w:i/>
          <w:sz w:val="28"/>
          <w:szCs w:val="28"/>
        </w:rPr>
        <w:t xml:space="preserve">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D90D75"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ников нар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 xml:space="preserve">дов родного края; </w:t>
      </w:r>
    </w:p>
    <w:p w:rsidR="007C6A34"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важных событий прошлого и настоящего родного края; тру</w:t>
      </w:r>
      <w:r w:rsidR="00D171DD">
        <w:rPr>
          <w:rFonts w:ascii="Times New Roman" w:hAnsi="Times New Roman" w:cs="Times New Roman"/>
          <w:sz w:val="28"/>
          <w:szCs w:val="28"/>
        </w:rPr>
        <w:t>довой де</w:t>
      </w:r>
      <w:r w:rsidR="00D171DD">
        <w:rPr>
          <w:rFonts w:ascii="Times New Roman" w:hAnsi="Times New Roman" w:cs="Times New Roman"/>
          <w:sz w:val="28"/>
          <w:szCs w:val="28"/>
        </w:rPr>
        <w:t>я</w:t>
      </w:r>
      <w:r w:rsidR="00D171DD">
        <w:rPr>
          <w:rFonts w:ascii="Times New Roman" w:hAnsi="Times New Roman" w:cs="Times New Roman"/>
          <w:sz w:val="28"/>
          <w:szCs w:val="28"/>
        </w:rPr>
        <w:t>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наблюд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w:t>
      </w:r>
      <w:r w:rsidR="007C6A34" w:rsidRPr="00E35358">
        <w:rPr>
          <w:rFonts w:ascii="Times New Roman" w:hAnsi="Times New Roman" w:cs="Times New Roman"/>
          <w:sz w:val="28"/>
          <w:szCs w:val="28"/>
        </w:rPr>
        <w:t>л</w:t>
      </w:r>
      <w:r w:rsidR="007C6A34" w:rsidRPr="00E35358">
        <w:rPr>
          <w:rFonts w:ascii="Times New Roman" w:hAnsi="Times New Roman" w:cs="Times New Roman"/>
          <w:sz w:val="28"/>
          <w:szCs w:val="28"/>
        </w:rPr>
        <w:t>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D90D75"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руемого доступа</w:t>
      </w:r>
      <w:r>
        <w:rPr>
          <w:rFonts w:ascii="Times New Roman" w:hAnsi="Times New Roman" w:cs="Times New Roman"/>
          <w:sz w:val="28"/>
          <w:szCs w:val="28"/>
        </w:rPr>
        <w:t xml:space="preserve"> в Интернет; </w:t>
      </w:r>
    </w:p>
    <w:p w:rsidR="007C6A34" w:rsidRPr="00E35358" w:rsidRDefault="00D90D75"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D171DD">
        <w:rPr>
          <w:rFonts w:ascii="Times New Roman" w:hAnsi="Times New Roman" w:cs="Times New Roman"/>
          <w:sz w:val="28"/>
          <w:szCs w:val="28"/>
        </w:rPr>
        <w:t>безопасно осущест</w:t>
      </w:r>
      <w:r w:rsidR="007C6A34" w:rsidRPr="00E35358">
        <w:rPr>
          <w:rFonts w:ascii="Times New Roman" w:hAnsi="Times New Roman" w:cs="Times New Roman"/>
          <w:sz w:val="28"/>
          <w:szCs w:val="28"/>
        </w:rPr>
        <w:t>влять коммуникацию в школьных сообществах с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К концу обучения в 3 классе </w:t>
      </w:r>
      <w:proofErr w:type="gramStart"/>
      <w:r w:rsidRPr="00D171DD">
        <w:rPr>
          <w:rFonts w:ascii="Times New Roman" w:hAnsi="Times New Roman" w:cs="Times New Roman"/>
          <w:b/>
          <w:i/>
          <w:sz w:val="28"/>
          <w:szCs w:val="28"/>
        </w:rPr>
        <w:t>обучающийся</w:t>
      </w:r>
      <w:proofErr w:type="gramEnd"/>
      <w:r w:rsidRPr="00D171DD">
        <w:rPr>
          <w:rFonts w:ascii="Times New Roman" w:hAnsi="Times New Roman" w:cs="Times New Roman"/>
          <w:b/>
          <w:i/>
          <w:sz w:val="28"/>
          <w:szCs w:val="28"/>
        </w:rPr>
        <w:t xml:space="preserve">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90D75" w:rsidP="007C6A34">
      <w:pPr>
        <w:ind w:firstLine="709"/>
        <w:jc w:val="both"/>
        <w:rPr>
          <w:rFonts w:ascii="Times New Roman" w:hAnsi="Times New Roman" w:cs="Times New Roman"/>
          <w:sz w:val="28"/>
          <w:szCs w:val="28"/>
        </w:rPr>
      </w:pPr>
      <w:r w:rsidRPr="00D90D75">
        <w:rPr>
          <w:rFonts w:ascii="Times New Roman" w:hAnsi="Times New Roman" w:cs="Times New Roman"/>
          <w:sz w:val="28"/>
          <w:szCs w:val="28"/>
        </w:rPr>
        <w:t>- проявлять уважение к государственным символам России и своего рег</w:t>
      </w:r>
      <w:r w:rsidRPr="00D90D75">
        <w:rPr>
          <w:rFonts w:ascii="Times New Roman" w:hAnsi="Times New Roman" w:cs="Times New Roman"/>
          <w:sz w:val="28"/>
          <w:szCs w:val="28"/>
        </w:rPr>
        <w:t>и</w:t>
      </w:r>
      <w:r w:rsidRPr="00D90D75">
        <w:rPr>
          <w:rFonts w:ascii="Times New Roman" w:hAnsi="Times New Roman" w:cs="Times New Roman"/>
          <w:sz w:val="28"/>
          <w:szCs w:val="28"/>
        </w:rPr>
        <w:t>она; проявлять уважение к семейным ценностям и традициям, традициям сво</w:t>
      </w:r>
      <w:r w:rsidRPr="00D90D75">
        <w:rPr>
          <w:rFonts w:ascii="Times New Roman" w:hAnsi="Times New Roman" w:cs="Times New Roman"/>
          <w:sz w:val="28"/>
          <w:szCs w:val="28"/>
        </w:rPr>
        <w:t>е</w:t>
      </w:r>
      <w:r w:rsidRPr="00D90D75">
        <w:rPr>
          <w:rFonts w:ascii="Times New Roman" w:hAnsi="Times New Roman" w:cs="Times New Roman"/>
          <w:sz w:val="28"/>
          <w:szCs w:val="28"/>
        </w:rPr>
        <w:t>го народа и других народов; соблюдать правила нравственного поведения в с</w:t>
      </w:r>
      <w:r w:rsidRPr="00D90D75">
        <w:rPr>
          <w:rFonts w:ascii="Times New Roman" w:hAnsi="Times New Roman" w:cs="Times New Roman"/>
          <w:sz w:val="28"/>
          <w:szCs w:val="28"/>
        </w:rPr>
        <w:t>о</w:t>
      </w:r>
      <w:r w:rsidRPr="00D90D75">
        <w:rPr>
          <w:rFonts w:ascii="Times New Roman" w:hAnsi="Times New Roman" w:cs="Times New Roman"/>
          <w:sz w:val="28"/>
          <w:szCs w:val="28"/>
        </w:rPr>
        <w:t>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стопримечательно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lastRenderedPageBreak/>
        <w:t>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w:t>
      </w:r>
      <w:r w:rsidR="007C6A34" w:rsidRPr="00E35358">
        <w:rPr>
          <w:rFonts w:ascii="Times New Roman" w:hAnsi="Times New Roman" w:cs="Times New Roman"/>
          <w:sz w:val="28"/>
          <w:szCs w:val="28"/>
        </w:rPr>
        <w:t>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w:t>
      </w:r>
      <w:r w:rsidR="007C6A34" w:rsidRPr="00E35358">
        <w:rPr>
          <w:rFonts w:ascii="Times New Roman" w:hAnsi="Times New Roman" w:cs="Times New Roman"/>
          <w:sz w:val="28"/>
          <w:szCs w:val="28"/>
        </w:rPr>
        <w:t>ы</w:t>
      </w:r>
      <w:r w:rsidR="007C6A34" w:rsidRPr="00E35358">
        <w:rPr>
          <w:rFonts w:ascii="Times New Roman" w:hAnsi="Times New Roman" w:cs="Times New Roman"/>
          <w:sz w:val="28"/>
          <w:szCs w:val="28"/>
        </w:rPr>
        <w:t>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w:t>
      </w:r>
      <w:r w:rsidR="007C6A34" w:rsidRPr="00E35358">
        <w:rPr>
          <w:rFonts w:ascii="Times New Roman" w:hAnsi="Times New Roman" w:cs="Times New Roman"/>
          <w:sz w:val="28"/>
          <w:szCs w:val="28"/>
        </w:rPr>
        <w:t>л</w:t>
      </w:r>
      <w:r w:rsidR="007C6A34" w:rsidRPr="00E35358">
        <w:rPr>
          <w:rFonts w:ascii="Times New Roman" w:hAnsi="Times New Roman" w:cs="Times New Roman"/>
          <w:sz w:val="28"/>
          <w:szCs w:val="28"/>
        </w:rPr>
        <w:t>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го, водного и авиатранспорта;</w:t>
      </w:r>
    </w:p>
    <w:p w:rsidR="006618C8" w:rsidRDefault="006618C8" w:rsidP="006618C8">
      <w:pPr>
        <w:widowControl w:val="0"/>
        <w:ind w:firstLine="760"/>
        <w:jc w:val="both"/>
        <w:rPr>
          <w:rFonts w:ascii="Times New Roman" w:hAnsi="Times New Roman" w:cs="Times New Roman"/>
          <w:sz w:val="28"/>
          <w:szCs w:val="28"/>
        </w:rPr>
      </w:pPr>
      <w:r w:rsidRPr="006618C8">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соблюдать основы профилактики заболеваний; соблюдать правила бе</w:t>
      </w:r>
      <w:r w:rsidRPr="006618C8">
        <w:rPr>
          <w:rFonts w:ascii="Times New Roman" w:hAnsi="Times New Roman" w:cs="Times New Roman"/>
          <w:sz w:val="28"/>
          <w:szCs w:val="28"/>
        </w:rPr>
        <w:t>з</w:t>
      </w:r>
      <w:r w:rsidRPr="006618C8">
        <w:rPr>
          <w:rFonts w:ascii="Times New Roman" w:hAnsi="Times New Roman" w:cs="Times New Roman"/>
          <w:sz w:val="28"/>
          <w:szCs w:val="28"/>
        </w:rPr>
        <w:t xml:space="preserve">опасного поведения во дворе жилого дома;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правила нравственного поведения на природе; </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безопасно использовать персональные данные в условиях контролиру</w:t>
      </w:r>
      <w:r w:rsidRPr="006618C8">
        <w:rPr>
          <w:rFonts w:ascii="Times New Roman" w:hAnsi="Times New Roman" w:cs="Times New Roman"/>
          <w:sz w:val="28"/>
          <w:szCs w:val="28"/>
        </w:rPr>
        <w:t>е</w:t>
      </w:r>
      <w:r w:rsidRPr="006618C8">
        <w:rPr>
          <w:rFonts w:ascii="Times New Roman" w:hAnsi="Times New Roman" w:cs="Times New Roman"/>
          <w:sz w:val="28"/>
          <w:szCs w:val="28"/>
        </w:rPr>
        <w:t>мого доступа в информационно-коммуникационную сеть «Интернет»;</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ориентироваться в возможных мошеннических действиях при общении в мессенджерах.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B371BA">
      <w:pPr>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 xml:space="preserve">К концу обучения в 4 классе </w:t>
      </w:r>
      <w:proofErr w:type="gramStart"/>
      <w:r w:rsidRPr="00516014">
        <w:rPr>
          <w:rFonts w:ascii="Times New Roman" w:hAnsi="Times New Roman" w:cs="Times New Roman"/>
          <w:b/>
          <w:i/>
          <w:sz w:val="28"/>
          <w:szCs w:val="28"/>
        </w:rPr>
        <w:t>обучающийся</w:t>
      </w:r>
      <w:proofErr w:type="gramEnd"/>
      <w:r w:rsidRPr="00516014">
        <w:rPr>
          <w:rFonts w:ascii="Times New Roman" w:hAnsi="Times New Roman" w:cs="Times New Roman"/>
          <w:b/>
          <w:i/>
          <w:sz w:val="28"/>
          <w:szCs w:val="28"/>
        </w:rPr>
        <w:t xml:space="preserve"> научится:</w:t>
      </w:r>
    </w:p>
    <w:p w:rsidR="007C6A34" w:rsidRPr="00E35358" w:rsidRDefault="006618C8"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516014">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00516014">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w:t>
      </w:r>
      <w:r w:rsidR="007C6A34" w:rsidRPr="00E35358">
        <w:rPr>
          <w:rFonts w:ascii="Times New Roman" w:hAnsi="Times New Roman" w:cs="Times New Roman"/>
          <w:sz w:val="28"/>
          <w:szCs w:val="28"/>
        </w:rPr>
        <w:t>ы</w:t>
      </w:r>
      <w:r w:rsidR="007C6A34" w:rsidRPr="00E35358">
        <w:rPr>
          <w:rFonts w:ascii="Times New Roman" w:hAnsi="Times New Roman" w:cs="Times New Roman"/>
          <w:sz w:val="28"/>
          <w:szCs w:val="28"/>
        </w:rPr>
        <w:t>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w:t>
      </w:r>
      <w:r w:rsidR="007C6A34" w:rsidRPr="00E35358">
        <w:rPr>
          <w:rFonts w:ascii="Times New Roman" w:hAnsi="Times New Roman" w:cs="Times New Roman"/>
          <w:sz w:val="28"/>
          <w:szCs w:val="28"/>
        </w:rPr>
        <w:t>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w:t>
      </w:r>
      <w:r w:rsidR="007C6A34" w:rsidRPr="00E35358">
        <w:rPr>
          <w:rFonts w:ascii="Times New Roman" w:hAnsi="Times New Roman" w:cs="Times New Roman"/>
          <w:sz w:val="28"/>
          <w:szCs w:val="28"/>
        </w:rPr>
        <w:t>я</w:t>
      </w:r>
      <w:r w:rsidR="007C6A34" w:rsidRPr="00E35358">
        <w:rPr>
          <w:rFonts w:ascii="Times New Roman" w:hAnsi="Times New Roman" w:cs="Times New Roman"/>
          <w:sz w:val="28"/>
          <w:szCs w:val="28"/>
        </w:rPr>
        <w:t>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 xml:space="preserve">нии объектов транспортной инфраструктуры населённого пункта, в театрах, кинотеатрах, </w:t>
      </w:r>
      <w:r w:rsidR="007C6A34" w:rsidRPr="00E35358">
        <w:rPr>
          <w:rFonts w:ascii="Times New Roman" w:hAnsi="Times New Roman" w:cs="Times New Roman"/>
          <w:sz w:val="28"/>
          <w:szCs w:val="28"/>
        </w:rPr>
        <w:lastRenderedPageBreak/>
        <w:t>торговых центрах, парках и зонах отдыха, учреждениях культуры (музеях, би</w:t>
      </w:r>
      <w:r w:rsidR="007C6A34" w:rsidRPr="00E35358">
        <w:rPr>
          <w:rFonts w:ascii="Times New Roman" w:hAnsi="Times New Roman" w:cs="Times New Roman"/>
          <w:sz w:val="28"/>
          <w:szCs w:val="28"/>
        </w:rPr>
        <w:t>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рованной информации в Интернете.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2D1EC0" w:rsidRDefault="002D1EC0" w:rsidP="00E8098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w:t>
      </w:r>
      <w:r w:rsidR="009E6435">
        <w:rPr>
          <w:rFonts w:ascii="Times New Roman" w:hAnsi="Times New Roman" w:cs="Times New Roman"/>
          <w:b/>
          <w:sz w:val="28"/>
          <w:szCs w:val="28"/>
        </w:rPr>
        <w:t>6</w:t>
      </w:r>
      <w:r>
        <w:rPr>
          <w:rFonts w:ascii="Times New Roman" w:hAnsi="Times New Roman" w:cs="Times New Roman"/>
          <w:b/>
          <w:sz w:val="28"/>
          <w:szCs w:val="28"/>
        </w:rPr>
        <w:t>.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w:t>
      </w:r>
      <w:r w:rsidR="007C6A34" w:rsidRPr="00DC6B75">
        <w:rPr>
          <w:rFonts w:ascii="Times New Roman" w:hAnsi="Times New Roman" w:cs="Times New Roman"/>
          <w:b/>
          <w:sz w:val="28"/>
          <w:szCs w:val="28"/>
        </w:rPr>
        <w:t>С</w:t>
      </w:r>
      <w:r w:rsidR="007C6A34" w:rsidRPr="00DC6B75">
        <w:rPr>
          <w:rFonts w:ascii="Times New Roman" w:hAnsi="Times New Roman" w:cs="Times New Roman"/>
          <w:b/>
          <w:sz w:val="28"/>
          <w:szCs w:val="28"/>
        </w:rPr>
        <w:t>НОВЫ РЕЛИГИОЗНЫХ КУЛЬТУР И СВЕТСКОЙ ЭТИКИ</w:t>
      </w:r>
      <w:r w:rsidR="00DC6B75" w:rsidRPr="00DC6B75">
        <w:rPr>
          <w:rFonts w:ascii="Times New Roman" w:hAnsi="Times New Roman" w:cs="Times New Roman"/>
          <w:b/>
          <w:sz w:val="28"/>
          <w:szCs w:val="28"/>
        </w:rPr>
        <w:t>»</w:t>
      </w:r>
    </w:p>
    <w:p w:rsidR="00E80984" w:rsidRDefault="00E80984" w:rsidP="00E80984"/>
    <w:p w:rsidR="00E80984" w:rsidRPr="009E6435" w:rsidRDefault="00E80984" w:rsidP="00E80984">
      <w:pPr>
        <w:ind w:firstLine="709"/>
        <w:jc w:val="both"/>
        <w:rPr>
          <w:rFonts w:ascii="Times New Roman" w:hAnsi="Times New Roman" w:cs="Times New Roman"/>
          <w:sz w:val="28"/>
          <w:szCs w:val="28"/>
        </w:rPr>
      </w:pPr>
      <w:r w:rsidRPr="009E6435">
        <w:rPr>
          <w:rFonts w:ascii="Times New Roman" w:hAnsi="Times New Roman" w:cs="Times New Roman"/>
          <w:sz w:val="28"/>
          <w:szCs w:val="28"/>
        </w:rPr>
        <w:t>Рабочая программа по учебному предмету «Основы религиозных культур и светской этикуи» составлена в соответствии с федеральной рабочей програ</w:t>
      </w:r>
      <w:r w:rsidRPr="009E6435">
        <w:rPr>
          <w:rFonts w:ascii="Times New Roman" w:hAnsi="Times New Roman" w:cs="Times New Roman"/>
          <w:sz w:val="28"/>
          <w:szCs w:val="28"/>
        </w:rPr>
        <w:t>м</w:t>
      </w:r>
      <w:r w:rsidRPr="009E6435">
        <w:rPr>
          <w:rFonts w:ascii="Times New Roman" w:hAnsi="Times New Roman" w:cs="Times New Roman"/>
          <w:sz w:val="28"/>
          <w:szCs w:val="28"/>
        </w:rPr>
        <w:t>мой по данному учебному предмету.</w:t>
      </w:r>
    </w:p>
    <w:p w:rsidR="006618C8" w:rsidRPr="00E80984" w:rsidRDefault="00E80984" w:rsidP="006618C8">
      <w:pPr>
        <w:ind w:firstLine="709"/>
        <w:jc w:val="both"/>
        <w:rPr>
          <w:rFonts w:ascii="Times New Roman" w:hAnsi="Times New Roman" w:cs="Times New Roman"/>
          <w:sz w:val="28"/>
          <w:szCs w:val="28"/>
        </w:rPr>
      </w:pPr>
      <w:r w:rsidRPr="00E80984">
        <w:rPr>
          <w:rFonts w:ascii="Times New Roman" w:hAnsi="Times New Roman" w:cs="Times New Roman"/>
          <w:sz w:val="28"/>
          <w:szCs w:val="28"/>
        </w:rPr>
        <w:t>Р</w:t>
      </w:r>
      <w:r w:rsidR="006618C8" w:rsidRPr="00E80984">
        <w:rPr>
          <w:rFonts w:ascii="Times New Roman" w:hAnsi="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w:t>
      </w:r>
      <w:r w:rsidR="006618C8" w:rsidRPr="00E80984">
        <w:rPr>
          <w:rFonts w:ascii="Times New Roman" w:hAnsi="Times New Roman" w:cs="Times New Roman"/>
          <w:sz w:val="28"/>
          <w:szCs w:val="28"/>
        </w:rPr>
        <w:t>т</w:t>
      </w:r>
      <w:r w:rsidR="006618C8" w:rsidRPr="00E80984">
        <w:rPr>
          <w:rFonts w:ascii="Times New Roman" w:hAnsi="Times New Roman" w:cs="Times New Roman"/>
          <w:sz w:val="28"/>
          <w:szCs w:val="28"/>
        </w:rPr>
        <w:t>ской этики») (далее соответственно - программа по ОРКСЭ, ОРКСЭ) включает пояснительную записку, содержание обучения, планируемые результаты осво</w:t>
      </w:r>
      <w:r w:rsidR="006618C8" w:rsidRPr="00E80984">
        <w:rPr>
          <w:rFonts w:ascii="Times New Roman" w:hAnsi="Times New Roman" w:cs="Times New Roman"/>
          <w:sz w:val="28"/>
          <w:szCs w:val="28"/>
        </w:rPr>
        <w:t>е</w:t>
      </w:r>
      <w:r w:rsidR="006618C8" w:rsidRPr="00E80984">
        <w:rPr>
          <w:rFonts w:ascii="Times New Roman" w:hAnsi="Times New Roman" w:cs="Times New Roman"/>
          <w:sz w:val="28"/>
          <w:szCs w:val="28"/>
        </w:rPr>
        <w:t>ния программы по основам религиозных культур и светской этики.</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 xml:space="preserve">Содержание обучения </w:t>
      </w:r>
      <w:r w:rsidRPr="00E80984">
        <w:rPr>
          <w:rFonts w:ascii="Times New Roman" w:hAnsi="Times New Roman" w:cs="Times New Roman"/>
          <w:sz w:val="28"/>
          <w:szCs w:val="28"/>
        </w:rPr>
        <w:t>раскрывает содержательные линии, которые пре</w:t>
      </w:r>
      <w:r w:rsidRPr="00E80984">
        <w:rPr>
          <w:rFonts w:ascii="Times New Roman" w:hAnsi="Times New Roman" w:cs="Times New Roman"/>
          <w:sz w:val="28"/>
          <w:szCs w:val="28"/>
        </w:rPr>
        <w:t>д</w:t>
      </w:r>
      <w:r w:rsidRPr="00E80984">
        <w:rPr>
          <w:rFonts w:ascii="Times New Roman" w:hAnsi="Times New Roman" w:cs="Times New Roman"/>
          <w:sz w:val="28"/>
          <w:szCs w:val="28"/>
        </w:rPr>
        <w:t>лагаются для обязательного изучения в 4 классе на уровне начального общего образования.</w:t>
      </w:r>
    </w:p>
    <w:p w:rsid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sidR="00E80984">
        <w:rPr>
          <w:rFonts w:ascii="Times New Roman" w:hAnsi="Times New Roman" w:cs="Times New Roman"/>
          <w:sz w:val="28"/>
          <w:szCs w:val="28"/>
        </w:rPr>
        <w:t xml:space="preserve"> начального общего образов</w:t>
      </w:r>
      <w:r w:rsidR="00E80984">
        <w:rPr>
          <w:rFonts w:ascii="Times New Roman" w:hAnsi="Times New Roman" w:cs="Times New Roman"/>
          <w:sz w:val="28"/>
          <w:szCs w:val="28"/>
        </w:rPr>
        <w:t>а</w:t>
      </w:r>
      <w:r w:rsidR="00E80984">
        <w:rPr>
          <w:rFonts w:ascii="Times New Roman" w:hAnsi="Times New Roman" w:cs="Times New Roman"/>
          <w:sz w:val="28"/>
          <w:szCs w:val="28"/>
        </w:rPr>
        <w:t>ния.</w:t>
      </w:r>
    </w:p>
    <w:p w:rsidR="00E80984" w:rsidRDefault="00E80984" w:rsidP="00E80984">
      <w:pPr>
        <w:ind w:firstLine="709"/>
        <w:jc w:val="both"/>
        <w:rPr>
          <w:rFonts w:ascii="Times New Roman" w:hAnsi="Times New Roman" w:cs="Times New Roman"/>
          <w:sz w:val="28"/>
          <w:szCs w:val="28"/>
        </w:rPr>
      </w:pPr>
    </w:p>
    <w:p w:rsidR="006618C8" w:rsidRP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b/>
          <w:sz w:val="28"/>
          <w:szCs w:val="28"/>
        </w:rPr>
        <w:t>1) </w:t>
      </w:r>
      <w:r w:rsidR="002D1EC0" w:rsidRPr="00E80984">
        <w:rPr>
          <w:rFonts w:ascii="Times New Roman" w:hAnsi="Times New Roman" w:cs="Times New Roman"/>
          <w:b/>
          <w:sz w:val="28"/>
          <w:szCs w:val="28"/>
        </w:rPr>
        <w:t>ПОЯСНИТЕЛЬНАЯ ЗАПИСКА</w:t>
      </w:r>
    </w:p>
    <w:p w:rsidR="006618C8" w:rsidRPr="00E80984" w:rsidRDefault="006618C8" w:rsidP="006618C8">
      <w:pPr>
        <w:widowControl w:val="0"/>
        <w:tabs>
          <w:tab w:val="left" w:pos="1739"/>
        </w:tabs>
        <w:ind w:firstLine="709"/>
        <w:jc w:val="both"/>
        <w:rPr>
          <w:rFonts w:ascii="Times New Roman" w:eastAsia="Times New Roman" w:hAnsi="Times New Roman" w:cs="Times New Roman"/>
          <w:sz w:val="28"/>
          <w:szCs w:val="28"/>
          <w:lang w:eastAsia="ru-RU" w:bidi="ru-RU"/>
        </w:rPr>
      </w:pPr>
      <w:proofErr w:type="gramStart"/>
      <w:r w:rsidRPr="00E80984">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w:t>
      </w:r>
      <w:r w:rsidRPr="00E80984">
        <w:rPr>
          <w:rFonts w:ascii="Times New Roman" w:eastAsia="Times New Roman" w:hAnsi="Times New Roman" w:cs="Times New Roman"/>
          <w:sz w:val="28"/>
          <w:szCs w:val="28"/>
          <w:lang w:eastAsia="ru-RU" w:bidi="ru-RU"/>
        </w:rPr>
        <w:t>в</w:t>
      </w:r>
      <w:r w:rsidRPr="00E80984">
        <w:rPr>
          <w:rFonts w:ascii="Times New Roman" w:eastAsia="Times New Roman" w:hAnsi="Times New Roman" w:cs="Times New Roman"/>
          <w:sz w:val="28"/>
          <w:szCs w:val="28"/>
          <w:lang w:eastAsia="ru-RU" w:bidi="ru-RU"/>
        </w:rPr>
        <w:t>лена на основе требований к результатам освоения основной образовательной программы начального общего образования ФГОС НОО, а также ориентиров</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на на целевые приоритеты духовно-нравственного развития, воспитания и с</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циализации обучающихся, сформулированные в федеральной рабочей пр</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грамме воспитания.</w:t>
      </w:r>
      <w:proofErr w:type="gramEnd"/>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w:t>
      </w:r>
      <w:r w:rsidRPr="00E80984">
        <w:rPr>
          <w:rFonts w:ascii="Times New Roman" w:eastAsia="Times New Roman" w:hAnsi="Times New Roman" w:cs="Times New Roman"/>
          <w:sz w:val="28"/>
          <w:szCs w:val="28"/>
          <w:lang w:eastAsia="ru-RU" w:bidi="ru-RU"/>
        </w:rPr>
        <w:t>у</w:t>
      </w:r>
      <w:r w:rsidRPr="00E80984">
        <w:rPr>
          <w:rFonts w:ascii="Times New Roman" w:eastAsia="Times New Roman" w:hAnsi="Times New Roman" w:cs="Times New Roman"/>
          <w:sz w:val="28"/>
          <w:szCs w:val="28"/>
          <w:lang w:eastAsia="ru-RU" w:bidi="ru-RU"/>
        </w:rPr>
        <w:t>чения, требования, которые представлены в ФГОС НОО, и специфика содерж</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 xml:space="preserve">ния каждого учебного модуля. </w:t>
      </w:r>
    </w:p>
    <w:p w:rsid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Общие результаты содержат перечень личностных и метапредметных д</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стижений, которые приобретает каждый обучающийся независимо от изуча</w:t>
      </w:r>
      <w:r w:rsidRPr="00E80984">
        <w:rPr>
          <w:rFonts w:ascii="Times New Roman" w:eastAsia="Times New Roman" w:hAnsi="Times New Roman" w:cs="Times New Roman"/>
          <w:sz w:val="28"/>
          <w:szCs w:val="28"/>
          <w:lang w:eastAsia="ru-RU" w:bidi="ru-RU"/>
        </w:rPr>
        <w:t>е</w:t>
      </w:r>
      <w:r w:rsidRPr="00E80984">
        <w:rPr>
          <w:rFonts w:ascii="Times New Roman" w:eastAsia="Times New Roman" w:hAnsi="Times New Roman" w:cs="Times New Roman"/>
          <w:sz w:val="28"/>
          <w:szCs w:val="28"/>
          <w:lang w:eastAsia="ru-RU" w:bidi="ru-RU"/>
        </w:rPr>
        <w:t xml:space="preserve">мого модуля. </w:t>
      </w:r>
    </w:p>
    <w:p w:rsidR="006618C8" w:rsidRP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 Целью программы по ОРКСЭ является форм</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рование у обучающегося мотивации к осознанному нравственному поведению, основанному на знании и уважении культурных и религиозных традиций мн</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гонационального народа Российской Федерации, а также к диалогу с предст</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вителями других культур и мировоззрений.</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w:t>
      </w:r>
      <w:r w:rsidRPr="00E80984">
        <w:rPr>
          <w:rFonts w:ascii="Times New Roman" w:eastAsia="Times New Roman" w:hAnsi="Times New Roman" w:cs="Times New Roman"/>
          <w:sz w:val="28"/>
          <w:szCs w:val="28"/>
          <w:lang w:eastAsia="ru-RU" w:bidi="ru-RU"/>
        </w:rPr>
        <w:lastRenderedPageBreak/>
        <w:t>религиозных и светских традиций народов Российской Федерации, формиров</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нию ценностного отношения к социальной реальности, осознанию роли бу</w:t>
      </w:r>
      <w:r w:rsidRPr="00E80984">
        <w:rPr>
          <w:rFonts w:ascii="Times New Roman" w:eastAsia="Times New Roman" w:hAnsi="Times New Roman" w:cs="Times New Roman"/>
          <w:sz w:val="28"/>
          <w:szCs w:val="28"/>
          <w:lang w:eastAsia="ru-RU" w:bidi="ru-RU"/>
        </w:rPr>
        <w:t>д</w:t>
      </w:r>
      <w:r w:rsidRPr="00E80984">
        <w:rPr>
          <w:rFonts w:ascii="Times New Roman" w:eastAsia="Times New Roman" w:hAnsi="Times New Roman" w:cs="Times New Roman"/>
          <w:sz w:val="28"/>
          <w:szCs w:val="28"/>
          <w:lang w:eastAsia="ru-RU" w:bidi="ru-RU"/>
        </w:rPr>
        <w:t xml:space="preserve">дизма, православия, ислама, иудаизма, светской этики в истории и культуре нашей страны. </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proofErr w:type="gramStart"/>
      <w:r w:rsidRPr="00E80984">
        <w:rPr>
          <w:rFonts w:ascii="Times New Roman" w:eastAsia="Times New Roman" w:hAnsi="Times New Roman" w:cs="Times New Roman"/>
          <w:i/>
          <w:sz w:val="28"/>
          <w:szCs w:val="28"/>
          <w:lang w:eastAsia="ru-RU" w:bidi="ru-RU"/>
        </w:rPr>
        <w:t>Коммуникативный подход</w:t>
      </w:r>
      <w:r w:rsidRPr="00E80984">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w:t>
      </w:r>
      <w:r w:rsidRPr="00E80984">
        <w:rPr>
          <w:rFonts w:ascii="Times New Roman" w:eastAsia="Times New Roman" w:hAnsi="Times New Roman" w:cs="Times New Roman"/>
          <w:sz w:val="28"/>
          <w:szCs w:val="28"/>
          <w:lang w:eastAsia="ru-RU" w:bidi="ru-RU"/>
        </w:rPr>
        <w:t>е</w:t>
      </w:r>
      <w:r w:rsidRPr="00E80984">
        <w:rPr>
          <w:rFonts w:ascii="Times New Roman" w:eastAsia="Times New Roman" w:hAnsi="Times New Roman" w:cs="Times New Roman"/>
          <w:sz w:val="28"/>
          <w:szCs w:val="28"/>
          <w:lang w:eastAsia="ru-RU" w:bidi="ru-RU"/>
        </w:rPr>
        <w:t>бующей от них умения выслушивать позицию партнёра по деятельности, пр</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 xml:space="preserve">нимать её, согласовывать усилия для достижения поставленной цели, находить вербальные средства передачи информации и рефлексии. </w:t>
      </w:r>
      <w:proofErr w:type="gramEnd"/>
    </w:p>
    <w:p w:rsidR="0053152E" w:rsidRP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Деятельностный подход</w:t>
      </w:r>
      <w:r w:rsidRPr="00E80984">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чества, обмена информацией, обсуждения разных точек зрения и другие.</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Предпосылками </w:t>
      </w:r>
      <w:proofErr w:type="gramStart"/>
      <w:r w:rsidRPr="00E80984">
        <w:rPr>
          <w:rFonts w:ascii="Times New Roman" w:eastAsia="Times New Roman" w:hAnsi="Times New Roman" w:cs="Times New Roman"/>
          <w:sz w:val="28"/>
          <w:szCs w:val="28"/>
          <w:lang w:eastAsia="ru-RU" w:bidi="ru-RU"/>
        </w:rPr>
        <w:t>усвоения</w:t>
      </w:r>
      <w:proofErr w:type="gramEnd"/>
      <w:r w:rsidRPr="00E80984">
        <w:rPr>
          <w:rFonts w:ascii="Times New Roman" w:eastAsia="Times New Roman" w:hAnsi="Times New Roman" w:cs="Times New Roman"/>
          <w:sz w:val="28"/>
          <w:szCs w:val="28"/>
          <w:lang w:eastAsia="ru-RU" w:bidi="ru-RU"/>
        </w:rPr>
        <w:t xml:space="preserve">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Естественная открытость обучающихся уровня начального общего обр</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зования, способность эмоционально реагировать на окружающую действител</w:t>
      </w:r>
      <w:r w:rsidRPr="00E80984">
        <w:rPr>
          <w:rFonts w:ascii="Times New Roman" w:eastAsia="Times New Roman" w:hAnsi="Times New Roman" w:cs="Times New Roman"/>
          <w:sz w:val="28"/>
          <w:szCs w:val="28"/>
          <w:lang w:eastAsia="ru-RU" w:bidi="ru-RU"/>
        </w:rPr>
        <w:t>ь</w:t>
      </w:r>
      <w:r w:rsidRPr="00E80984">
        <w:rPr>
          <w:rFonts w:ascii="Times New Roman" w:eastAsia="Times New Roman" w:hAnsi="Times New Roman" w:cs="Times New Roman"/>
          <w:sz w:val="28"/>
          <w:szCs w:val="28"/>
          <w:lang w:eastAsia="ru-RU" w:bidi="ru-RU"/>
        </w:rPr>
        <w:t xml:space="preserve">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53152E" w:rsidRP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обучающ</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еся с трудом усваивают абстрактные философские сентенции, нравственные поучения, поэтому особое внимание должно быть уделено эмоциональной ст</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роне восприятия явлений социальной жизни, связанной с проявлением или нарушением нравственных, этических норм, обсуждение конкретных жизне</w:t>
      </w:r>
      <w:r w:rsidRPr="00E80984">
        <w:rPr>
          <w:rFonts w:ascii="Times New Roman" w:eastAsia="Times New Roman" w:hAnsi="Times New Roman" w:cs="Times New Roman"/>
          <w:sz w:val="28"/>
          <w:szCs w:val="28"/>
          <w:lang w:eastAsia="ru-RU" w:bidi="ru-RU"/>
        </w:rPr>
        <w:t>н</w:t>
      </w:r>
      <w:r w:rsidRPr="00E80984">
        <w:rPr>
          <w:rFonts w:ascii="Times New Roman" w:eastAsia="Times New Roman" w:hAnsi="Times New Roman" w:cs="Times New Roman"/>
          <w:sz w:val="28"/>
          <w:szCs w:val="28"/>
          <w:lang w:eastAsia="ru-RU" w:bidi="ru-RU"/>
        </w:rPr>
        <w:t>ных ситуаций, дающих образцы нравственно ценного поведения.</w:t>
      </w:r>
    </w:p>
    <w:p w:rsidR="006618C8" w:rsidRPr="00E80984" w:rsidRDefault="0053152E" w:rsidP="00E80984">
      <w:pPr>
        <w:widowControl w:val="0"/>
        <w:tabs>
          <w:tab w:val="left" w:pos="1734"/>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w:t>
      </w:r>
      <w:r w:rsidRPr="00326DC7">
        <w:rPr>
          <w:rFonts w:ascii="Times New Roman" w:hAnsi="Times New Roman" w:cs="Times New Roman"/>
          <w:sz w:val="28"/>
          <w:szCs w:val="28"/>
        </w:rPr>
        <w:t>с</w:t>
      </w:r>
      <w:r w:rsidRPr="00326DC7">
        <w:rPr>
          <w:rFonts w:ascii="Times New Roman" w:hAnsi="Times New Roman" w:cs="Times New Roman"/>
          <w:sz w:val="28"/>
          <w:szCs w:val="28"/>
        </w:rPr>
        <w:t>новы православной культуры», «Основы исламской культуры», «Ос</w:t>
      </w:r>
      <w:r>
        <w:rPr>
          <w:rFonts w:ascii="Times New Roman" w:hAnsi="Times New Roman" w:cs="Times New Roman"/>
          <w:sz w:val="28"/>
          <w:szCs w:val="28"/>
        </w:rPr>
        <w:t>новы бу</w:t>
      </w:r>
      <w:r>
        <w:rPr>
          <w:rFonts w:ascii="Times New Roman" w:hAnsi="Times New Roman" w:cs="Times New Roman"/>
          <w:sz w:val="28"/>
          <w:szCs w:val="28"/>
        </w:rPr>
        <w:t>д</w:t>
      </w:r>
      <w:r>
        <w:rPr>
          <w:rFonts w:ascii="Times New Roman" w:hAnsi="Times New Roman" w:cs="Times New Roman"/>
          <w:sz w:val="28"/>
          <w:szCs w:val="28"/>
        </w:rPr>
        <w:t>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w:t>
      </w:r>
      <w:r>
        <w:rPr>
          <w:rFonts w:ascii="Times New Roman" w:hAnsi="Times New Roman" w:cs="Times New Roman"/>
          <w:sz w:val="28"/>
          <w:szCs w:val="28"/>
        </w:rPr>
        <w:t>в</w:t>
      </w:r>
      <w:r>
        <w:rPr>
          <w:rFonts w:ascii="Times New Roman" w:hAnsi="Times New Roman" w:cs="Times New Roman"/>
          <w:sz w:val="28"/>
          <w:szCs w:val="28"/>
        </w:rPr>
        <w:t>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w:t>
      </w:r>
      <w:r w:rsidRPr="00326DC7">
        <w:rPr>
          <w:rFonts w:ascii="Times New Roman" w:hAnsi="Times New Roman" w:cs="Times New Roman"/>
          <w:sz w:val="28"/>
          <w:szCs w:val="28"/>
        </w:rPr>
        <w:t>т</w:t>
      </w:r>
      <w:r w:rsidRPr="00326DC7">
        <w:rPr>
          <w:rFonts w:ascii="Times New Roman" w:hAnsi="Times New Roman" w:cs="Times New Roman"/>
          <w:sz w:val="28"/>
          <w:szCs w:val="28"/>
        </w:rPr>
        <w:t>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w:t>
      </w:r>
      <w:r w:rsidRPr="007D3634">
        <w:rPr>
          <w:rFonts w:ascii="Times New Roman" w:hAnsi="Times New Roman" w:cs="Times New Roman"/>
          <w:sz w:val="28"/>
          <w:szCs w:val="28"/>
        </w:rPr>
        <w:t>ч</w:t>
      </w:r>
      <w:r w:rsidRPr="007D3634">
        <w:rPr>
          <w:rFonts w:ascii="Times New Roman" w:hAnsi="Times New Roman" w:cs="Times New Roman"/>
          <w:sz w:val="28"/>
          <w:szCs w:val="28"/>
        </w:rPr>
        <w:t>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w:t>
      </w:r>
      <w:r w:rsidR="0022127E">
        <w:rPr>
          <w:rFonts w:ascii="Times New Roman" w:hAnsi="Times New Roman" w:cs="Times New Roman"/>
          <w:sz w:val="28"/>
          <w:szCs w:val="28"/>
        </w:rPr>
        <w:t>д</w:t>
      </w:r>
      <w:r w:rsidR="0022127E">
        <w:rPr>
          <w:rFonts w:ascii="Times New Roman" w:hAnsi="Times New Roman" w:cs="Times New Roman"/>
          <w:sz w:val="28"/>
          <w:szCs w:val="28"/>
        </w:rPr>
        <w:t>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 xml:space="preserve">вании планируемых результатов </w:t>
      </w:r>
      <w:r w:rsidRPr="0022127E">
        <w:rPr>
          <w:rFonts w:ascii="Times New Roman" w:hAnsi="Times New Roman" w:cs="Times New Roman"/>
          <w:sz w:val="28"/>
          <w:szCs w:val="28"/>
        </w:rPr>
        <w:lastRenderedPageBreak/>
        <w:t>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proofErr w:type="gramStart"/>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w:t>
      </w:r>
      <w:r w:rsidRPr="002D1EC0">
        <w:rPr>
          <w:rFonts w:ascii="Times New Roman" w:hAnsi="Times New Roman" w:cs="Times New Roman"/>
          <w:sz w:val="28"/>
          <w:szCs w:val="28"/>
        </w:rPr>
        <w:t>к</w:t>
      </w:r>
      <w:r w:rsidRPr="002D1EC0">
        <w:rPr>
          <w:rFonts w:ascii="Times New Roman" w:hAnsi="Times New Roman" w:cs="Times New Roman"/>
          <w:sz w:val="28"/>
          <w:szCs w:val="28"/>
        </w:rPr>
        <w:t>ции цифровых образовательных ресурсов), испол</w:t>
      </w:r>
      <w:r w:rsidR="007D3634">
        <w:rPr>
          <w:rFonts w:ascii="Times New Roman" w:hAnsi="Times New Roman" w:cs="Times New Roman"/>
          <w:sz w:val="28"/>
          <w:szCs w:val="28"/>
        </w:rPr>
        <w:t>ьзуемыми для обучения и</w:t>
      </w:r>
      <w:proofErr w:type="gramEnd"/>
      <w:r w:rsidR="007D3634">
        <w:rPr>
          <w:rFonts w:ascii="Times New Roman" w:hAnsi="Times New Roman" w:cs="Times New Roman"/>
          <w:sz w:val="28"/>
          <w:szCs w:val="28"/>
        </w:rPr>
        <w:t xml:space="preserve"> </w:t>
      </w:r>
      <w:proofErr w:type="gramStart"/>
      <w:r w:rsidR="007D3634">
        <w:rPr>
          <w:rFonts w:ascii="Times New Roman" w:hAnsi="Times New Roman" w:cs="Times New Roman"/>
          <w:sz w:val="28"/>
          <w:szCs w:val="28"/>
        </w:rPr>
        <w:t>во</w:t>
      </w:r>
      <w:r w:rsidR="007D3634">
        <w:rPr>
          <w:rFonts w:ascii="Times New Roman" w:hAnsi="Times New Roman" w:cs="Times New Roman"/>
          <w:sz w:val="28"/>
          <w:szCs w:val="28"/>
        </w:rPr>
        <w:t>с</w:t>
      </w:r>
      <w:r w:rsidR="007D3634">
        <w:rPr>
          <w:rFonts w:ascii="Times New Roman" w:hAnsi="Times New Roman" w:cs="Times New Roman"/>
          <w:sz w:val="28"/>
          <w:szCs w:val="28"/>
        </w:rPr>
        <w:t>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w:t>
      </w:r>
      <w:r w:rsidR="0022127E">
        <w:rPr>
          <w:rFonts w:ascii="Times New Roman" w:hAnsi="Times New Roman" w:cs="Times New Roman"/>
          <w:sz w:val="28"/>
          <w:szCs w:val="28"/>
        </w:rPr>
        <w:t>а</w:t>
      </w:r>
      <w:r w:rsidR="0022127E">
        <w:rPr>
          <w:rFonts w:ascii="Times New Roman" w:hAnsi="Times New Roman" w:cs="Times New Roman"/>
          <w:sz w:val="28"/>
          <w:szCs w:val="28"/>
        </w:rPr>
        <w:t>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roofErr w:type="gramEnd"/>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Pr="00326DC7">
        <w:rPr>
          <w:rFonts w:ascii="Times New Roman" w:hAnsi="Times New Roman" w:cs="Times New Roman"/>
          <w:sz w:val="28"/>
          <w:szCs w:val="28"/>
        </w:rPr>
        <w:t xml:space="preserve"> </w:t>
      </w:r>
      <w:r w:rsidR="007C6A34" w:rsidRPr="00DC6B75">
        <w:rPr>
          <w:rFonts w:ascii="Times New Roman" w:hAnsi="Times New Roman" w:cs="Times New Roman"/>
          <w:sz w:val="28"/>
          <w:szCs w:val="28"/>
        </w:rPr>
        <w:t>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w:t>
      </w:r>
      <w:r w:rsidR="00165518">
        <w:rPr>
          <w:rFonts w:ascii="Times New Roman" w:hAnsi="Times New Roman" w:cs="Times New Roman"/>
          <w:sz w:val="28"/>
          <w:szCs w:val="28"/>
        </w:rPr>
        <w:t>и культурных и религиозных тра</w:t>
      </w:r>
      <w:r w:rsidR="007C6A34" w:rsidRPr="00DC6B75">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но­смысловой сферы личности с учётом мировоззренческих и культурных ос</w:t>
      </w:r>
      <w:r w:rsidR="007C6A34" w:rsidRPr="00DC6B75">
        <w:rPr>
          <w:rFonts w:ascii="Times New Roman" w:hAnsi="Times New Roman" w:cs="Times New Roman"/>
          <w:sz w:val="28"/>
          <w:szCs w:val="28"/>
        </w:rPr>
        <w:t>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C218D" w:rsidRPr="00DC6B75" w:rsidRDefault="00DC6B75" w:rsidP="00E809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B371BA" w:rsidRDefault="007C6A34" w:rsidP="007C6A34">
      <w:pPr>
        <w:ind w:firstLine="709"/>
        <w:jc w:val="both"/>
        <w:rPr>
          <w:rFonts w:ascii="Times New Roman" w:hAnsi="Times New Roman" w:cs="Times New Roman"/>
          <w:b/>
          <w:i/>
          <w:sz w:val="28"/>
          <w:szCs w:val="28"/>
        </w:rPr>
      </w:pPr>
      <w:r w:rsidRPr="00B371BA">
        <w:rPr>
          <w:rFonts w:ascii="Times New Roman" w:hAnsi="Times New Roman" w:cs="Times New Roman"/>
          <w:b/>
          <w:i/>
          <w:sz w:val="28"/>
          <w:szCs w:val="28"/>
        </w:rPr>
        <w:t xml:space="preserve">Место ОРКСЭ в учебном </w:t>
      </w:r>
      <w:r w:rsidR="00B371BA" w:rsidRPr="00B371BA">
        <w:rPr>
          <w:rFonts w:ascii="Times New Roman" w:hAnsi="Times New Roman" w:cs="Times New Roman"/>
          <w:b/>
          <w:i/>
          <w:sz w:val="28"/>
          <w:szCs w:val="28"/>
        </w:rPr>
        <w:t>плане</w:t>
      </w:r>
    </w:p>
    <w:p w:rsidR="003C218D" w:rsidRPr="003C218D" w:rsidRDefault="003C218D" w:rsidP="007C6A34">
      <w:pPr>
        <w:ind w:firstLine="709"/>
        <w:jc w:val="both"/>
        <w:rPr>
          <w:rFonts w:ascii="Times New Roman" w:hAnsi="Times New Roman" w:cs="Times New Roman"/>
          <w:sz w:val="28"/>
          <w:szCs w:val="28"/>
        </w:rPr>
      </w:pPr>
      <w:r w:rsidRPr="003C218D">
        <w:rPr>
          <w:rFonts w:ascii="Times New Roman" w:hAnsi="Times New Roman" w:cs="Times New Roman"/>
          <w:sz w:val="28"/>
          <w:szCs w:val="28"/>
        </w:rPr>
        <w:t>Учебный предмет «Основы религиозных культур и светской этики» вх</w:t>
      </w:r>
      <w:r w:rsidRPr="003C218D">
        <w:rPr>
          <w:rFonts w:ascii="Times New Roman" w:hAnsi="Times New Roman" w:cs="Times New Roman"/>
          <w:sz w:val="28"/>
          <w:szCs w:val="28"/>
        </w:rPr>
        <w:t>о</w:t>
      </w:r>
      <w:r w:rsidRPr="003C218D">
        <w:rPr>
          <w:rFonts w:ascii="Times New Roman" w:hAnsi="Times New Roman" w:cs="Times New Roman"/>
          <w:sz w:val="28"/>
          <w:szCs w:val="28"/>
        </w:rPr>
        <w:t>дит в предметную область «Основы религиозных культур и светской этики».</w:t>
      </w:r>
    </w:p>
    <w:p w:rsidR="007C6A34" w:rsidRPr="009E6435" w:rsidRDefault="00326DC7" w:rsidP="007C6A34">
      <w:pPr>
        <w:ind w:firstLine="709"/>
        <w:jc w:val="both"/>
        <w:rPr>
          <w:rFonts w:ascii="Times New Roman" w:hAnsi="Times New Roman" w:cs="Times New Roman"/>
          <w:sz w:val="28"/>
          <w:szCs w:val="28"/>
        </w:rPr>
      </w:pPr>
      <w:r w:rsidRPr="009E6435">
        <w:rPr>
          <w:rFonts w:ascii="Times New Roman" w:hAnsi="Times New Roman" w:cs="Times New Roman"/>
          <w:sz w:val="28"/>
          <w:szCs w:val="28"/>
        </w:rPr>
        <w:t>ОРКСЭ изучается в 4 классе, 1 ч.</w:t>
      </w:r>
      <w:r w:rsidR="007C6A34" w:rsidRPr="009E6435">
        <w:rPr>
          <w:rFonts w:ascii="Times New Roman" w:hAnsi="Times New Roman" w:cs="Times New Roman"/>
          <w:sz w:val="28"/>
          <w:szCs w:val="28"/>
        </w:rPr>
        <w:t xml:space="preserve"> в неделю (34 ч</w:t>
      </w:r>
      <w:r w:rsidRPr="009E6435">
        <w:rPr>
          <w:rFonts w:ascii="Times New Roman" w:hAnsi="Times New Roman" w:cs="Times New Roman"/>
          <w:sz w:val="28"/>
          <w:szCs w:val="28"/>
        </w:rPr>
        <w:t>.</w:t>
      </w:r>
      <w:r w:rsidR="007C6A34" w:rsidRPr="009E6435">
        <w:rPr>
          <w:rFonts w:ascii="Times New Roman" w:hAnsi="Times New Roman" w:cs="Times New Roman"/>
          <w:sz w:val="28"/>
          <w:szCs w:val="28"/>
        </w:rPr>
        <w:t>).</w:t>
      </w:r>
    </w:p>
    <w:p w:rsidR="007C6A34" w:rsidRPr="00DC6B75" w:rsidRDefault="007C6A34" w:rsidP="007C6A34">
      <w:pPr>
        <w:ind w:firstLine="709"/>
        <w:jc w:val="both"/>
        <w:rPr>
          <w:rFonts w:ascii="Times New Roman" w:hAnsi="Times New Roman" w:cs="Times New Roman"/>
          <w:sz w:val="28"/>
          <w:szCs w:val="28"/>
        </w:r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lastRenderedPageBreak/>
        <w:t xml:space="preserve">2) СОДЕРЖАНИЕ ПРЕДМЕТНОЙ ОБЛАСТИ </w:t>
      </w:r>
      <w:r w:rsidR="007C6A34" w:rsidRPr="00DC6B75">
        <w:rPr>
          <w:rFonts w:ascii="Times New Roman" w:hAnsi="Times New Roman" w:cs="Times New Roman"/>
          <w:b/>
          <w:sz w:val="28"/>
          <w:szCs w:val="28"/>
        </w:rPr>
        <w:t>(УЧЕБНОГО ПРЕ</w:t>
      </w:r>
      <w:r w:rsidR="007C6A34" w:rsidRPr="00DC6B75">
        <w:rPr>
          <w:rFonts w:ascii="Times New Roman" w:hAnsi="Times New Roman" w:cs="Times New Roman"/>
          <w:b/>
          <w:sz w:val="28"/>
          <w:szCs w:val="28"/>
        </w:rPr>
        <w:t>Д</w:t>
      </w:r>
      <w:r w:rsidR="007C6A34" w:rsidRPr="00DC6B75">
        <w:rPr>
          <w:rFonts w:ascii="Times New Roman" w:hAnsi="Times New Roman" w:cs="Times New Roman"/>
          <w:b/>
          <w:sz w:val="28"/>
          <w:szCs w:val="28"/>
        </w:rPr>
        <w:t>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w:t>
      </w:r>
      <w:proofErr w:type="gramStart"/>
      <w:r>
        <w:rPr>
          <w:rFonts w:ascii="Times New Roman" w:hAnsi="Times New Roman" w:cs="Times New Roman"/>
          <w:sz w:val="28"/>
          <w:szCs w:val="28"/>
        </w:rPr>
        <w:t>ближнему</w:t>
      </w:r>
      <w:proofErr w:type="gramEnd"/>
      <w:r>
        <w:rPr>
          <w:rFonts w:ascii="Times New Roman" w:hAnsi="Times New Roman" w:cs="Times New Roman"/>
          <w:sz w:val="28"/>
          <w:szCs w:val="28"/>
        </w:rPr>
        <w:t xml:space="preserve">.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w:t>
      </w:r>
      <w:r w:rsidR="007C6A34" w:rsidRPr="00DC6B75">
        <w:rPr>
          <w:rFonts w:ascii="Times New Roman" w:hAnsi="Times New Roman" w:cs="Times New Roman"/>
          <w:sz w:val="28"/>
          <w:szCs w:val="28"/>
        </w:rPr>
        <w:t>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w:t>
      </w:r>
      <w:r w:rsidR="007C6A34" w:rsidRPr="00DC6B75">
        <w:rPr>
          <w:rFonts w:ascii="Times New Roman" w:hAnsi="Times New Roman" w:cs="Times New Roman"/>
          <w:sz w:val="28"/>
          <w:szCs w:val="28"/>
        </w:rPr>
        <w:t>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кой трад</w:t>
      </w:r>
      <w:r w:rsidR="007C6A34" w:rsidRPr="00DC6B75">
        <w:rPr>
          <w:rFonts w:ascii="Times New Roman" w:hAnsi="Times New Roman" w:cs="Times New Roman"/>
          <w:sz w:val="28"/>
          <w:szCs w:val="28"/>
        </w:rPr>
        <w:t>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 xml:space="preserve">ственные основы ислама. Любовь к </w:t>
      </w:r>
      <w:proofErr w:type="gramStart"/>
      <w:r w:rsidR="007C6A34" w:rsidRPr="00DC6B75">
        <w:rPr>
          <w:rFonts w:ascii="Times New Roman" w:hAnsi="Times New Roman" w:cs="Times New Roman"/>
          <w:sz w:val="28"/>
          <w:szCs w:val="28"/>
        </w:rPr>
        <w:t>ближнему</w:t>
      </w:r>
      <w:proofErr w:type="gramEnd"/>
      <w:r w:rsidR="007C6A34" w:rsidRPr="00DC6B75">
        <w:rPr>
          <w:rFonts w:ascii="Times New Roman" w:hAnsi="Times New Roman" w:cs="Times New Roman"/>
          <w:sz w:val="28"/>
          <w:szCs w:val="28"/>
        </w:rPr>
        <w:t>. Отношение к труду. Долг и ответственность. Милосердие и сострадание. Столпы ислама. Обязанн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мусульман. Для чего построена и как устроена мечеть. Мусульманское л</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w:t>
      </w:r>
      <w:r>
        <w:rPr>
          <w:rFonts w:ascii="Times New Roman" w:hAnsi="Times New Roman" w:cs="Times New Roman"/>
          <w:sz w:val="28"/>
          <w:szCs w:val="28"/>
        </w:rPr>
        <w:t>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хисатвы.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w:t>
      </w:r>
      <w:r w:rsidRPr="00DC6B75">
        <w:rPr>
          <w:rFonts w:ascii="Times New Roman" w:hAnsi="Times New Roman" w:cs="Times New Roman"/>
          <w:sz w:val="28"/>
          <w:szCs w:val="28"/>
        </w:rPr>
        <w:t>ь</w:t>
      </w:r>
      <w:r w:rsidRPr="00DC6B75">
        <w:rPr>
          <w:rFonts w:ascii="Times New Roman" w:hAnsi="Times New Roman" w:cs="Times New Roman"/>
          <w:sz w:val="28"/>
          <w:szCs w:val="28"/>
        </w:rPr>
        <w:t>туре. Искусство в буддийской культуре.</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w:t>
      </w:r>
      <w:r w:rsidR="007C6A34" w:rsidRPr="00DC6B75">
        <w:rPr>
          <w:rFonts w:ascii="Times New Roman" w:hAnsi="Times New Roman" w:cs="Times New Roman"/>
          <w:sz w:val="28"/>
          <w:szCs w:val="28"/>
        </w:rPr>
        <w:t>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ц</w:t>
      </w:r>
      <w:proofErr w:type="gramStart"/>
      <w:r w:rsidR="007C6A34" w:rsidRPr="00DC6B75">
        <w:rPr>
          <w:rFonts w:ascii="Times New Roman" w:hAnsi="Times New Roman" w:cs="Times New Roman"/>
          <w:sz w:val="28"/>
          <w:szCs w:val="28"/>
        </w:rPr>
        <w:t>ии иу</w:t>
      </w:r>
      <w:proofErr w:type="gramEnd"/>
      <w:r w:rsidR="007C6A34" w:rsidRPr="00DC6B75">
        <w:rPr>
          <w:rFonts w:ascii="Times New Roman" w:hAnsi="Times New Roman" w:cs="Times New Roman"/>
          <w:sz w:val="28"/>
          <w:szCs w:val="28"/>
        </w:rPr>
        <w:t>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lastRenderedPageBreak/>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w:t>
      </w:r>
      <w:proofErr w:type="gramStart"/>
      <w:r w:rsidR="007C6A34" w:rsidRPr="00DC6B75">
        <w:rPr>
          <w:rFonts w:ascii="Times New Roman" w:hAnsi="Times New Roman" w:cs="Times New Roman"/>
          <w:sz w:val="28"/>
          <w:szCs w:val="28"/>
        </w:rPr>
        <w:t>ии и иу</w:t>
      </w:r>
      <w:proofErr w:type="gramEnd"/>
      <w:r w:rsidR="007C6A34" w:rsidRPr="00DC6B75">
        <w:rPr>
          <w:rFonts w:ascii="Times New Roman" w:hAnsi="Times New Roman" w:cs="Times New Roman"/>
          <w:sz w:val="28"/>
          <w:szCs w:val="28"/>
        </w:rPr>
        <w:t>даизм. Их основатели. Священные книги хр</w:t>
      </w:r>
      <w:r w:rsidR="007C6A34" w:rsidRPr="00DC6B75">
        <w:rPr>
          <w:rFonts w:ascii="Times New Roman" w:hAnsi="Times New Roman" w:cs="Times New Roman"/>
          <w:sz w:val="28"/>
          <w:szCs w:val="28"/>
        </w:rPr>
        <w:t>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w:t>
      </w:r>
      <w:r w:rsidR="007C6A34" w:rsidRPr="00DC6B75">
        <w:rPr>
          <w:rFonts w:ascii="Times New Roman" w:hAnsi="Times New Roman" w:cs="Times New Roman"/>
          <w:sz w:val="28"/>
          <w:szCs w:val="28"/>
        </w:rPr>
        <w:t>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w:t>
      </w:r>
      <w:r w:rsidR="007C6A34" w:rsidRPr="00DC6B75">
        <w:rPr>
          <w:rFonts w:ascii="Times New Roman" w:hAnsi="Times New Roman" w:cs="Times New Roman"/>
          <w:sz w:val="28"/>
          <w:szCs w:val="28"/>
        </w:rPr>
        <w:t>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 xml:space="preserve">ственность, труд. </w:t>
      </w:r>
      <w:proofErr w:type="gramStart"/>
      <w:r w:rsidR="007C6A34" w:rsidRPr="00DC6B75">
        <w:rPr>
          <w:rFonts w:ascii="Times New Roman" w:hAnsi="Times New Roman" w:cs="Times New Roman"/>
          <w:sz w:val="28"/>
          <w:szCs w:val="28"/>
        </w:rPr>
        <w:t>Милосердие, забота о слабых, взаимопомощь, социальные проблемы общества и отношение к ним разных религий.</w:t>
      </w:r>
      <w:proofErr w:type="gramEnd"/>
    </w:p>
    <w:p w:rsidR="00357451"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нина, основной закон (Кон</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 xml:space="preserve">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3C218D" w:rsidRPr="00DC6B75" w:rsidRDefault="003C218D" w:rsidP="007C6A34">
      <w:pPr>
        <w:ind w:firstLine="709"/>
        <w:jc w:val="both"/>
        <w:rPr>
          <w:rFonts w:ascii="Times New Roman" w:hAnsi="Times New Roman" w:cs="Times New Roman"/>
          <w:sz w:val="28"/>
          <w:szCs w:val="28"/>
        </w:r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A2778E" w:rsidRDefault="007C6A34" w:rsidP="00E80984">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A2778E" w:rsidRPr="00E80984" w:rsidRDefault="00A2778E" w:rsidP="00E80984">
      <w:pPr>
        <w:widowControl w:val="0"/>
        <w:tabs>
          <w:tab w:val="left" w:pos="173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тельной деятельности в соответствии с традиционными российскими соци</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культурными и духовно-нравственными ценностями, принятыми в обществе правилами и нормами поведения и способствуют процессам самопознания, с</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мовоспитания и саморазвития, формирования внутренней позиции личности.</w:t>
      </w:r>
    </w:p>
    <w:p w:rsidR="00A2778E" w:rsidRPr="00357451" w:rsidRDefault="00A2778E" w:rsidP="00357451">
      <w:pPr>
        <w:jc w:val="center"/>
        <w:rPr>
          <w:rFonts w:ascii="Times New Roman" w:hAnsi="Times New Roman" w:cs="Times New Roman"/>
          <w:b/>
          <w:sz w:val="28"/>
          <w:szCs w:val="28"/>
        </w:rPr>
      </w:pP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 xml:space="preserve">В результате изучения предмета «Основы религиозных культур и светской этики» в 4 классе </w:t>
      </w:r>
      <w:proofErr w:type="gramStart"/>
      <w:r w:rsidRPr="00357451">
        <w:rPr>
          <w:rFonts w:ascii="Times New Roman" w:hAnsi="Times New Roman" w:cs="Times New Roman"/>
          <w:b/>
          <w:i/>
          <w:sz w:val="28"/>
          <w:szCs w:val="28"/>
        </w:rPr>
        <w:t>у</w:t>
      </w:r>
      <w:proofErr w:type="gramEnd"/>
      <w:r w:rsidRPr="00357451">
        <w:rPr>
          <w:rFonts w:ascii="Times New Roman" w:hAnsi="Times New Roman" w:cs="Times New Roman"/>
          <w:b/>
          <w:i/>
          <w:sz w:val="28"/>
          <w:szCs w:val="28"/>
        </w:rPr>
        <w:t xml:space="preserve">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w:t>
      </w:r>
      <w:r w:rsidR="007C6A34" w:rsidRPr="00DC6B75">
        <w:rPr>
          <w:rFonts w:ascii="Times New Roman" w:hAnsi="Times New Roman" w:cs="Times New Roman"/>
          <w:sz w:val="28"/>
          <w:szCs w:val="28"/>
        </w:rPr>
        <w:t>м</w:t>
      </w:r>
      <w:r w:rsidR="007C6A34" w:rsidRPr="00DC6B75">
        <w:rPr>
          <w:rFonts w:ascii="Times New Roman" w:hAnsi="Times New Roman" w:cs="Times New Roman"/>
          <w:sz w:val="28"/>
          <w:szCs w:val="28"/>
        </w:rPr>
        <w:t>муникации: умения договариваться, мирно разрешать конфликты, уважать др</w:t>
      </w:r>
      <w:r w:rsidR="007C6A34" w:rsidRPr="00DC6B75">
        <w:rPr>
          <w:rFonts w:ascii="Times New Roman" w:hAnsi="Times New Roman" w:cs="Times New Roman"/>
          <w:sz w:val="28"/>
          <w:szCs w:val="28"/>
        </w:rPr>
        <w:t>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w:t>
      </w:r>
      <w:r>
        <w:rPr>
          <w:rFonts w:ascii="Times New Roman" w:hAnsi="Times New Roman" w:cs="Times New Roman"/>
          <w:sz w:val="28"/>
          <w:szCs w:val="28"/>
        </w:rPr>
        <w:t>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w:t>
      </w:r>
      <w:r>
        <w:rPr>
          <w:rFonts w:ascii="Times New Roman" w:hAnsi="Times New Roman" w:cs="Times New Roman"/>
          <w:sz w:val="28"/>
          <w:szCs w:val="28"/>
        </w:rPr>
        <w:t>в</w:t>
      </w:r>
      <w:r>
        <w:rPr>
          <w:rFonts w:ascii="Times New Roman" w:hAnsi="Times New Roman" w:cs="Times New Roman"/>
          <w:sz w:val="28"/>
          <w:szCs w:val="28"/>
        </w:rPr>
        <w:t>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3C218D" w:rsidRDefault="003C218D" w:rsidP="00810839">
      <w:pPr>
        <w:ind w:firstLine="709"/>
        <w:jc w:val="both"/>
        <w:rPr>
          <w:rFonts w:ascii="Times New Roman" w:hAnsi="Times New Roman" w:cs="Times New Roman"/>
          <w:b/>
          <w:i/>
          <w:sz w:val="28"/>
          <w:szCs w:val="28"/>
        </w:rPr>
      </w:pPr>
      <w:r w:rsidRPr="003C218D">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 xml:space="preserve">ОРКСЭ </w:t>
      </w:r>
      <w:r w:rsidRPr="003C218D">
        <w:rPr>
          <w:rFonts w:ascii="Times New Roman" w:hAnsi="Times New Roman" w:cs="Times New Roman"/>
          <w:b/>
          <w:i/>
          <w:sz w:val="28"/>
          <w:szCs w:val="28"/>
        </w:rPr>
        <w:t xml:space="preserve">на уровне </w:t>
      </w:r>
      <w:r>
        <w:rPr>
          <w:rFonts w:ascii="Times New Roman" w:hAnsi="Times New Roman" w:cs="Times New Roman"/>
          <w:b/>
          <w:i/>
          <w:sz w:val="28"/>
          <w:szCs w:val="28"/>
        </w:rPr>
        <w:t xml:space="preserve">НОО </w:t>
      </w:r>
      <w:proofErr w:type="gramStart"/>
      <w:r w:rsidRPr="003C218D">
        <w:rPr>
          <w:rFonts w:ascii="Times New Roman" w:hAnsi="Times New Roman" w:cs="Times New Roman"/>
          <w:b/>
          <w:i/>
          <w:sz w:val="28"/>
          <w:szCs w:val="28"/>
        </w:rPr>
        <w:t>у</w:t>
      </w:r>
      <w:proofErr w:type="gramEnd"/>
      <w:r w:rsidRPr="003C218D">
        <w:rPr>
          <w:rFonts w:ascii="Times New Roman" w:hAnsi="Times New Roman" w:cs="Times New Roman"/>
          <w:b/>
          <w:i/>
          <w:sz w:val="28"/>
          <w:szCs w:val="28"/>
        </w:rPr>
        <w:t xml:space="preserve"> обучающегося будут сформированы познавательные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регуляти</w:t>
      </w:r>
      <w:r w:rsidRPr="003C218D">
        <w:rPr>
          <w:rFonts w:ascii="Times New Roman" w:hAnsi="Times New Roman" w:cs="Times New Roman"/>
          <w:b/>
          <w:i/>
          <w:sz w:val="28"/>
          <w:szCs w:val="28"/>
        </w:rPr>
        <w:t>в</w:t>
      </w:r>
      <w:r w:rsidRPr="003C218D">
        <w:rPr>
          <w:rFonts w:ascii="Times New Roman" w:hAnsi="Times New Roman" w:cs="Times New Roman"/>
          <w:b/>
          <w:i/>
          <w:sz w:val="28"/>
          <w:szCs w:val="28"/>
        </w:rPr>
        <w:t xml:space="preserve">ные </w:t>
      </w:r>
      <w:r>
        <w:rPr>
          <w:rFonts w:ascii="Times New Roman" w:hAnsi="Times New Roman" w:cs="Times New Roman"/>
          <w:b/>
          <w:i/>
          <w:sz w:val="28"/>
          <w:szCs w:val="28"/>
        </w:rPr>
        <w:t>УУД</w:t>
      </w:r>
      <w:r w:rsidRPr="003C218D">
        <w:rPr>
          <w:rFonts w:ascii="Times New Roman" w:hAnsi="Times New Roman" w:cs="Times New Roman"/>
          <w:b/>
          <w:i/>
          <w:sz w:val="28"/>
          <w:szCs w:val="28"/>
        </w:rPr>
        <w:t>, совместная деятельность.</w:t>
      </w:r>
    </w:p>
    <w:p w:rsidR="00630941" w:rsidRDefault="00630941" w:rsidP="00630941">
      <w:pPr>
        <w:ind w:firstLine="709"/>
        <w:jc w:val="both"/>
        <w:rPr>
          <w:rFonts w:ascii="Times New Roman" w:hAnsi="Times New Roman" w:cs="Times New Roman"/>
          <w:sz w:val="28"/>
          <w:szCs w:val="28"/>
        </w:rPr>
      </w:pPr>
    </w:p>
    <w:p w:rsidR="00630941" w:rsidRPr="00630941" w:rsidRDefault="00630941" w:rsidP="00630941">
      <w:pPr>
        <w:ind w:firstLine="709"/>
        <w:jc w:val="both"/>
        <w:rPr>
          <w:rFonts w:ascii="Times New Roman" w:hAnsi="Times New Roman" w:cs="Times New Roman"/>
          <w:b/>
          <w:i/>
          <w:sz w:val="28"/>
          <w:szCs w:val="28"/>
        </w:rPr>
      </w:pPr>
      <w:r w:rsidRPr="00630941">
        <w:rPr>
          <w:rFonts w:ascii="Times New Roman" w:hAnsi="Times New Roman" w:cs="Times New Roman"/>
          <w:b/>
          <w:i/>
          <w:sz w:val="28"/>
          <w:szCs w:val="28"/>
        </w:rPr>
        <w:t>Метапредметные результаты:</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способностью понимания и сохранения целей и задач уче</w:t>
      </w:r>
      <w:r w:rsidR="00630941" w:rsidRPr="00630941">
        <w:rPr>
          <w:rFonts w:ascii="Times New Roman" w:hAnsi="Times New Roman" w:cs="Times New Roman"/>
          <w:sz w:val="28"/>
          <w:szCs w:val="28"/>
        </w:rPr>
        <w:t>б</w:t>
      </w:r>
      <w:r w:rsidR="00630941" w:rsidRPr="00630941">
        <w:rPr>
          <w:rFonts w:ascii="Times New Roman" w:hAnsi="Times New Roman" w:cs="Times New Roman"/>
          <w:sz w:val="28"/>
          <w:szCs w:val="28"/>
        </w:rPr>
        <w:t>ной деятельности, поиска оптимальных средств их достижения;</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w:t>
      </w:r>
      <w:r w:rsidR="00630941" w:rsidRPr="00630941">
        <w:rPr>
          <w:rFonts w:ascii="Times New Roman" w:hAnsi="Times New Roman" w:cs="Times New Roman"/>
          <w:sz w:val="28"/>
          <w:szCs w:val="28"/>
        </w:rPr>
        <w:t>н</w:t>
      </w:r>
      <w:r w:rsidR="00630941" w:rsidRPr="00630941">
        <w:rPr>
          <w:rFonts w:ascii="Times New Roman" w:hAnsi="Times New Roman" w:cs="Times New Roman"/>
          <w:sz w:val="28"/>
          <w:szCs w:val="28"/>
        </w:rPr>
        <w:t>ки и учёта характера ошибок, понимать причины успеха/неуспеха учебной де</w:t>
      </w:r>
      <w:r w:rsidR="00630941" w:rsidRPr="00630941">
        <w:rPr>
          <w:rFonts w:ascii="Times New Roman" w:hAnsi="Times New Roman" w:cs="Times New Roman"/>
          <w:sz w:val="28"/>
          <w:szCs w:val="28"/>
        </w:rPr>
        <w:t>я</w:t>
      </w:r>
      <w:r w:rsidR="00630941" w:rsidRPr="00630941">
        <w:rPr>
          <w:rFonts w:ascii="Times New Roman" w:hAnsi="Times New Roman" w:cs="Times New Roman"/>
          <w:sz w:val="28"/>
          <w:szCs w:val="28"/>
        </w:rPr>
        <w:t>тельности;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w:t>
      </w:r>
      <w:r w:rsidR="00630941" w:rsidRPr="00630941">
        <w:rPr>
          <w:rFonts w:ascii="Times New Roman" w:hAnsi="Times New Roman" w:cs="Times New Roman"/>
          <w:sz w:val="28"/>
          <w:szCs w:val="28"/>
        </w:rPr>
        <w:t>н</w:t>
      </w:r>
      <w:r w:rsidR="00630941" w:rsidRPr="00630941">
        <w:rPr>
          <w:rFonts w:ascii="Times New Roman" w:hAnsi="Times New Roman" w:cs="Times New Roman"/>
          <w:sz w:val="28"/>
          <w:szCs w:val="28"/>
        </w:rPr>
        <w:t>формационно-коммуникационных технологий для решения различных комм</w:t>
      </w:r>
      <w:r w:rsidR="00630941" w:rsidRPr="00630941">
        <w:rPr>
          <w:rFonts w:ascii="Times New Roman" w:hAnsi="Times New Roman" w:cs="Times New Roman"/>
          <w:sz w:val="28"/>
          <w:szCs w:val="28"/>
        </w:rPr>
        <w:t>у</w:t>
      </w:r>
      <w:r w:rsidR="00630941" w:rsidRPr="00630941">
        <w:rPr>
          <w:rFonts w:ascii="Times New Roman" w:hAnsi="Times New Roman" w:cs="Times New Roman"/>
          <w:sz w:val="28"/>
          <w:szCs w:val="28"/>
        </w:rPr>
        <w:t>никативных и познавательных задач;</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области работы с информацией, осущест</w:t>
      </w:r>
      <w:r w:rsidR="00630941" w:rsidRPr="00630941">
        <w:rPr>
          <w:rFonts w:ascii="Times New Roman" w:hAnsi="Times New Roman" w:cs="Times New Roman"/>
          <w:sz w:val="28"/>
          <w:szCs w:val="28"/>
        </w:rPr>
        <w:t>в</w:t>
      </w:r>
      <w:r w:rsidR="00630941" w:rsidRPr="00630941">
        <w:rPr>
          <w:rFonts w:ascii="Times New Roman" w:hAnsi="Times New Roman" w:cs="Times New Roman"/>
          <w:sz w:val="28"/>
          <w:szCs w:val="28"/>
        </w:rPr>
        <w:t>ления информационного поиска для выполнения учебных заданий;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lang w:val="en-US"/>
        </w:rPr>
        <w:t> </w:t>
      </w:r>
      <w:r w:rsidR="00630941" w:rsidRPr="00630941">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w:t>
      </w:r>
      <w:r w:rsidR="00630941" w:rsidRPr="00630941">
        <w:rPr>
          <w:rFonts w:ascii="Times New Roman" w:hAnsi="Times New Roman" w:cs="Times New Roman"/>
          <w:sz w:val="28"/>
          <w:szCs w:val="28"/>
        </w:rPr>
        <w:t>а</w:t>
      </w:r>
      <w:r w:rsidR="00630941" w:rsidRPr="00630941">
        <w:rPr>
          <w:rFonts w:ascii="Times New Roman" w:hAnsi="Times New Roman" w:cs="Times New Roman"/>
          <w:sz w:val="28"/>
          <w:szCs w:val="28"/>
        </w:rPr>
        <w:t>чами коммуникации;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логическими действиями анализа, синтеза, сравнения, обо</w:t>
      </w:r>
      <w:r w:rsidR="00630941" w:rsidRPr="00630941">
        <w:rPr>
          <w:rFonts w:ascii="Times New Roman" w:hAnsi="Times New Roman" w:cs="Times New Roman"/>
          <w:sz w:val="28"/>
          <w:szCs w:val="28"/>
        </w:rPr>
        <w:t>б</w:t>
      </w:r>
      <w:r w:rsidR="00630941" w:rsidRPr="00630941">
        <w:rPr>
          <w:rFonts w:ascii="Times New Roman" w:hAnsi="Times New Roman" w:cs="Times New Roman"/>
          <w:sz w:val="28"/>
          <w:szCs w:val="28"/>
        </w:rPr>
        <w:t>щения, классификации, установления аналогий и причинно-следственных св</w:t>
      </w:r>
      <w:r w:rsidR="00630941" w:rsidRPr="00630941">
        <w:rPr>
          <w:rFonts w:ascii="Times New Roman" w:hAnsi="Times New Roman" w:cs="Times New Roman"/>
          <w:sz w:val="28"/>
          <w:szCs w:val="28"/>
        </w:rPr>
        <w:t>я</w:t>
      </w:r>
      <w:r w:rsidR="00630941" w:rsidRPr="00630941">
        <w:rPr>
          <w:rFonts w:ascii="Times New Roman" w:hAnsi="Times New Roman" w:cs="Times New Roman"/>
          <w:sz w:val="28"/>
          <w:szCs w:val="28"/>
        </w:rPr>
        <w:t>зей, построения рассуждений, отнесения к известным понятиям;</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готовность слушать собеседника и вести диалог, призн</w:t>
      </w:r>
      <w:r w:rsidR="00630941" w:rsidRPr="00630941">
        <w:rPr>
          <w:rFonts w:ascii="Times New Roman" w:hAnsi="Times New Roman" w:cs="Times New Roman"/>
          <w:sz w:val="28"/>
          <w:szCs w:val="28"/>
        </w:rPr>
        <w:t>а</w:t>
      </w:r>
      <w:r w:rsidR="00630941" w:rsidRPr="00630941">
        <w:rPr>
          <w:rFonts w:ascii="Times New Roman" w:hAnsi="Times New Roman" w:cs="Times New Roman"/>
          <w:sz w:val="28"/>
          <w:szCs w:val="28"/>
        </w:rPr>
        <w:t>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организационные умения в области коллективной д</w:t>
      </w:r>
      <w:r w:rsidR="00630941" w:rsidRPr="00630941">
        <w:rPr>
          <w:rFonts w:ascii="Times New Roman" w:hAnsi="Times New Roman" w:cs="Times New Roman"/>
          <w:sz w:val="28"/>
          <w:szCs w:val="28"/>
        </w:rPr>
        <w:t>е</w:t>
      </w:r>
      <w:r w:rsidR="00630941" w:rsidRPr="00630941">
        <w:rPr>
          <w:rFonts w:ascii="Times New Roman" w:hAnsi="Times New Roman" w:cs="Times New Roman"/>
          <w:sz w:val="28"/>
          <w:szCs w:val="28"/>
        </w:rPr>
        <w:t>ятельности, умения определять общую цель и пути её достижения, умений д</w:t>
      </w:r>
      <w:r w:rsidR="00630941" w:rsidRPr="00630941">
        <w:rPr>
          <w:rFonts w:ascii="Times New Roman" w:hAnsi="Times New Roman" w:cs="Times New Roman"/>
          <w:sz w:val="28"/>
          <w:szCs w:val="28"/>
        </w:rPr>
        <w:t>о</w:t>
      </w:r>
      <w:r w:rsidR="00630941" w:rsidRPr="00630941">
        <w:rPr>
          <w:rFonts w:ascii="Times New Roman" w:hAnsi="Times New Roman" w:cs="Times New Roman"/>
          <w:sz w:val="28"/>
          <w:szCs w:val="28"/>
        </w:rPr>
        <w:t>говариваться о распределении ролей в совместной деятельности, оценивать собственное поведение и поведение окружающих.</w:t>
      </w:r>
    </w:p>
    <w:p w:rsidR="007C6A34" w:rsidRDefault="003C218D" w:rsidP="00810839">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действия как часть </w:t>
      </w:r>
      <w:proofErr w:type="gramStart"/>
      <w:r w:rsidRPr="003C218D">
        <w:rPr>
          <w:rFonts w:ascii="Times New Roman CYR" w:eastAsiaTheme="minorEastAsia" w:hAnsi="Times New Roman CYR" w:cs="Times New Roman CYR"/>
          <w:i/>
          <w:sz w:val="28"/>
          <w:szCs w:val="28"/>
          <w:lang w:eastAsia="ru-RU"/>
        </w:rPr>
        <w:t>познавательных</w:t>
      </w:r>
      <w:proofErr w:type="gramEnd"/>
      <w:r w:rsidRPr="003C218D">
        <w:rPr>
          <w:rFonts w:ascii="Times New Roman CYR" w:eastAsiaTheme="minorEastAsia" w:hAnsi="Times New Roman CYR" w:cs="Times New Roman CYR"/>
          <w:i/>
          <w:sz w:val="28"/>
          <w:szCs w:val="28"/>
          <w:lang w:eastAsia="ru-RU"/>
        </w:rPr>
        <w:t xml:space="preserve"> УУД:</w:t>
      </w:r>
    </w:p>
    <w:p w:rsidR="007C6A34" w:rsidRPr="00DC6B75" w:rsidRDefault="00357451" w:rsidP="00357451">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w:t>
      </w:r>
      <w:r w:rsidR="007C6A34" w:rsidRPr="00DC6B75">
        <w:rPr>
          <w:rFonts w:ascii="Times New Roman" w:hAnsi="Times New Roman" w:cs="Times New Roman"/>
          <w:sz w:val="28"/>
          <w:szCs w:val="28"/>
        </w:rPr>
        <w:t>б</w:t>
      </w:r>
      <w:r w:rsidR="007C6A34" w:rsidRPr="00DC6B75">
        <w:rPr>
          <w:rFonts w:ascii="Times New Roman" w:hAnsi="Times New Roman" w:cs="Times New Roman"/>
          <w:sz w:val="28"/>
          <w:szCs w:val="28"/>
        </w:rPr>
        <w:t>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w:t>
      </w:r>
      <w:r w:rsidR="007C6A34" w:rsidRPr="00DC6B75">
        <w:rPr>
          <w:rFonts w:ascii="Times New Roman" w:hAnsi="Times New Roman" w:cs="Times New Roman"/>
          <w:sz w:val="28"/>
          <w:szCs w:val="28"/>
        </w:rPr>
        <w:t>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roofErr w:type="gramEnd"/>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вывать свои суждения, приводить убедительные доказательства;</w:t>
      </w:r>
    </w:p>
    <w:p w:rsidR="007C6A34"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работы с и</w:t>
      </w:r>
      <w:r>
        <w:rPr>
          <w:rFonts w:ascii="Times New Roman CYR" w:eastAsiaTheme="minorEastAsia" w:hAnsi="Times New Roman CYR" w:cs="Times New Roman CYR"/>
          <w:i/>
          <w:sz w:val="28"/>
          <w:szCs w:val="28"/>
          <w:lang w:eastAsia="ru-RU"/>
        </w:rPr>
        <w:t>н</w:t>
      </w:r>
      <w:r>
        <w:rPr>
          <w:rFonts w:ascii="Times New Roman CYR" w:eastAsiaTheme="minorEastAsia" w:hAnsi="Times New Roman CYR" w:cs="Times New Roman CYR"/>
          <w:i/>
          <w:sz w:val="28"/>
          <w:szCs w:val="28"/>
          <w:lang w:eastAsia="ru-RU"/>
        </w:rPr>
        <w:t>формацией</w:t>
      </w:r>
      <w:r w:rsidRPr="003C218D">
        <w:rPr>
          <w:rFonts w:ascii="Times New Roman CYR" w:eastAsiaTheme="minorEastAsia" w:hAnsi="Times New Roman CYR" w:cs="Times New Roman CYR"/>
          <w:i/>
          <w:sz w:val="28"/>
          <w:szCs w:val="28"/>
          <w:lang w:eastAsia="ru-RU"/>
        </w:rPr>
        <w:t>:</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w:t>
      </w:r>
      <w:r w:rsidR="005852DE">
        <w:rPr>
          <w:rFonts w:ascii="Times New Roman" w:hAnsi="Times New Roman" w:cs="Times New Roman"/>
          <w:sz w:val="28"/>
          <w:szCs w:val="28"/>
        </w:rPr>
        <w:t xml:space="preserve"> </w:t>
      </w:r>
      <w:r w:rsidR="007C6A34" w:rsidRPr="00DC6B75">
        <w:rPr>
          <w:rFonts w:ascii="Times New Roman" w:hAnsi="Times New Roman" w:cs="Times New Roman"/>
          <w:sz w:val="28"/>
          <w:szCs w:val="28"/>
        </w:rPr>
        <w:t>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ствии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матер</w:t>
      </w:r>
      <w:r w:rsidR="007C6A34" w:rsidRPr="00DC6B75">
        <w:rPr>
          <w:rFonts w:ascii="Times New Roman" w:hAnsi="Times New Roman" w:cs="Times New Roman"/>
          <w:sz w:val="28"/>
          <w:szCs w:val="28"/>
        </w:rPr>
        <w:t>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тролируемого входа);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E80984" w:rsidRPr="00DC6B75" w:rsidRDefault="00E80984" w:rsidP="007C6A34">
      <w:pPr>
        <w:ind w:firstLine="709"/>
        <w:jc w:val="both"/>
        <w:rPr>
          <w:rFonts w:ascii="Times New Roman" w:hAnsi="Times New Roman" w:cs="Times New Roman"/>
          <w:sz w:val="28"/>
          <w:szCs w:val="28"/>
        </w:rPr>
      </w:pPr>
      <w:r>
        <w:rPr>
          <w:rFonts w:ascii="Times New Roman" w:hAnsi="Times New Roman" w:cs="Times New Roman"/>
          <w:b/>
          <w:i/>
          <w:sz w:val="28"/>
          <w:szCs w:val="28"/>
        </w:rPr>
        <w:t>К</w:t>
      </w:r>
      <w:r w:rsidRPr="005852DE">
        <w:rPr>
          <w:rFonts w:ascii="Times New Roman" w:hAnsi="Times New Roman" w:cs="Times New Roman"/>
          <w:b/>
          <w:i/>
          <w:sz w:val="28"/>
          <w:szCs w:val="28"/>
        </w:rPr>
        <w:t>оммуникативные УУД</w:t>
      </w:r>
    </w:p>
    <w:p w:rsidR="007C6A34" w:rsidRPr="00E80984"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80984">
        <w:rPr>
          <w:rFonts w:ascii="Times New Roman CYR" w:eastAsiaTheme="minorEastAsia" w:hAnsi="Times New Roman CYR" w:cs="Times New Roman CYR"/>
          <w:i/>
          <w:sz w:val="28"/>
          <w:szCs w:val="28"/>
          <w:lang w:eastAsia="ru-RU"/>
        </w:rPr>
        <w:t xml:space="preserve">У </w:t>
      </w:r>
      <w:proofErr w:type="gramStart"/>
      <w:r w:rsidRPr="00E80984">
        <w:rPr>
          <w:rFonts w:ascii="Times New Roman CYR" w:eastAsiaTheme="minorEastAsia" w:hAnsi="Times New Roman CYR" w:cs="Times New Roman CYR"/>
          <w:i/>
          <w:sz w:val="28"/>
          <w:szCs w:val="28"/>
          <w:lang w:eastAsia="ru-RU"/>
        </w:rPr>
        <w:t>обучающегося</w:t>
      </w:r>
      <w:proofErr w:type="gramEnd"/>
      <w:r w:rsidRPr="00E80984">
        <w:rPr>
          <w:rFonts w:ascii="Times New Roman CYR" w:eastAsiaTheme="minorEastAsia" w:hAnsi="Times New Roman CYR" w:cs="Times New Roman CYR"/>
          <w:i/>
          <w:sz w:val="28"/>
          <w:szCs w:val="28"/>
          <w:lang w:eastAsia="ru-RU"/>
        </w:rPr>
        <w:t xml:space="preserve"> будут сформированы </w:t>
      </w:r>
      <w:r w:rsidRPr="00E80984">
        <w:rPr>
          <w:rFonts w:ascii="Times New Roman" w:hAnsi="Times New Roman" w:cs="Times New Roman"/>
          <w:i/>
          <w:sz w:val="28"/>
          <w:szCs w:val="28"/>
        </w:rPr>
        <w:t>к</w:t>
      </w:r>
      <w:r w:rsidR="007C6A34" w:rsidRPr="00E80984">
        <w:rPr>
          <w:rFonts w:ascii="Times New Roman" w:hAnsi="Times New Roman" w:cs="Times New Roman"/>
          <w:i/>
          <w:sz w:val="28"/>
          <w:szCs w:val="28"/>
        </w:rPr>
        <w:t>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lastRenderedPageBreak/>
        <w:t>ры, анализа и оценки жизненных ситуаций, раскрывающих проблемы нра</w:t>
      </w:r>
      <w:r w:rsidR="007C6A34" w:rsidRPr="00DC6B75">
        <w:rPr>
          <w:rFonts w:ascii="Times New Roman" w:hAnsi="Times New Roman" w:cs="Times New Roman"/>
          <w:sz w:val="28"/>
          <w:szCs w:val="28"/>
        </w:rPr>
        <w:t>в</w:t>
      </w:r>
      <w:r>
        <w:rPr>
          <w:rFonts w:ascii="Times New Roman" w:hAnsi="Times New Roman" w:cs="Times New Roman"/>
          <w:sz w:val="28"/>
          <w:szCs w:val="28"/>
        </w:rPr>
        <w:t>ствен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здания, анализа и оценки нравственно­этических идей, представленных в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w:t>
      </w:r>
      <w:r>
        <w:rPr>
          <w:rFonts w:ascii="Times New Roman" w:hAnsi="Times New Roman" w:cs="Times New Roman"/>
          <w:sz w:val="28"/>
          <w:szCs w:val="28"/>
        </w:rPr>
        <w:t>озных учениях и светской этике.</w:t>
      </w:r>
    </w:p>
    <w:p w:rsidR="00E80984" w:rsidRPr="005852DE" w:rsidRDefault="00E80984" w:rsidP="005852DE">
      <w:pPr>
        <w:ind w:firstLine="709"/>
        <w:jc w:val="both"/>
        <w:rPr>
          <w:rFonts w:ascii="Times New Roman" w:hAnsi="Times New Roman" w:cs="Times New Roman"/>
          <w:sz w:val="28"/>
          <w:szCs w:val="28"/>
        </w:rPr>
      </w:pPr>
      <w:r>
        <w:rPr>
          <w:rFonts w:ascii="Times New Roman" w:hAnsi="Times New Roman" w:cs="Times New Roman"/>
          <w:b/>
          <w:i/>
          <w:sz w:val="28"/>
          <w:szCs w:val="28"/>
        </w:rPr>
        <w:t>Р</w:t>
      </w:r>
      <w:r w:rsidRPr="005852DE">
        <w:rPr>
          <w:rFonts w:ascii="Times New Roman" w:hAnsi="Times New Roman" w:cs="Times New Roman"/>
          <w:b/>
          <w:i/>
          <w:sz w:val="28"/>
          <w:szCs w:val="28"/>
        </w:rPr>
        <w:t>егулятивные УУД:</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w:t>
      </w:r>
      <w:proofErr w:type="gramStart"/>
      <w:r w:rsidRPr="00E80984">
        <w:rPr>
          <w:rFonts w:ascii="Times New Roman CYR" w:eastAsiaTheme="minorEastAsia" w:hAnsi="Times New Roman CYR" w:cs="Times New Roman CYR"/>
          <w:i/>
          <w:sz w:val="28"/>
          <w:szCs w:val="28"/>
          <w:lang w:eastAsia="ru-RU"/>
        </w:rPr>
        <w:t>обучающегося</w:t>
      </w:r>
      <w:proofErr w:type="gramEnd"/>
      <w:r w:rsidRPr="00E80984">
        <w:rPr>
          <w:rFonts w:ascii="Times New Roman CYR" w:eastAsiaTheme="minorEastAsia" w:hAnsi="Times New Roman CYR" w:cs="Times New Roman CYR"/>
          <w:i/>
          <w:sz w:val="28"/>
          <w:szCs w:val="28"/>
          <w:lang w:eastAsia="ru-RU"/>
        </w:rPr>
        <w:t xml:space="preserve"> будут сформированы </w:t>
      </w:r>
      <w:r w:rsidRPr="00E80984">
        <w:rPr>
          <w:rFonts w:ascii="Times New Roman" w:hAnsi="Times New Roman" w:cs="Times New Roman"/>
          <w:i/>
          <w:sz w:val="28"/>
          <w:szCs w:val="28"/>
        </w:rPr>
        <w:t>р</w:t>
      </w:r>
      <w:r w:rsidR="007C6A34" w:rsidRPr="00E80984">
        <w:rPr>
          <w:rFonts w:ascii="Times New Roman" w:hAnsi="Times New Roman" w:cs="Times New Roman"/>
          <w:i/>
          <w:sz w:val="28"/>
          <w:szCs w:val="28"/>
        </w:rPr>
        <w:t>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ждения;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тивного отношения к окружающему миру (природе, людям, предметам труд</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w:t>
      </w:r>
      <w:r w:rsidR="007C6A34" w:rsidRPr="00DC6B75">
        <w:rPr>
          <w:rFonts w:ascii="Times New Roman" w:hAnsi="Times New Roman" w:cs="Times New Roman"/>
          <w:sz w:val="28"/>
          <w:szCs w:val="28"/>
        </w:rPr>
        <w:t>й</w:t>
      </w:r>
      <w:r w:rsidR="007C6A34" w:rsidRPr="00DC6B75">
        <w:rPr>
          <w:rFonts w:ascii="Times New Roman" w:hAnsi="Times New Roman" w:cs="Times New Roman"/>
          <w:sz w:val="28"/>
          <w:szCs w:val="28"/>
        </w:rPr>
        <w:t>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w:t>
      </w:r>
      <w:r w:rsidR="007C6A34" w:rsidRPr="00DC6B75">
        <w:rPr>
          <w:rFonts w:ascii="Times New Roman" w:hAnsi="Times New Roman" w:cs="Times New Roman"/>
          <w:sz w:val="28"/>
          <w:szCs w:val="28"/>
        </w:rPr>
        <w:t>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E80984" w:rsidRPr="00E80984" w:rsidRDefault="00E80984" w:rsidP="00E80984">
      <w:pPr>
        <w:ind w:firstLine="709"/>
        <w:jc w:val="both"/>
        <w:rPr>
          <w:rFonts w:ascii="Times New Roman" w:hAnsi="Times New Roman" w:cs="Times New Roman"/>
          <w:b/>
          <w:i/>
          <w:sz w:val="28"/>
          <w:szCs w:val="28"/>
        </w:rPr>
      </w:pPr>
      <w:r>
        <w:rPr>
          <w:rFonts w:ascii="Times New Roman CYR" w:eastAsiaTheme="minorEastAsia" w:hAnsi="Times New Roman CYR" w:cs="Times New Roman CYR"/>
          <w:b/>
          <w:i/>
          <w:sz w:val="28"/>
          <w:szCs w:val="28"/>
          <w:lang w:eastAsia="ru-RU"/>
        </w:rPr>
        <w:t>Совместная</w:t>
      </w:r>
      <w:r w:rsidRPr="003C218D">
        <w:rPr>
          <w:rFonts w:ascii="Times New Roman CYR" w:eastAsiaTheme="minorEastAsia" w:hAnsi="Times New Roman CYR" w:cs="Times New Roman CYR"/>
          <w:b/>
          <w:i/>
          <w:sz w:val="28"/>
          <w:szCs w:val="28"/>
          <w:lang w:eastAsia="ru-RU"/>
        </w:rPr>
        <w:t xml:space="preserve"> </w:t>
      </w:r>
      <w:r>
        <w:rPr>
          <w:rFonts w:ascii="Times New Roman" w:hAnsi="Times New Roman" w:cs="Times New Roman"/>
          <w:b/>
          <w:i/>
          <w:sz w:val="28"/>
          <w:szCs w:val="28"/>
        </w:rPr>
        <w:t>деятельность:</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умения совместной </w:t>
      </w:r>
      <w:r w:rsidRPr="00E80984">
        <w:rPr>
          <w:rFonts w:ascii="Times New Roman" w:hAnsi="Times New Roman" w:cs="Times New Roman"/>
          <w:i/>
          <w:sz w:val="28"/>
          <w:szCs w:val="28"/>
        </w:rPr>
        <w:t>деятельн</w:t>
      </w:r>
      <w:r w:rsidRPr="00E80984">
        <w:rPr>
          <w:rFonts w:ascii="Times New Roman" w:hAnsi="Times New Roman" w:cs="Times New Roman"/>
          <w:i/>
          <w:sz w:val="28"/>
          <w:szCs w:val="28"/>
        </w:rPr>
        <w:t>о</w:t>
      </w:r>
      <w:r w:rsidRPr="00E80984">
        <w:rPr>
          <w:rFonts w:ascii="Times New Roman" w:hAnsi="Times New Roman" w:cs="Times New Roman"/>
          <w:i/>
          <w:sz w:val="28"/>
          <w:szCs w:val="28"/>
        </w:rPr>
        <w:t>сти</w:t>
      </w:r>
      <w:r w:rsidR="007C6A34" w:rsidRPr="00E80984">
        <w:rPr>
          <w:rFonts w:ascii="Times New Roman" w:hAnsi="Times New Roman" w:cs="Times New Roman"/>
          <w:i/>
          <w:sz w:val="28"/>
          <w:szCs w:val="28"/>
        </w:rPr>
        <w:t>:</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w:t>
      </w:r>
      <w:r w:rsidR="007C6A34" w:rsidRPr="00DC6B75">
        <w:rPr>
          <w:rFonts w:ascii="Times New Roman" w:hAnsi="Times New Roman" w:cs="Times New Roman"/>
          <w:sz w:val="28"/>
          <w:szCs w:val="28"/>
        </w:rPr>
        <w:t>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цией.</w:t>
      </w:r>
    </w:p>
    <w:p w:rsidR="007C6A34" w:rsidRPr="00DC6B75" w:rsidRDefault="007C6A34" w:rsidP="007C6A34">
      <w:pPr>
        <w:ind w:firstLine="709"/>
        <w:jc w:val="both"/>
        <w:rPr>
          <w:rFonts w:ascii="Times New Roman" w:hAnsi="Times New Roman" w:cs="Times New Roman"/>
          <w:sz w:val="28"/>
          <w:szCs w:val="28"/>
        </w:rPr>
      </w:pPr>
    </w:p>
    <w:p w:rsidR="0022127E" w:rsidRPr="005852DE" w:rsidRDefault="007C6A34" w:rsidP="00B371BA">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proofErr w:type="gramStart"/>
      <w:r w:rsidR="005852DE" w:rsidRPr="0022127E">
        <w:rPr>
          <w:rFonts w:ascii="Times New Roman" w:hAnsi="Times New Roman" w:cs="Times New Roman"/>
          <w:b/>
          <w:i/>
          <w:sz w:val="28"/>
          <w:szCs w:val="28"/>
        </w:rPr>
        <w:t>обучения по модулю</w:t>
      </w:r>
      <w:proofErr w:type="gramEnd"/>
      <w:r w:rsidR="005852DE" w:rsidRPr="0022127E">
        <w:rPr>
          <w:rFonts w:ascii="Times New Roman" w:hAnsi="Times New Roman" w:cs="Times New Roman"/>
          <w:b/>
          <w:i/>
          <w:sz w:val="28"/>
          <w:szCs w:val="28"/>
        </w:rPr>
        <w:t xml:space="preserve">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ной культуре, традиции (любовь, вера, милосердие, прощение, покаяние, с</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 xml:space="preserve">ние), основное содержание </w:t>
      </w:r>
      <w:r w:rsidR="00165518">
        <w:rPr>
          <w:rFonts w:ascii="Times New Roman" w:hAnsi="Times New Roman" w:cs="Times New Roman"/>
          <w:sz w:val="28"/>
          <w:szCs w:val="28"/>
        </w:rPr>
        <w:t>и соотношение ветхозаветных</w:t>
      </w:r>
      <w:proofErr w:type="gramStart"/>
      <w:r w:rsidR="00165518">
        <w:rPr>
          <w:rFonts w:ascii="Times New Roman" w:hAnsi="Times New Roman" w:cs="Times New Roman"/>
          <w:sz w:val="28"/>
          <w:szCs w:val="28"/>
        </w:rPr>
        <w:t xml:space="preserve"> Д</w:t>
      </w:r>
      <w:proofErr w:type="gramEnd"/>
      <w:r w:rsidR="00165518">
        <w:rPr>
          <w:rFonts w:ascii="Times New Roman" w:hAnsi="Times New Roman" w:cs="Times New Roman"/>
          <w:sz w:val="28"/>
          <w:szCs w:val="28"/>
        </w:rPr>
        <w:t>е­</w:t>
      </w:r>
      <w:r w:rsidR="007C6A34" w:rsidRPr="00DC6B75">
        <w:rPr>
          <w:rFonts w:ascii="Times New Roman" w:hAnsi="Times New Roman" w:cs="Times New Roman"/>
          <w:sz w:val="28"/>
          <w:szCs w:val="28"/>
        </w:rPr>
        <w:t>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ственного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православии, вероучении о Боге­Троице, Творении, ч</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roofErr w:type="gramEnd"/>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w:t>
      </w:r>
      <w:r w:rsidR="007C6A34" w:rsidRPr="00DC6B75">
        <w:rPr>
          <w:rFonts w:ascii="Times New Roman" w:hAnsi="Times New Roman" w:cs="Times New Roman"/>
          <w:sz w:val="28"/>
          <w:szCs w:val="28"/>
        </w:rPr>
        <w:t>б</w:t>
      </w:r>
      <w:r w:rsidR="007C6A34" w:rsidRPr="00DC6B75">
        <w:rPr>
          <w:rFonts w:ascii="Times New Roman" w:hAnsi="Times New Roman" w:cs="Times New Roman"/>
          <w:sz w:val="28"/>
          <w:szCs w:val="28"/>
        </w:rPr>
        <w:t>ственно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ной религиозной традиции в России (Крещение Руси), своими словами объя</w:t>
      </w:r>
      <w:r w:rsidR="007C6A34" w:rsidRPr="00DC6B75">
        <w:rPr>
          <w:rFonts w:ascii="Times New Roman" w:hAnsi="Times New Roman" w:cs="Times New Roman"/>
          <w:sz w:val="28"/>
          <w:szCs w:val="28"/>
        </w:rPr>
        <w:t>с</w:t>
      </w:r>
      <w:r>
        <w:rPr>
          <w:rFonts w:ascii="Times New Roman" w:hAnsi="Times New Roman" w:cs="Times New Roman"/>
          <w:sz w:val="28"/>
          <w:szCs w:val="28"/>
        </w:rPr>
        <w:lastRenderedPageBreak/>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рег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w:t>
      </w:r>
      <w:r w:rsidR="007C6A34" w:rsidRPr="00DC6B75">
        <w:rPr>
          <w:rFonts w:ascii="Times New Roman" w:hAnsi="Times New Roman" w:cs="Times New Roman"/>
          <w:sz w:val="28"/>
          <w:szCs w:val="28"/>
        </w:rPr>
        <w:t>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 xml:space="preserve">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w:t>
      </w:r>
      <w:r w:rsidR="007C6A34" w:rsidRPr="00DC6B75">
        <w:rPr>
          <w:rFonts w:ascii="Times New Roman" w:hAnsi="Times New Roman" w:cs="Times New Roman"/>
          <w:sz w:val="28"/>
          <w:szCs w:val="28"/>
        </w:rPr>
        <w:t>б</w:t>
      </w:r>
      <w:r w:rsidR="007C6A34" w:rsidRPr="00DC6B75">
        <w:rPr>
          <w:rFonts w:ascii="Times New Roman" w:hAnsi="Times New Roman" w:cs="Times New Roman"/>
          <w:sz w:val="28"/>
          <w:szCs w:val="28"/>
        </w:rPr>
        <w:t>щении и деятельности;</w:t>
      </w:r>
    </w:p>
    <w:p w:rsidR="007C6A34" w:rsidRPr="00DC6B75" w:rsidRDefault="00143263"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w:t>
      </w:r>
      <w:r w:rsidR="007C6A34" w:rsidRPr="00DC6B75">
        <w:rPr>
          <w:rFonts w:ascii="Times New Roman" w:hAnsi="Times New Roman" w:cs="Times New Roman"/>
          <w:sz w:val="28"/>
          <w:szCs w:val="28"/>
        </w:rPr>
        <w:t>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roofErr w:type="gramEnd"/>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новлении культуры народов России, российской культуры и государственн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гионе (мечети,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w:t>
      </w:r>
      <w:r w:rsidR="007C6A34" w:rsidRPr="00DC6B75">
        <w:rPr>
          <w:rFonts w:ascii="Times New Roman" w:hAnsi="Times New Roman" w:cs="Times New Roman"/>
          <w:sz w:val="28"/>
          <w:szCs w:val="28"/>
        </w:rPr>
        <w:t>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w:t>
      </w:r>
      <w:r w:rsidR="007C6A34" w:rsidRPr="00DC6B75">
        <w:rPr>
          <w:rFonts w:ascii="Times New Roman" w:hAnsi="Times New Roman" w:cs="Times New Roman"/>
          <w:sz w:val="28"/>
          <w:szCs w:val="28"/>
        </w:rPr>
        <w:t>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ции.</w:t>
      </w:r>
    </w:p>
    <w:p w:rsidR="0022127E" w:rsidRDefault="0022127E" w:rsidP="007C6A34">
      <w:pPr>
        <w:ind w:firstLine="709"/>
        <w:jc w:val="both"/>
        <w:rPr>
          <w:rFonts w:ascii="Times New Roman" w:hAnsi="Times New Roman" w:cs="Times New Roman"/>
          <w:sz w:val="28"/>
          <w:szCs w:val="28"/>
        </w:rPr>
      </w:pPr>
    </w:p>
    <w:p w:rsidR="00E80984" w:rsidRDefault="00E80984"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lastRenderedPageBreak/>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 xml:space="preserve">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w:t>
      </w:r>
      <w:r w:rsidR="007C6A34" w:rsidRPr="00DC6B75">
        <w:rPr>
          <w:rFonts w:ascii="Times New Roman" w:hAnsi="Times New Roman" w:cs="Times New Roman"/>
          <w:sz w:val="28"/>
          <w:szCs w:val="28"/>
        </w:rPr>
        <w:t>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как совокупности всех поступков; значение понятий «правильное воззр</w:t>
      </w:r>
      <w:r w:rsidR="007C6A34" w:rsidRPr="00DC6B75">
        <w:rPr>
          <w:rFonts w:ascii="Times New Roman" w:hAnsi="Times New Roman" w:cs="Times New Roman"/>
          <w:sz w:val="28"/>
          <w:szCs w:val="28"/>
        </w:rPr>
        <w:t>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roofErr w:type="gramEnd"/>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буддийской культуре, учении о Будде (буддах), бо</w:t>
      </w:r>
      <w:r w:rsidR="007C6A34" w:rsidRPr="00DC6B75">
        <w:rPr>
          <w:rFonts w:ascii="Times New Roman" w:hAnsi="Times New Roman" w:cs="Times New Roman"/>
          <w:sz w:val="28"/>
          <w:szCs w:val="28"/>
        </w:rPr>
        <w:t>д</w:t>
      </w:r>
      <w:r>
        <w:rPr>
          <w:rFonts w:ascii="Times New Roman" w:hAnsi="Times New Roman" w:cs="Times New Roman"/>
          <w:sz w:val="28"/>
          <w:szCs w:val="28"/>
        </w:rPr>
        <w:t>хисаттвах, Вселенной, челове</w:t>
      </w:r>
      <w:r w:rsidR="007C6A34" w:rsidRPr="00DC6B75">
        <w:rPr>
          <w:rFonts w:ascii="Times New Roman" w:hAnsi="Times New Roman" w:cs="Times New Roman"/>
          <w:sz w:val="28"/>
          <w:szCs w:val="28"/>
        </w:rPr>
        <w:t>ке, обществе, сангхе, сансаре и нирване; поним</w:t>
      </w:r>
      <w:r w:rsidR="007C6A34" w:rsidRPr="00DC6B75">
        <w:rPr>
          <w:rFonts w:ascii="Times New Roman" w:hAnsi="Times New Roman" w:cs="Times New Roman"/>
          <w:sz w:val="28"/>
          <w:szCs w:val="28"/>
        </w:rPr>
        <w:t>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ма, нормах п</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 xml:space="preserve">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w:t>
      </w:r>
      <w:r w:rsidR="007C6A34" w:rsidRPr="00DC6B75">
        <w:rPr>
          <w:rFonts w:ascii="Times New Roman" w:hAnsi="Times New Roman" w:cs="Times New Roman"/>
          <w:sz w:val="28"/>
          <w:szCs w:val="28"/>
        </w:rPr>
        <w:t>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 xml:space="preserve">своими словами объяснять роль </w:t>
      </w:r>
      <w:r w:rsidR="007C6A34" w:rsidRPr="00DC6B75">
        <w:rPr>
          <w:rFonts w:ascii="Times New Roman" w:hAnsi="Times New Roman" w:cs="Times New Roman"/>
          <w:sz w:val="28"/>
          <w:szCs w:val="28"/>
        </w:rPr>
        <w:lastRenderedPageBreak/>
        <w:t>буддизма в становлении культуры народов России, российской культуры и го</w:t>
      </w:r>
      <w:r>
        <w:rPr>
          <w:rFonts w:ascii="Times New Roman" w:hAnsi="Times New Roman" w:cs="Times New Roman"/>
          <w:sz w:val="28"/>
          <w:szCs w:val="28"/>
        </w:rPr>
        <w:t>с</w:t>
      </w:r>
      <w:r>
        <w:rPr>
          <w:rFonts w:ascii="Times New Roman" w:hAnsi="Times New Roman" w:cs="Times New Roman"/>
          <w:sz w:val="28"/>
          <w:szCs w:val="28"/>
        </w:rPr>
        <w:t>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w:t>
      </w:r>
      <w:r w:rsidR="007C6A34" w:rsidRPr="00DC6B75">
        <w:rPr>
          <w:rFonts w:ascii="Times New Roman" w:hAnsi="Times New Roman" w:cs="Times New Roman"/>
          <w:sz w:val="28"/>
          <w:szCs w:val="28"/>
        </w:rPr>
        <w:t>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 xml:space="preserve">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w:t>
      </w:r>
      <w:r w:rsidR="007C6A34" w:rsidRPr="00DC6B75">
        <w:rPr>
          <w:rFonts w:ascii="Times New Roman" w:hAnsi="Times New Roman" w:cs="Times New Roman"/>
          <w:sz w:val="28"/>
          <w:szCs w:val="28"/>
        </w:rPr>
        <w:t>я</w:t>
      </w:r>
      <w:r w:rsidR="007C6A34" w:rsidRPr="00DC6B75">
        <w:rPr>
          <w:rFonts w:ascii="Times New Roman" w:hAnsi="Times New Roman" w:cs="Times New Roman"/>
          <w:sz w:val="28"/>
          <w:szCs w:val="28"/>
        </w:rPr>
        <w:t>тельности;</w:t>
      </w:r>
    </w:p>
    <w:p w:rsidR="007C6A34" w:rsidRPr="00DC6B75" w:rsidRDefault="000A3C65"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w:t>
      </w:r>
      <w:r w:rsidR="007C6A34" w:rsidRPr="00DC6B75">
        <w:rPr>
          <w:rFonts w:ascii="Times New Roman" w:hAnsi="Times New Roman" w:cs="Times New Roman"/>
          <w:sz w:val="28"/>
          <w:szCs w:val="28"/>
        </w:rPr>
        <w:t>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иудейской религиозной традиции;</w:t>
      </w:r>
      <w:proofErr w:type="gramEnd"/>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 xml:space="preserve">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произведениях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об иудейских праздниках (не менее четырёх, включая </w:t>
      </w:r>
      <w:proofErr w:type="gramStart"/>
      <w:r w:rsidR="007C6A34" w:rsidRPr="00DC6B75">
        <w:rPr>
          <w:rFonts w:ascii="Times New Roman" w:hAnsi="Times New Roman" w:cs="Times New Roman"/>
          <w:sz w:val="28"/>
          <w:szCs w:val="28"/>
        </w:rPr>
        <w:t>Рош</w:t>
      </w:r>
      <w:proofErr w:type="gramEnd"/>
      <w:r w:rsidR="007C6A34" w:rsidRPr="00DC6B75">
        <w:rPr>
          <w:rFonts w:ascii="Times New Roman" w:hAnsi="Times New Roman" w:cs="Times New Roman"/>
          <w:sz w:val="28"/>
          <w:szCs w:val="28"/>
        </w:rPr>
        <w:t>­а­Шана,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w:t>
      </w:r>
      <w:proofErr w:type="gramStart"/>
      <w:r w:rsidR="007C6A34" w:rsidRPr="00DC6B75">
        <w:rPr>
          <w:rFonts w:ascii="Times New Roman" w:hAnsi="Times New Roman" w:cs="Times New Roman"/>
          <w:sz w:val="28"/>
          <w:szCs w:val="28"/>
        </w:rPr>
        <w:t>ии иу</w:t>
      </w:r>
      <w:proofErr w:type="gramEnd"/>
      <w:r w:rsidR="007C6A34" w:rsidRPr="00DC6B75">
        <w:rPr>
          <w:rFonts w:ascii="Times New Roman" w:hAnsi="Times New Roman" w:cs="Times New Roman"/>
          <w:sz w:val="28"/>
          <w:szCs w:val="28"/>
        </w:rPr>
        <w:t>даизма на те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ритории России, своими словами объяснять роль иудаизма в становлении кул</w:t>
      </w:r>
      <w:r w:rsidR="007C6A34" w:rsidRPr="00DC6B75">
        <w:rPr>
          <w:rFonts w:ascii="Times New Roman" w:hAnsi="Times New Roman" w:cs="Times New Roman"/>
          <w:sz w:val="28"/>
          <w:szCs w:val="28"/>
        </w:rPr>
        <w:t>ь</w:t>
      </w:r>
      <w:r w:rsidR="007C6A34" w:rsidRPr="00DC6B75">
        <w:rPr>
          <w:rFonts w:ascii="Times New Roman" w:hAnsi="Times New Roman" w:cs="Times New Roman"/>
          <w:sz w:val="28"/>
          <w:szCs w:val="28"/>
        </w:rPr>
        <w:t>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w:t>
      </w:r>
      <w:r w:rsidR="007C6A34" w:rsidRPr="00DC6B75">
        <w:rPr>
          <w:rFonts w:ascii="Times New Roman" w:hAnsi="Times New Roman" w:cs="Times New Roman"/>
          <w:sz w:val="28"/>
          <w:szCs w:val="28"/>
        </w:rPr>
        <w:t>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человеческой жизни в иудейской духовно­ нравственной культуре, тр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диции.</w:t>
      </w:r>
    </w:p>
    <w:p w:rsidR="0022127E" w:rsidRDefault="0022127E"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lastRenderedPageBreak/>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w:t>
      </w:r>
      <w:r w:rsidRPr="0022127E">
        <w:rPr>
          <w:rFonts w:ascii="Times New Roman" w:hAnsi="Times New Roman" w:cs="Times New Roman"/>
          <w:b/>
          <w:i/>
          <w:sz w:val="28"/>
          <w:szCs w:val="28"/>
        </w:rPr>
        <w:t>о</w:t>
      </w:r>
      <w:r w:rsidRPr="0022127E">
        <w:rPr>
          <w:rFonts w:ascii="Times New Roman" w:hAnsi="Times New Roman" w:cs="Times New Roman"/>
          <w:b/>
          <w:i/>
          <w:sz w:val="28"/>
          <w:szCs w:val="28"/>
        </w:rPr>
        <w:t>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да, ответственность, милосердие, забота о слабых, взаимопомощь) в 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ной культуре народов России (православии, исламе, буддизме, иудаизме); об</w:t>
      </w:r>
      <w:r w:rsidR="007C6A34" w:rsidRPr="00DC6B75">
        <w:rPr>
          <w:rFonts w:ascii="Times New Roman" w:hAnsi="Times New Roman" w:cs="Times New Roman"/>
          <w:sz w:val="28"/>
          <w:szCs w:val="28"/>
        </w:rPr>
        <w:t>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roofErr w:type="gramEnd"/>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roofErr w:type="gramEnd"/>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ностях в традиционных религиях народов России; понимание отношения к тр</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w:t>
      </w:r>
      <w:r w:rsidR="007C6A34" w:rsidRPr="00DC6B75">
        <w:rPr>
          <w:rFonts w:ascii="Times New Roman" w:hAnsi="Times New Roman" w:cs="Times New Roman"/>
          <w:sz w:val="28"/>
          <w:szCs w:val="28"/>
        </w:rPr>
        <w:t>м</w:t>
      </w:r>
      <w:r w:rsidR="007C6A34" w:rsidRPr="00DC6B75">
        <w:rPr>
          <w:rFonts w:ascii="Times New Roman" w:hAnsi="Times New Roman" w:cs="Times New Roman"/>
          <w:sz w:val="28"/>
          <w:szCs w:val="28"/>
        </w:rPr>
        <w:t>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дов России (православные иконы, исламская каллиграфия, буддийская танк</w:t>
      </w:r>
      <w:r w:rsidR="007C6A34" w:rsidRPr="00DC6B75">
        <w:rPr>
          <w:rFonts w:ascii="Times New Roman" w:hAnsi="Times New Roman" w:cs="Times New Roman"/>
          <w:sz w:val="28"/>
          <w:szCs w:val="28"/>
        </w:rPr>
        <w:t>о</w:t>
      </w:r>
      <w:r>
        <w:rPr>
          <w:rFonts w:ascii="Times New Roman" w:hAnsi="Times New Roman" w:cs="Times New Roman"/>
          <w:sz w:val="28"/>
          <w:szCs w:val="28"/>
        </w:rPr>
        <w:lastRenderedPageBreak/>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гий в становлении культуры народов России, российского общества, росси</w:t>
      </w:r>
      <w:r w:rsidR="007C6A34" w:rsidRPr="00DC6B75">
        <w:rPr>
          <w:rFonts w:ascii="Times New Roman" w:hAnsi="Times New Roman" w:cs="Times New Roman"/>
          <w:sz w:val="28"/>
          <w:szCs w:val="28"/>
        </w:rPr>
        <w:t>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w:t>
      </w:r>
      <w:r w:rsidR="007C6A34" w:rsidRPr="00DC6B75">
        <w:rPr>
          <w:rFonts w:ascii="Times New Roman" w:hAnsi="Times New Roman" w:cs="Times New Roman"/>
          <w:sz w:val="28"/>
          <w:szCs w:val="28"/>
        </w:rPr>
        <w:t>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 xml:space="preserve">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w:t>
      </w:r>
      <w:r w:rsidR="007C6A34" w:rsidRPr="00DC6B75">
        <w:rPr>
          <w:rFonts w:ascii="Times New Roman" w:hAnsi="Times New Roman" w:cs="Times New Roman"/>
          <w:sz w:val="28"/>
          <w:szCs w:val="28"/>
        </w:rPr>
        <w:t>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w:t>
      </w:r>
      <w:r w:rsidR="007C6A34" w:rsidRPr="00DC6B75">
        <w:rPr>
          <w:rFonts w:ascii="Times New Roman" w:hAnsi="Times New Roman" w:cs="Times New Roman"/>
          <w:sz w:val="28"/>
          <w:szCs w:val="28"/>
        </w:rPr>
        <w:t>н</w:t>
      </w:r>
      <w:r>
        <w:rPr>
          <w:rFonts w:ascii="Times New Roman" w:hAnsi="Times New Roman" w:cs="Times New Roman"/>
          <w:sz w:val="28"/>
          <w:szCs w:val="28"/>
        </w:rPr>
        <w:lastRenderedPageBreak/>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ных нормах российской светской (гражданской) этики: любовь к Родине,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w:t>
      </w:r>
      <w:r w:rsidR="007C6A34" w:rsidRPr="00DC6B75">
        <w:rPr>
          <w:rFonts w:ascii="Times New Roman" w:hAnsi="Times New Roman" w:cs="Times New Roman"/>
          <w:sz w:val="28"/>
          <w:szCs w:val="28"/>
        </w:rPr>
        <w:t>и</w:t>
      </w:r>
      <w:r>
        <w:rPr>
          <w:rFonts w:ascii="Times New Roman" w:hAnsi="Times New Roman" w:cs="Times New Roman"/>
          <w:sz w:val="28"/>
          <w:szCs w:val="28"/>
        </w:rPr>
        <w:t>гиозные, семейные праздни</w:t>
      </w:r>
      <w:r w:rsidR="007C6A34"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(не менее двух разных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roofErr w:type="gramEnd"/>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w:t>
      </w:r>
      <w:r w:rsidR="007C6A34" w:rsidRPr="00DC6B75">
        <w:rPr>
          <w:rFonts w:ascii="Times New Roman" w:hAnsi="Times New Roman" w:cs="Times New Roman"/>
          <w:sz w:val="28"/>
          <w:szCs w:val="28"/>
        </w:rPr>
        <w:t>ж</w:t>
      </w:r>
      <w:r w:rsidR="007C6A34" w:rsidRPr="00DC6B75">
        <w:rPr>
          <w:rFonts w:ascii="Times New Roman" w:hAnsi="Times New Roman" w:cs="Times New Roman"/>
          <w:sz w:val="28"/>
          <w:szCs w:val="28"/>
        </w:rPr>
        <w:t>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сво</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w:t>
      </w:r>
      <w:r w:rsidR="007C6A34" w:rsidRPr="00DC6B75">
        <w:rPr>
          <w:rFonts w:ascii="Times New Roman" w:hAnsi="Times New Roman" w:cs="Times New Roman"/>
          <w:sz w:val="28"/>
          <w:szCs w:val="28"/>
        </w:rPr>
        <w:t>р</w:t>
      </w:r>
      <w:r w:rsidR="00431B59">
        <w:rPr>
          <w:rFonts w:ascii="Times New Roman" w:hAnsi="Times New Roman" w:cs="Times New Roman"/>
          <w:sz w:val="28"/>
          <w:szCs w:val="28"/>
        </w:rPr>
        <w:t>ственности,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ориент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цию на трудолюбие, честный труд, уважение к труду, трудящимся, результатам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(общенац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 xml:space="preserve">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w:t>
      </w:r>
      <w:r w:rsidR="007C6A34" w:rsidRPr="00DC6B75">
        <w:rPr>
          <w:rFonts w:ascii="Times New Roman" w:hAnsi="Times New Roman" w:cs="Times New Roman"/>
          <w:sz w:val="28"/>
          <w:szCs w:val="28"/>
        </w:rPr>
        <w:t>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DC6B75">
        <w:rPr>
          <w:rFonts w:ascii="Times New Roman" w:hAnsi="Times New Roman" w:cs="Times New Roman"/>
          <w:sz w:val="28"/>
          <w:szCs w:val="28"/>
        </w:rPr>
        <w:t>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AC6AFA" w:rsidRDefault="0022127E"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w:t>
      </w:r>
      <w:r w:rsidR="009E6435">
        <w:rPr>
          <w:rFonts w:ascii="Times New Roman" w:hAnsi="Times New Roman" w:cs="Times New Roman"/>
          <w:b/>
          <w:sz w:val="28"/>
          <w:szCs w:val="28"/>
        </w:rPr>
        <w:t>7</w:t>
      </w:r>
      <w:r>
        <w:rPr>
          <w:rFonts w:ascii="Times New Roman" w:hAnsi="Times New Roman" w:cs="Times New Roman"/>
          <w:b/>
          <w:sz w:val="28"/>
          <w:szCs w:val="28"/>
        </w:rPr>
        <w:t>. </w:t>
      </w:r>
      <w:r w:rsidR="00AC6AFA" w:rsidRPr="00AC6AFA">
        <w:rPr>
          <w:rFonts w:ascii="Times New Roman" w:hAnsi="Times New Roman" w:cs="Times New Roman"/>
          <w:b/>
          <w:sz w:val="28"/>
          <w:szCs w:val="28"/>
        </w:rPr>
        <w:t>РАБОЧАЯ ПРОГРАММА УЧЕБНОГО ПРЕДМЕТА «</w:t>
      </w:r>
      <w:r w:rsidR="007C6A34" w:rsidRPr="00AC6AFA">
        <w:rPr>
          <w:rFonts w:ascii="Times New Roman" w:hAnsi="Times New Roman" w:cs="Times New Roman"/>
          <w:b/>
          <w:sz w:val="28"/>
          <w:szCs w:val="28"/>
        </w:rPr>
        <w:t>ИЗОБР</w:t>
      </w:r>
      <w:r w:rsidR="007C6A34" w:rsidRPr="00AC6AFA">
        <w:rPr>
          <w:rFonts w:ascii="Times New Roman" w:hAnsi="Times New Roman" w:cs="Times New Roman"/>
          <w:b/>
          <w:sz w:val="28"/>
          <w:szCs w:val="28"/>
        </w:rPr>
        <w:t>А</w:t>
      </w:r>
      <w:r w:rsidR="007C6A34" w:rsidRPr="00AC6AFA">
        <w:rPr>
          <w:rFonts w:ascii="Times New Roman" w:hAnsi="Times New Roman" w:cs="Times New Roman"/>
          <w:b/>
          <w:sz w:val="28"/>
          <w:szCs w:val="28"/>
        </w:rPr>
        <w:t>ЗИТЕЛЬНОЕ ИСКУССТВО</w:t>
      </w:r>
      <w:r w:rsidR="00AC6AFA" w:rsidRPr="00AC6AFA">
        <w:rPr>
          <w:rFonts w:ascii="Times New Roman" w:hAnsi="Times New Roman" w:cs="Times New Roman"/>
          <w:b/>
          <w:sz w:val="28"/>
          <w:szCs w:val="28"/>
        </w:rPr>
        <w:t>»</w:t>
      </w:r>
    </w:p>
    <w:p w:rsidR="00E80984" w:rsidRDefault="00E80984" w:rsidP="00E80984"/>
    <w:p w:rsidR="00E80984" w:rsidRPr="009E6435" w:rsidRDefault="00E80984" w:rsidP="00E80984">
      <w:pPr>
        <w:ind w:firstLine="709"/>
        <w:jc w:val="both"/>
        <w:rPr>
          <w:rFonts w:ascii="Times New Roman" w:hAnsi="Times New Roman" w:cs="Times New Roman"/>
          <w:sz w:val="28"/>
          <w:szCs w:val="28"/>
        </w:rPr>
      </w:pPr>
      <w:r w:rsidRPr="009E6435">
        <w:rPr>
          <w:rFonts w:ascii="Times New Roman" w:hAnsi="Times New Roman" w:cs="Times New Roman"/>
          <w:sz w:val="28"/>
          <w:szCs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изобр</w:t>
      </w:r>
      <w:r w:rsidRPr="00E80984">
        <w:rPr>
          <w:rFonts w:ascii="Times New Roman" w:hAnsi="Times New Roman" w:cs="Times New Roman"/>
          <w:sz w:val="28"/>
          <w:szCs w:val="28"/>
        </w:rPr>
        <w:t>а</w:t>
      </w:r>
      <w:r w:rsidRPr="00E80984">
        <w:rPr>
          <w:rFonts w:ascii="Times New Roman" w:hAnsi="Times New Roman" w:cs="Times New Roman"/>
          <w:sz w:val="28"/>
          <w:szCs w:val="28"/>
        </w:rPr>
        <w:t>зительного искусства, место в структуре учебного плана, а также подходы к о</w:t>
      </w:r>
      <w:r w:rsidRPr="00E80984">
        <w:rPr>
          <w:rFonts w:ascii="Times New Roman" w:hAnsi="Times New Roman" w:cs="Times New Roman"/>
          <w:sz w:val="28"/>
          <w:szCs w:val="28"/>
        </w:rPr>
        <w:t>т</w:t>
      </w:r>
      <w:r w:rsidRPr="00E80984">
        <w:rPr>
          <w:rFonts w:ascii="Times New Roman" w:hAnsi="Times New Roman" w:cs="Times New Roman"/>
          <w:sz w:val="28"/>
          <w:szCs w:val="28"/>
        </w:rPr>
        <w:t>бору содержания и планируемым результатам.</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Содержание обучения</w:t>
      </w:r>
      <w:r w:rsidRPr="00E80984">
        <w:rPr>
          <w:rFonts w:ascii="Times New Roman" w:hAnsi="Times New Roman" w:cs="Times New Roman"/>
          <w:sz w:val="28"/>
          <w:szCs w:val="28"/>
        </w:rPr>
        <w:t xml:space="preserve"> раскрывает содержательные линии, которые пре</w:t>
      </w:r>
      <w:r w:rsidRPr="00E80984">
        <w:rPr>
          <w:rFonts w:ascii="Times New Roman" w:hAnsi="Times New Roman" w:cs="Times New Roman"/>
          <w:sz w:val="28"/>
          <w:szCs w:val="28"/>
        </w:rPr>
        <w:t>д</w:t>
      </w:r>
      <w:r w:rsidRPr="00E80984">
        <w:rPr>
          <w:rFonts w:ascii="Times New Roman" w:hAnsi="Times New Roman" w:cs="Times New Roman"/>
          <w:sz w:val="28"/>
          <w:szCs w:val="28"/>
        </w:rPr>
        <w:t>лагаются для обязательного изучения в каждом классе на уровне начального общего образования.</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изобразительному и</w:t>
      </w:r>
      <w:r w:rsidRPr="00E80984">
        <w:rPr>
          <w:rFonts w:ascii="Times New Roman" w:hAnsi="Times New Roman" w:cs="Times New Roman"/>
          <w:sz w:val="28"/>
          <w:szCs w:val="28"/>
        </w:rPr>
        <w:t>с</w:t>
      </w:r>
      <w:r w:rsidRPr="00E80984">
        <w:rPr>
          <w:rFonts w:ascii="Times New Roman" w:hAnsi="Times New Roman" w:cs="Times New Roman"/>
          <w:sz w:val="28"/>
          <w:szCs w:val="28"/>
        </w:rPr>
        <w:t>кусству включают личностные, метапредметные результаты за весь период обучения на уровне начального общего образования, а также предметные д</w:t>
      </w:r>
      <w:r w:rsidRPr="00E80984">
        <w:rPr>
          <w:rFonts w:ascii="Times New Roman" w:hAnsi="Times New Roman" w:cs="Times New Roman"/>
          <w:sz w:val="28"/>
          <w:szCs w:val="28"/>
        </w:rPr>
        <w:t>о</w:t>
      </w:r>
      <w:r w:rsidRPr="00E80984">
        <w:rPr>
          <w:rFonts w:ascii="Times New Roman" w:hAnsi="Times New Roman" w:cs="Times New Roman"/>
          <w:sz w:val="28"/>
          <w:szCs w:val="28"/>
        </w:rPr>
        <w:t>стижения обучающегося за каждый год обучения.</w:t>
      </w:r>
    </w:p>
    <w:p w:rsidR="00FE2A55" w:rsidRDefault="00FE2A55" w:rsidP="00FE2A55">
      <w:pPr>
        <w:ind w:firstLine="709"/>
        <w:jc w:val="both"/>
        <w:rPr>
          <w:rFonts w:ascii="Times New Roman" w:hAnsi="Times New Roman" w:cs="Times New Roman"/>
          <w:sz w:val="28"/>
          <w:szCs w:val="28"/>
        </w:rPr>
      </w:pPr>
    </w:p>
    <w:p w:rsidR="00FE2A55" w:rsidRPr="00E80984" w:rsidRDefault="00FE2A55" w:rsidP="00E80984">
      <w:pPr>
        <w:pStyle w:val="a3"/>
        <w:ind w:left="0" w:firstLine="709"/>
        <w:rPr>
          <w:rFonts w:ascii="Times New Roman" w:hAnsi="Times New Roman" w:cs="Times New Roman"/>
          <w:b/>
          <w:sz w:val="28"/>
          <w:szCs w:val="28"/>
        </w:rPr>
      </w:pPr>
      <w:r w:rsidRPr="00E80984">
        <w:rPr>
          <w:rFonts w:ascii="Times New Roman" w:hAnsi="Times New Roman" w:cs="Times New Roman"/>
          <w:b/>
          <w:sz w:val="28"/>
          <w:szCs w:val="28"/>
        </w:rPr>
        <w:t>1)</w:t>
      </w:r>
      <w:r w:rsidRPr="00E80984">
        <w:rPr>
          <w:rFonts w:ascii="Times New Roman" w:hAnsi="Times New Roman" w:cs="Times New Roman"/>
          <w:b/>
          <w:sz w:val="28"/>
          <w:szCs w:val="28"/>
          <w:lang w:val="en-US"/>
        </w:rPr>
        <w:t> </w:t>
      </w:r>
      <w:r w:rsidR="0022127E" w:rsidRPr="00E80984">
        <w:rPr>
          <w:rFonts w:ascii="Times New Roman" w:hAnsi="Times New Roman" w:cs="Times New Roman"/>
          <w:b/>
          <w:sz w:val="28"/>
          <w:szCs w:val="28"/>
        </w:rPr>
        <w:t>ПОЯСНИТЕЛЬНАЯ ЗАПИСКА</w:t>
      </w:r>
    </w:p>
    <w:p w:rsidR="00FE2A55" w:rsidRPr="00E80984" w:rsidRDefault="00FE2A55" w:rsidP="00FE2A55">
      <w:pPr>
        <w:ind w:firstLine="709"/>
        <w:jc w:val="both"/>
        <w:rPr>
          <w:rFonts w:ascii="Times New Roman" w:hAnsi="Times New Roman" w:cs="Times New Roman"/>
          <w:sz w:val="28"/>
          <w:szCs w:val="28"/>
        </w:rPr>
      </w:pPr>
      <w:proofErr w:type="gramStart"/>
      <w:r w:rsidRPr="00E80984">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074870" w:rsidRDefault="00074870" w:rsidP="00074870">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Цель преподавания предмета «Изобразительное</w:t>
      </w:r>
      <w:r w:rsidRPr="00074870">
        <w:rPr>
          <w:rFonts w:ascii="Times New Roman" w:hAnsi="Times New Roman" w:cs="Times New Roman"/>
          <w:b/>
          <w:i/>
          <w:sz w:val="28"/>
          <w:szCs w:val="28"/>
        </w:rPr>
        <w:t xml:space="preserve"> искусство»:</w:t>
      </w:r>
      <w:r w:rsidRPr="00074870">
        <w:rPr>
          <w:rFonts w:ascii="Times New Roman" w:hAnsi="Times New Roman" w:cs="Times New Roman"/>
          <w:sz w:val="28"/>
          <w:szCs w:val="28"/>
        </w:rPr>
        <w:t xml:space="preserve"> форм</w:t>
      </w:r>
      <w:r w:rsidRPr="00074870">
        <w:rPr>
          <w:rFonts w:ascii="Times New Roman" w:hAnsi="Times New Roman" w:cs="Times New Roman"/>
          <w:sz w:val="28"/>
          <w:szCs w:val="28"/>
        </w:rPr>
        <w:t>и</w:t>
      </w:r>
      <w:r w:rsidRPr="00074870">
        <w:rPr>
          <w:rFonts w:ascii="Times New Roman" w:hAnsi="Times New Roman" w:cs="Times New Roman"/>
          <w:sz w:val="28"/>
          <w:szCs w:val="28"/>
        </w:rPr>
        <w:t>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Преподавание предмета направлено</w:t>
      </w:r>
      <w:r w:rsidRPr="0022127E">
        <w:rPr>
          <w:rFonts w:ascii="Times New Roman" w:hAnsi="Times New Roman" w:cs="Times New Roman"/>
          <w:sz w:val="28"/>
          <w:szCs w:val="28"/>
        </w:rPr>
        <w:t xml:space="preserve">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w:t>
      </w:r>
      <w:r w:rsidRPr="0022127E">
        <w:rPr>
          <w:rFonts w:ascii="Times New Roman" w:hAnsi="Times New Roman" w:cs="Times New Roman"/>
          <w:sz w:val="28"/>
          <w:szCs w:val="28"/>
        </w:rPr>
        <w:t>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w:t>
      </w:r>
      <w:r w:rsidR="00074870">
        <w:rPr>
          <w:rFonts w:ascii="Times New Roman" w:hAnsi="Times New Roman" w:cs="Times New Roman"/>
          <w:sz w:val="28"/>
          <w:szCs w:val="28"/>
        </w:rPr>
        <w:t>у</w:t>
      </w:r>
      <w:r w:rsidR="00074870">
        <w:rPr>
          <w:rFonts w:ascii="Times New Roman" w:hAnsi="Times New Roman" w:cs="Times New Roman"/>
          <w:sz w:val="28"/>
          <w:szCs w:val="28"/>
        </w:rPr>
        <w:t>дожественной деятель</w:t>
      </w:r>
      <w:r w:rsidRPr="0022127E">
        <w:rPr>
          <w:rFonts w:ascii="Times New Roman" w:hAnsi="Times New Roman" w:cs="Times New Roman"/>
          <w:sz w:val="28"/>
          <w:szCs w:val="28"/>
        </w:rPr>
        <w:t>ности в жизни людей.</w:t>
      </w:r>
    </w:p>
    <w:p w:rsidR="0022127E" w:rsidRDefault="0022127E" w:rsidP="0022127E">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Важнейшей задачей</w:t>
      </w:r>
      <w:r w:rsidRPr="0022127E">
        <w:rPr>
          <w:rFonts w:ascii="Times New Roman" w:hAnsi="Times New Roman" w:cs="Times New Roman"/>
          <w:sz w:val="28"/>
          <w:szCs w:val="28"/>
        </w:rPr>
        <w:t xml:space="preserve">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w:t>
      </w:r>
      <w:r w:rsidRPr="0022127E">
        <w:rPr>
          <w:rFonts w:ascii="Times New Roman" w:hAnsi="Times New Roman" w:cs="Times New Roman"/>
          <w:sz w:val="28"/>
          <w:szCs w:val="28"/>
        </w:rPr>
        <w:t>т</w:t>
      </w:r>
      <w:r w:rsidRPr="0022127E">
        <w:rPr>
          <w:rFonts w:ascii="Times New Roman" w:hAnsi="Times New Roman" w:cs="Times New Roman"/>
          <w:sz w:val="28"/>
          <w:szCs w:val="28"/>
        </w:rPr>
        <w:t>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0984" w:rsidRPr="00E80984" w:rsidRDefault="00E80984" w:rsidP="00E80984">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80984" w:rsidRDefault="0022127E" w:rsidP="00074870">
      <w:pPr>
        <w:ind w:firstLine="709"/>
        <w:jc w:val="both"/>
        <w:rPr>
          <w:rFonts w:ascii="Times New Roman" w:hAnsi="Times New Roman" w:cs="Times New Roman"/>
          <w:sz w:val="28"/>
          <w:szCs w:val="28"/>
        </w:rPr>
      </w:pPr>
      <w:proofErr w:type="gramStart"/>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w:t>
      </w:r>
      <w:r w:rsidRPr="0022127E">
        <w:rPr>
          <w:rFonts w:ascii="Times New Roman" w:hAnsi="Times New Roman" w:cs="Times New Roman"/>
          <w:sz w:val="28"/>
          <w:szCs w:val="28"/>
        </w:rPr>
        <w:t>е</w:t>
      </w:r>
      <w:r w:rsidRPr="0022127E">
        <w:rPr>
          <w:rFonts w:ascii="Times New Roman" w:hAnsi="Times New Roman" w:cs="Times New Roman"/>
          <w:sz w:val="28"/>
          <w:szCs w:val="28"/>
        </w:rPr>
        <w:t>ственной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w:t>
      </w:r>
      <w:r w:rsidRPr="0022127E">
        <w:rPr>
          <w:rFonts w:ascii="Times New Roman" w:hAnsi="Times New Roman" w:cs="Times New Roman"/>
          <w:sz w:val="28"/>
          <w:szCs w:val="28"/>
        </w:rPr>
        <w:t>н</w:t>
      </w:r>
      <w:r w:rsidRPr="0022127E">
        <w:rPr>
          <w:rFonts w:ascii="Times New Roman" w:hAnsi="Times New Roman" w:cs="Times New Roman"/>
          <w:sz w:val="28"/>
          <w:szCs w:val="28"/>
        </w:rPr>
        <w:t>ных м</w:t>
      </w:r>
      <w:r w:rsidR="00074870">
        <w:rPr>
          <w:rFonts w:ascii="Times New Roman" w:hAnsi="Times New Roman" w:cs="Times New Roman"/>
          <w:sz w:val="28"/>
          <w:szCs w:val="28"/>
        </w:rPr>
        <w:t xml:space="preserve">атериалов. </w:t>
      </w:r>
      <w:proofErr w:type="gramEnd"/>
    </w:p>
    <w:p w:rsidR="00E80984" w:rsidRDefault="00074870" w:rsidP="00074870">
      <w:pPr>
        <w:ind w:firstLine="709"/>
        <w:jc w:val="both"/>
        <w:rPr>
          <w:rFonts w:ascii="Times New Roman" w:hAnsi="Times New Roman" w:cs="Times New Roman"/>
          <w:sz w:val="28"/>
          <w:szCs w:val="28"/>
        </w:rPr>
      </w:pPr>
      <w:r>
        <w:rPr>
          <w:rFonts w:ascii="Times New Roman" w:hAnsi="Times New Roman" w:cs="Times New Roman"/>
          <w:sz w:val="28"/>
          <w:szCs w:val="28"/>
        </w:rPr>
        <w:t>Практическая художе</w:t>
      </w:r>
      <w:r w:rsidR="0022127E" w:rsidRPr="0022127E">
        <w:rPr>
          <w:rFonts w:ascii="Times New Roman" w:hAnsi="Times New Roman" w:cs="Times New Roman"/>
          <w:sz w:val="28"/>
          <w:szCs w:val="28"/>
        </w:rPr>
        <w:t>ственно-творческая деятельность занимает приор</w:t>
      </w:r>
      <w:r w:rsidR="0022127E" w:rsidRPr="0022127E">
        <w:rPr>
          <w:rFonts w:ascii="Times New Roman" w:hAnsi="Times New Roman" w:cs="Times New Roman"/>
          <w:sz w:val="28"/>
          <w:szCs w:val="28"/>
        </w:rPr>
        <w:t>и</w:t>
      </w:r>
      <w:r w:rsidR="0022127E" w:rsidRPr="0022127E">
        <w:rPr>
          <w:rFonts w:ascii="Times New Roman" w:hAnsi="Times New Roman" w:cs="Times New Roman"/>
          <w:sz w:val="28"/>
          <w:szCs w:val="28"/>
        </w:rPr>
        <w:t xml:space="preserve">тетное пространство учебного времени. </w:t>
      </w:r>
    </w:p>
    <w:p w:rsidR="00E83872" w:rsidRDefault="0022127E" w:rsidP="00E80984">
      <w:pPr>
        <w:ind w:firstLine="709"/>
        <w:jc w:val="both"/>
        <w:rPr>
          <w:rFonts w:ascii="Times New Roman" w:hAnsi="Times New Roman" w:cs="Times New Roman"/>
          <w:sz w:val="28"/>
          <w:szCs w:val="28"/>
        </w:rPr>
      </w:pPr>
      <w:r w:rsidRPr="0022127E">
        <w:rPr>
          <w:rFonts w:ascii="Times New Roman" w:hAnsi="Times New Roman" w:cs="Times New Roman"/>
          <w:sz w:val="28"/>
          <w:szCs w:val="28"/>
        </w:rPr>
        <w:lastRenderedPageBreak/>
        <w:t>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 xml:space="preserve">ние к миру </w:t>
      </w:r>
      <w:proofErr w:type="gramStart"/>
      <w:r w:rsidRPr="0022127E">
        <w:rPr>
          <w:rFonts w:ascii="Times New Roman" w:hAnsi="Times New Roman" w:cs="Times New Roman"/>
          <w:sz w:val="28"/>
          <w:szCs w:val="28"/>
        </w:rPr>
        <w:t>формируется</w:t>
      </w:r>
      <w:proofErr w:type="gramEnd"/>
      <w:r w:rsidRPr="0022127E">
        <w:rPr>
          <w:rFonts w:ascii="Times New Roman" w:hAnsi="Times New Roman" w:cs="Times New Roman"/>
          <w:sz w:val="28"/>
          <w:szCs w:val="28"/>
        </w:rPr>
        <w:t xml:space="preserve"> пр</w:t>
      </w:r>
      <w:r w:rsidR="00074870">
        <w:rPr>
          <w:rFonts w:ascii="Times New Roman" w:hAnsi="Times New Roman" w:cs="Times New Roman"/>
          <w:sz w:val="28"/>
          <w:szCs w:val="28"/>
        </w:rPr>
        <w:t>ежде всего в собственной х</w:t>
      </w:r>
      <w:r w:rsidR="00074870">
        <w:rPr>
          <w:rFonts w:ascii="Times New Roman" w:hAnsi="Times New Roman" w:cs="Times New Roman"/>
          <w:sz w:val="28"/>
          <w:szCs w:val="28"/>
        </w:rPr>
        <w:t>у</w:t>
      </w:r>
      <w:r w:rsidR="00074870">
        <w:rPr>
          <w:rFonts w:ascii="Times New Roman" w:hAnsi="Times New Roman" w:cs="Times New Roman"/>
          <w:sz w:val="28"/>
          <w:szCs w:val="28"/>
        </w:rPr>
        <w:t>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w:t>
      </w:r>
      <w:r w:rsidR="00074870">
        <w:rPr>
          <w:rFonts w:ascii="Times New Roman" w:hAnsi="Times New Roman" w:cs="Times New Roman"/>
          <w:sz w:val="28"/>
          <w:szCs w:val="28"/>
        </w:rPr>
        <w:t>н</w:t>
      </w:r>
      <w:r w:rsidR="00074870">
        <w:rPr>
          <w:rFonts w:ascii="Times New Roman" w:hAnsi="Times New Roman" w:cs="Times New Roman"/>
          <w:sz w:val="28"/>
          <w:szCs w:val="28"/>
        </w:rPr>
        <w:t>но-творческих задач.</w:t>
      </w:r>
    </w:p>
    <w:p w:rsidR="00E80984" w:rsidRDefault="00E80984" w:rsidP="00E80984">
      <w:pPr>
        <w:ind w:firstLine="709"/>
        <w:jc w:val="both"/>
        <w:rPr>
          <w:rFonts w:ascii="Times New Roman" w:hAnsi="Times New Roman" w:cs="Times New Roman"/>
          <w:sz w:val="28"/>
          <w:szCs w:val="28"/>
        </w:rPr>
      </w:pPr>
    </w:p>
    <w:p w:rsidR="00FE2A55" w:rsidRPr="00E22CCC" w:rsidRDefault="00E83872" w:rsidP="00E80984">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Изобразительное искусство</w:t>
      </w:r>
      <w:r w:rsidRPr="00E22CCC">
        <w:rPr>
          <w:rFonts w:ascii="Times New Roman" w:hAnsi="Times New Roman" w:cs="Times New Roman"/>
          <w:b/>
          <w:i/>
          <w:sz w:val="28"/>
          <w:szCs w:val="28"/>
        </w:rPr>
        <w:t>» в учебном плане</w:t>
      </w:r>
    </w:p>
    <w:p w:rsidR="00E83872" w:rsidRPr="0022127E" w:rsidRDefault="00E83872" w:rsidP="00E83872">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Изобразительное искусство</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Искусство</w:t>
      </w:r>
      <w:r w:rsidRPr="00E22CCC">
        <w:rPr>
          <w:rFonts w:ascii="Times New Roman" w:hAnsi="Times New Roman" w:cs="Times New Roman"/>
          <w:sz w:val="28"/>
          <w:szCs w:val="28"/>
        </w:rPr>
        <w:t>».</w:t>
      </w:r>
    </w:p>
    <w:p w:rsidR="0022127E" w:rsidRPr="009E6435" w:rsidRDefault="0022127E" w:rsidP="00074870">
      <w:pPr>
        <w:ind w:firstLine="709"/>
        <w:jc w:val="both"/>
        <w:rPr>
          <w:rFonts w:ascii="Times New Roman" w:hAnsi="Times New Roman" w:cs="Times New Roman"/>
          <w:sz w:val="28"/>
          <w:szCs w:val="28"/>
        </w:rPr>
      </w:pPr>
      <w:proofErr w:type="gramStart"/>
      <w:r w:rsidRPr="009E6435">
        <w:rPr>
          <w:rFonts w:ascii="Times New Roman" w:hAnsi="Times New Roman" w:cs="Times New Roman"/>
          <w:sz w:val="28"/>
          <w:szCs w:val="28"/>
        </w:rPr>
        <w:t>Общее число часов, отведё</w:t>
      </w:r>
      <w:r w:rsidR="003B6573" w:rsidRPr="009E6435">
        <w:rPr>
          <w:rFonts w:ascii="Times New Roman" w:hAnsi="Times New Roman" w:cs="Times New Roman"/>
          <w:sz w:val="28"/>
          <w:szCs w:val="28"/>
        </w:rPr>
        <w:t>нных на изучение учебного пред</w:t>
      </w:r>
      <w:r w:rsidRPr="009E6435">
        <w:rPr>
          <w:rFonts w:ascii="Times New Roman" w:hAnsi="Times New Roman" w:cs="Times New Roman"/>
          <w:sz w:val="28"/>
          <w:szCs w:val="28"/>
        </w:rPr>
        <w:t>мет</w:t>
      </w:r>
      <w:r w:rsidR="003B6573" w:rsidRPr="009E6435">
        <w:rPr>
          <w:rFonts w:ascii="Times New Roman" w:hAnsi="Times New Roman" w:cs="Times New Roman"/>
          <w:sz w:val="28"/>
          <w:szCs w:val="28"/>
        </w:rPr>
        <w:t>а «Изобр</w:t>
      </w:r>
      <w:r w:rsidR="003B6573" w:rsidRPr="009E6435">
        <w:rPr>
          <w:rFonts w:ascii="Times New Roman" w:hAnsi="Times New Roman" w:cs="Times New Roman"/>
          <w:sz w:val="28"/>
          <w:szCs w:val="28"/>
        </w:rPr>
        <w:t>а</w:t>
      </w:r>
      <w:r w:rsidR="003B6573" w:rsidRPr="009E6435">
        <w:rPr>
          <w:rFonts w:ascii="Times New Roman" w:hAnsi="Times New Roman" w:cs="Times New Roman"/>
          <w:sz w:val="28"/>
          <w:szCs w:val="28"/>
        </w:rPr>
        <w:t>зительное искусство», -</w:t>
      </w:r>
      <w:r w:rsidRPr="009E6435">
        <w:rPr>
          <w:rFonts w:ascii="Times New Roman" w:hAnsi="Times New Roman" w:cs="Times New Roman"/>
          <w:sz w:val="28"/>
          <w:szCs w:val="28"/>
        </w:rPr>
        <w:t xml:space="preserve"> 135 ч</w:t>
      </w:r>
      <w:r w:rsidR="003B6573" w:rsidRPr="009E6435">
        <w:rPr>
          <w:rFonts w:ascii="Times New Roman" w:hAnsi="Times New Roman" w:cs="Times New Roman"/>
          <w:sz w:val="28"/>
          <w:szCs w:val="28"/>
        </w:rPr>
        <w:t>.</w:t>
      </w:r>
      <w:r w:rsidRPr="009E6435">
        <w:rPr>
          <w:rFonts w:ascii="Times New Roman" w:hAnsi="Times New Roman" w:cs="Times New Roman"/>
          <w:sz w:val="28"/>
          <w:szCs w:val="28"/>
        </w:rPr>
        <w:t xml:space="preserve"> (один</w:t>
      </w:r>
      <w:r w:rsidR="003B6573" w:rsidRPr="009E6435">
        <w:rPr>
          <w:rFonts w:ascii="Times New Roman" w:hAnsi="Times New Roman" w:cs="Times New Roman"/>
          <w:sz w:val="28"/>
          <w:szCs w:val="28"/>
        </w:rPr>
        <w:t xml:space="preserve"> час в неделю в каждом классе). 1 класс </w:t>
      </w:r>
      <w:r w:rsidR="00074870" w:rsidRPr="009E6435">
        <w:rPr>
          <w:rFonts w:ascii="Times New Roman" w:hAnsi="Times New Roman" w:cs="Times New Roman"/>
          <w:sz w:val="28"/>
          <w:szCs w:val="28"/>
        </w:rPr>
        <w:t>– 33 </w:t>
      </w:r>
      <w:r w:rsidRPr="009E6435">
        <w:rPr>
          <w:rFonts w:ascii="Times New Roman" w:hAnsi="Times New Roman" w:cs="Times New Roman"/>
          <w:sz w:val="28"/>
          <w:szCs w:val="28"/>
        </w:rPr>
        <w:t>ч</w:t>
      </w:r>
      <w:r w:rsidR="003B6573" w:rsidRPr="009E6435">
        <w:rPr>
          <w:rFonts w:ascii="Times New Roman" w:hAnsi="Times New Roman" w:cs="Times New Roman"/>
          <w:sz w:val="28"/>
          <w:szCs w:val="28"/>
        </w:rPr>
        <w:t>., 2 класс -</w:t>
      </w:r>
      <w:r w:rsidRPr="009E6435">
        <w:rPr>
          <w:rFonts w:ascii="Times New Roman" w:hAnsi="Times New Roman" w:cs="Times New Roman"/>
          <w:sz w:val="28"/>
          <w:szCs w:val="28"/>
        </w:rPr>
        <w:t xml:space="preserve"> 34 ч</w:t>
      </w:r>
      <w:r w:rsidR="003B6573" w:rsidRPr="009E6435">
        <w:rPr>
          <w:rFonts w:ascii="Times New Roman" w:hAnsi="Times New Roman" w:cs="Times New Roman"/>
          <w:sz w:val="28"/>
          <w:szCs w:val="28"/>
        </w:rPr>
        <w:t>., 3 класс -</w:t>
      </w:r>
      <w:r w:rsidRPr="009E6435">
        <w:rPr>
          <w:rFonts w:ascii="Times New Roman" w:hAnsi="Times New Roman" w:cs="Times New Roman"/>
          <w:sz w:val="28"/>
          <w:szCs w:val="28"/>
        </w:rPr>
        <w:t xml:space="preserve"> 34 ч</w:t>
      </w:r>
      <w:r w:rsidR="003B6573" w:rsidRPr="009E6435">
        <w:rPr>
          <w:rFonts w:ascii="Times New Roman" w:hAnsi="Times New Roman" w:cs="Times New Roman"/>
          <w:sz w:val="28"/>
          <w:szCs w:val="28"/>
        </w:rPr>
        <w:t xml:space="preserve">., 4 класс - </w:t>
      </w:r>
      <w:r w:rsidRPr="009E6435">
        <w:rPr>
          <w:rFonts w:ascii="Times New Roman" w:hAnsi="Times New Roman" w:cs="Times New Roman"/>
          <w:sz w:val="28"/>
          <w:szCs w:val="28"/>
        </w:rPr>
        <w:t>34 ч.</w:t>
      </w:r>
      <w:proofErr w:type="gramEnd"/>
    </w:p>
    <w:p w:rsidR="00E83872" w:rsidRPr="009E6435" w:rsidRDefault="00E83872" w:rsidP="00E83872">
      <w:pPr>
        <w:ind w:firstLine="709"/>
        <w:jc w:val="both"/>
        <w:rPr>
          <w:rFonts w:ascii="Times New Roman" w:hAnsi="Times New Roman" w:cs="Times New Roman"/>
          <w:sz w:val="28"/>
          <w:szCs w:val="28"/>
        </w:rPr>
      </w:pPr>
      <w:r w:rsidRPr="009E6435">
        <w:rPr>
          <w:rFonts w:ascii="Times New Roman" w:hAnsi="Times New Roman" w:cs="Times New Roman"/>
          <w:sz w:val="28"/>
          <w:szCs w:val="28"/>
        </w:rPr>
        <w:t xml:space="preserve">Возможна реализация курса в объеме 2 часов в неделю за счёт части учебного плана, определяемой участниками образовательных отношений. </w:t>
      </w:r>
    </w:p>
    <w:p w:rsidR="00E83872" w:rsidRPr="009E6435" w:rsidRDefault="00E83872" w:rsidP="00E83872">
      <w:pPr>
        <w:ind w:firstLine="709"/>
        <w:jc w:val="both"/>
        <w:rPr>
          <w:rFonts w:ascii="Times New Roman" w:hAnsi="Times New Roman" w:cs="Times New Roman"/>
          <w:sz w:val="28"/>
          <w:szCs w:val="28"/>
        </w:rPr>
      </w:pPr>
      <w:r w:rsidRPr="009E6435">
        <w:rPr>
          <w:rFonts w:ascii="Times New Roman" w:hAnsi="Times New Roman" w:cs="Times New Roman"/>
          <w:sz w:val="28"/>
          <w:szCs w:val="28"/>
        </w:rPr>
        <w:t>При этом предполагается не увеличение количества тем для изучения, а увеличение времени на практическую художественную деятельность.</w:t>
      </w:r>
    </w:p>
    <w:p w:rsidR="007C6A34" w:rsidRPr="009E6435" w:rsidRDefault="00E83872" w:rsidP="003C218D">
      <w:pPr>
        <w:ind w:firstLine="709"/>
        <w:jc w:val="both"/>
        <w:rPr>
          <w:rFonts w:ascii="Times New Roman" w:hAnsi="Times New Roman" w:cs="Times New Roman"/>
          <w:sz w:val="28"/>
          <w:szCs w:val="28"/>
        </w:rPr>
      </w:pPr>
      <w:r w:rsidRPr="009E6435">
        <w:rPr>
          <w:rFonts w:ascii="Times New Roman" w:hAnsi="Times New Roman" w:cs="Times New Roman"/>
          <w:sz w:val="28"/>
          <w:szCs w:val="28"/>
        </w:rPr>
        <w:t>Это способствует качеству обучения и достижению более высокого уро</w:t>
      </w:r>
      <w:r w:rsidRPr="009E6435">
        <w:rPr>
          <w:rFonts w:ascii="Times New Roman" w:hAnsi="Times New Roman" w:cs="Times New Roman"/>
          <w:sz w:val="28"/>
          <w:szCs w:val="28"/>
        </w:rPr>
        <w:t>в</w:t>
      </w:r>
      <w:r w:rsidRPr="009E6435">
        <w:rPr>
          <w:rFonts w:ascii="Times New Roman" w:hAnsi="Times New Roman" w:cs="Times New Roman"/>
          <w:sz w:val="28"/>
          <w:szCs w:val="28"/>
        </w:rPr>
        <w:t>ня как предметных, так и личностных и метапредметных результатов обучения.</w:t>
      </w:r>
    </w:p>
    <w:p w:rsidR="00FE2A55" w:rsidRDefault="00FE2A55" w:rsidP="003C218D">
      <w:pPr>
        <w:ind w:firstLine="709"/>
        <w:jc w:val="both"/>
        <w:rPr>
          <w:rFonts w:ascii="Times New Roman" w:hAnsi="Times New Roman" w:cs="Times New Roman"/>
          <w:b/>
          <w:sz w:val="28"/>
          <w:szCs w:val="28"/>
        </w:rPr>
      </w:pPr>
    </w:p>
    <w:p w:rsidR="00AC6AFA" w:rsidRPr="00AC6AFA" w:rsidRDefault="00AC6AFA" w:rsidP="003C218D">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 xml:space="preserve">2) СОДЕРЖАНИЕ УЧЕБНОГО ПРЕДМЕТА </w:t>
      </w:r>
      <w:r w:rsidR="007C6A34" w:rsidRPr="00AC6AFA">
        <w:rPr>
          <w:rFonts w:ascii="Times New Roman" w:hAnsi="Times New Roman" w:cs="Times New Roman"/>
          <w:b/>
          <w:sz w:val="28"/>
          <w:szCs w:val="28"/>
        </w:rPr>
        <w:t>«ИЗОБРАЗИТЕЛЬНОЕ ИСКУССТВО»</w:t>
      </w: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Расположение изображения на листе. Выбор вертикального или горизо</w:t>
      </w:r>
      <w:r w:rsidRPr="007C6A34">
        <w:rPr>
          <w:rFonts w:ascii="Times New Roman" w:hAnsi="Times New Roman" w:cs="Times New Roman"/>
          <w:sz w:val="28"/>
          <w:szCs w:val="28"/>
        </w:rPr>
        <w:t>н</w:t>
      </w:r>
      <w:r w:rsidRPr="007C6A34">
        <w:rPr>
          <w:rFonts w:ascii="Times New Roman" w:hAnsi="Times New Roman" w:cs="Times New Roman"/>
          <w:sz w:val="28"/>
          <w:szCs w:val="28"/>
        </w:rPr>
        <w:t xml:space="preserve">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w:t>
      </w:r>
      <w:r w:rsidRPr="007C6A34">
        <w:rPr>
          <w:rFonts w:ascii="Times New Roman" w:hAnsi="Times New Roman" w:cs="Times New Roman"/>
          <w:sz w:val="28"/>
          <w:szCs w:val="28"/>
        </w:rPr>
        <w:t>и</w:t>
      </w:r>
      <w:r w:rsidRPr="007C6A34">
        <w:rPr>
          <w:rFonts w:ascii="Times New Roman" w:hAnsi="Times New Roman" w:cs="Times New Roman"/>
          <w:sz w:val="28"/>
          <w:szCs w:val="28"/>
        </w:rPr>
        <w:t>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w:t>
      </w:r>
      <w:r w:rsidRPr="007C6A34">
        <w:rPr>
          <w:rFonts w:ascii="Times New Roman" w:hAnsi="Times New Roman" w:cs="Times New Roman"/>
          <w:sz w:val="28"/>
          <w:szCs w:val="28"/>
        </w:rPr>
        <w:t>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w:t>
      </w:r>
      <w:r w:rsidRPr="007C6A34">
        <w:rPr>
          <w:rFonts w:ascii="Times New Roman" w:hAnsi="Times New Roman" w:cs="Times New Roman"/>
          <w:sz w:val="28"/>
          <w:szCs w:val="28"/>
        </w:rPr>
        <w:t>с</w:t>
      </w:r>
      <w:r w:rsidRPr="007C6A34">
        <w:rPr>
          <w:rFonts w:ascii="Times New Roman" w:hAnsi="Times New Roman" w:cs="Times New Roman"/>
          <w:sz w:val="28"/>
          <w:szCs w:val="28"/>
        </w:rPr>
        <w:t>стве.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w:t>
      </w:r>
      <w:r w:rsidRPr="007C6A34">
        <w:rPr>
          <w:rFonts w:ascii="Times New Roman" w:hAnsi="Times New Roman" w:cs="Times New Roman"/>
          <w:sz w:val="28"/>
          <w:szCs w:val="28"/>
        </w:rPr>
        <w:t>я</w:t>
      </w:r>
      <w:r w:rsidRPr="007C6A34">
        <w:rPr>
          <w:rFonts w:ascii="Times New Roman" w:hAnsi="Times New Roman" w:cs="Times New Roman"/>
          <w:sz w:val="28"/>
          <w:szCs w:val="28"/>
        </w:rPr>
        <w:t>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w:t>
      </w:r>
      <w:r w:rsidRPr="007C6A34">
        <w:rPr>
          <w:rFonts w:ascii="Times New Roman" w:hAnsi="Times New Roman" w:cs="Times New Roman"/>
          <w:sz w:val="28"/>
          <w:szCs w:val="28"/>
        </w:rPr>
        <w:t>о</w:t>
      </w:r>
      <w:r w:rsidRPr="007C6A34">
        <w:rPr>
          <w:rFonts w:ascii="Times New Roman" w:hAnsi="Times New Roman" w:cs="Times New Roman"/>
          <w:sz w:val="28"/>
          <w:szCs w:val="28"/>
        </w:rPr>
        <w:t>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lastRenderedPageBreak/>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w:t>
      </w:r>
      <w:r w:rsidRPr="007C6A34">
        <w:rPr>
          <w:rFonts w:ascii="Times New Roman" w:hAnsi="Times New Roman" w:cs="Times New Roman"/>
          <w:sz w:val="28"/>
          <w:szCs w:val="28"/>
        </w:rPr>
        <w:t>а</w:t>
      </w:r>
      <w:r w:rsidRPr="007C6A34">
        <w:rPr>
          <w:rFonts w:ascii="Times New Roman" w:hAnsi="Times New Roman" w:cs="Times New Roman"/>
          <w:sz w:val="28"/>
          <w:szCs w:val="28"/>
        </w:rPr>
        <w:t>кручивания, складывания.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w:t>
      </w:r>
      <w:r w:rsidRPr="007C6A34">
        <w:rPr>
          <w:rFonts w:ascii="Times New Roman" w:hAnsi="Times New Roman" w:cs="Times New Roman"/>
          <w:sz w:val="28"/>
          <w:szCs w:val="28"/>
        </w:rPr>
        <w:t>й</w:t>
      </w:r>
      <w:r w:rsidRPr="007C6A34">
        <w:rPr>
          <w:rFonts w:ascii="Times New Roman" w:hAnsi="Times New Roman" w:cs="Times New Roman"/>
          <w:sz w:val="28"/>
          <w:szCs w:val="28"/>
        </w:rPr>
        <w:t>ствительности. Ассоциативное сопоставление с орнаментами в предметах дек</w:t>
      </w:r>
      <w:r w:rsidRPr="007C6A34">
        <w:rPr>
          <w:rFonts w:ascii="Times New Roman" w:hAnsi="Times New Roman" w:cs="Times New Roman"/>
          <w:sz w:val="28"/>
          <w:szCs w:val="28"/>
        </w:rPr>
        <w:t>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w:t>
      </w:r>
      <w:r w:rsidRPr="007C6A34">
        <w:rPr>
          <w:rFonts w:ascii="Times New Roman" w:hAnsi="Times New Roman" w:cs="Times New Roman"/>
          <w:sz w:val="28"/>
          <w:szCs w:val="28"/>
        </w:rPr>
        <w:t>р</w:t>
      </w:r>
      <w:r w:rsidRPr="007C6A34">
        <w:rPr>
          <w:rFonts w:ascii="Times New Roman" w:hAnsi="Times New Roman" w:cs="Times New Roman"/>
          <w:sz w:val="28"/>
          <w:szCs w:val="28"/>
        </w:rPr>
        <w:t>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w:t>
      </w:r>
      <w:r w:rsidRPr="007C6A34">
        <w:rPr>
          <w:rFonts w:ascii="Times New Roman" w:hAnsi="Times New Roman" w:cs="Times New Roman"/>
          <w:sz w:val="28"/>
          <w:szCs w:val="28"/>
        </w:rPr>
        <w:t>ь</w:t>
      </w:r>
      <w:r w:rsidRPr="007C6A34">
        <w:rPr>
          <w:rFonts w:ascii="Times New Roman" w:hAnsi="Times New Roman" w:cs="Times New Roman"/>
          <w:sz w:val="28"/>
          <w:szCs w:val="28"/>
        </w:rPr>
        <w:t>ное ведение работы над изображением бабочки по представлению,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4870" w:rsidRPr="007C6A34" w:rsidRDefault="00AC6AFA" w:rsidP="003C218D">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FE2A55" w:rsidRDefault="007C6A34" w:rsidP="007C6A34">
      <w:pPr>
        <w:ind w:firstLine="709"/>
        <w:jc w:val="both"/>
        <w:rPr>
          <w:rFonts w:ascii="Times New Roman" w:hAnsi="Times New Roman" w:cs="Times New Roman"/>
          <w:b/>
          <w:sz w:val="28"/>
          <w:szCs w:val="28"/>
        </w:rPr>
      </w:pPr>
      <w:r w:rsidRPr="00FE2A5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w:t>
      </w:r>
      <w:r w:rsidRPr="007C6A34">
        <w:rPr>
          <w:rFonts w:ascii="Times New Roman" w:hAnsi="Times New Roman" w:cs="Times New Roman"/>
          <w:sz w:val="28"/>
          <w:szCs w:val="28"/>
        </w:rPr>
        <w:t>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w:t>
      </w:r>
      <w:r w:rsidRPr="007C6A34">
        <w:rPr>
          <w:rFonts w:ascii="Times New Roman" w:hAnsi="Times New Roman" w:cs="Times New Roman"/>
          <w:sz w:val="28"/>
          <w:szCs w:val="28"/>
        </w:rPr>
        <w:t>я</w:t>
      </w:r>
      <w:r w:rsidRPr="007C6A34">
        <w:rPr>
          <w:rFonts w:ascii="Times New Roman" w:hAnsi="Times New Roman" w:cs="Times New Roman"/>
          <w:sz w:val="28"/>
          <w:szCs w:val="28"/>
        </w:rPr>
        <w:t>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w:t>
      </w:r>
      <w:r w:rsidRPr="007C6A34">
        <w:rPr>
          <w:rFonts w:ascii="Times New Roman" w:hAnsi="Times New Roman" w:cs="Times New Roman"/>
          <w:sz w:val="28"/>
          <w:szCs w:val="28"/>
        </w:rPr>
        <w:t>с</w:t>
      </w:r>
      <w:r w:rsidR="00FE2A55">
        <w:rPr>
          <w:rFonts w:ascii="Times New Roman" w:hAnsi="Times New Roman" w:cs="Times New Roman"/>
          <w:sz w:val="28"/>
          <w:szCs w:val="28"/>
        </w:rPr>
        <w:t xml:space="preserve">нецова </w:t>
      </w:r>
      <w:r w:rsidRPr="007C6A34">
        <w:rPr>
          <w:rFonts w:ascii="Times New Roman" w:hAnsi="Times New Roman" w:cs="Times New Roman"/>
          <w:sz w:val="28"/>
          <w:szCs w:val="28"/>
        </w:rPr>
        <w:t>и другие по выбору учителя).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w:t>
      </w:r>
      <w:r w:rsidRPr="007C6A34">
        <w:rPr>
          <w:rFonts w:ascii="Times New Roman" w:hAnsi="Times New Roman" w:cs="Times New Roman"/>
          <w:sz w:val="28"/>
          <w:szCs w:val="28"/>
        </w:rPr>
        <w:t>е</w:t>
      </w:r>
      <w:r w:rsidRPr="007C6A34">
        <w:rPr>
          <w:rFonts w:ascii="Times New Roman" w:hAnsi="Times New Roman" w:cs="Times New Roman"/>
          <w:sz w:val="28"/>
          <w:szCs w:val="28"/>
        </w:rPr>
        <w:t>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w:t>
      </w:r>
      <w:r w:rsidRPr="007C6A34">
        <w:rPr>
          <w:rFonts w:ascii="Times New Roman" w:hAnsi="Times New Roman" w:cs="Times New Roman"/>
          <w:sz w:val="28"/>
          <w:szCs w:val="28"/>
        </w:rPr>
        <w:t>и</w:t>
      </w:r>
      <w:r w:rsidR="00810839">
        <w:rPr>
          <w:rFonts w:ascii="Times New Roman" w:hAnsi="Times New Roman" w:cs="Times New Roman"/>
          <w:sz w:val="28"/>
          <w:szCs w:val="28"/>
        </w:rPr>
        <w:t xml:space="preserve">ации 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w:t>
      </w:r>
      <w:r w:rsidRPr="007C6A34">
        <w:rPr>
          <w:rFonts w:ascii="Times New Roman" w:hAnsi="Times New Roman" w:cs="Times New Roman"/>
          <w:sz w:val="28"/>
          <w:szCs w:val="28"/>
        </w:rPr>
        <w:t>ю</w:t>
      </w:r>
      <w:r w:rsidRPr="007C6A34">
        <w:rPr>
          <w:rFonts w:ascii="Times New Roman" w:hAnsi="Times New Roman" w:cs="Times New Roman"/>
          <w:sz w:val="28"/>
          <w:szCs w:val="28"/>
        </w:rPr>
        <w:t>щих изучаемой теме.</w:t>
      </w:r>
    </w:p>
    <w:p w:rsidR="00E80984" w:rsidRDefault="00E80984" w:rsidP="00E80984">
      <w:pPr>
        <w:rPr>
          <w:rFonts w:ascii="Times New Roman" w:hAnsi="Times New Roman" w:cs="Times New Roman"/>
          <w:sz w:val="28"/>
          <w:szCs w:val="28"/>
        </w:rPr>
      </w:pPr>
    </w:p>
    <w:p w:rsidR="007C6A34" w:rsidRPr="00AC6AFA" w:rsidRDefault="00AC6AFA" w:rsidP="00E80984">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E80984">
        <w:rPr>
          <w:rFonts w:ascii="Times New Roman" w:hAnsi="Times New Roman" w:cs="Times New Roman"/>
          <w:b/>
          <w:sz w:val="28"/>
          <w:szCs w:val="28"/>
        </w:rPr>
        <w:t xml:space="preserve">КЛАСС </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w:t>
      </w:r>
      <w:r w:rsidRPr="007C6A34">
        <w:rPr>
          <w:rFonts w:ascii="Times New Roman" w:hAnsi="Times New Roman" w:cs="Times New Roman"/>
          <w:sz w:val="28"/>
          <w:szCs w:val="28"/>
        </w:rPr>
        <w:t>о</w:t>
      </w:r>
      <w:r w:rsidRPr="007C6A34">
        <w:rPr>
          <w:rFonts w:ascii="Times New Roman" w:hAnsi="Times New Roman" w:cs="Times New Roman"/>
          <w:sz w:val="28"/>
          <w:szCs w:val="28"/>
        </w:rPr>
        <w:t>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w:t>
      </w:r>
      <w:r w:rsidRPr="007C6A34">
        <w:rPr>
          <w:rFonts w:ascii="Times New Roman" w:hAnsi="Times New Roman" w:cs="Times New Roman"/>
          <w:sz w:val="28"/>
          <w:szCs w:val="28"/>
        </w:rPr>
        <w:t>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w:t>
      </w:r>
      <w:r w:rsidRPr="007C6A34">
        <w:rPr>
          <w:rFonts w:ascii="Times New Roman" w:hAnsi="Times New Roman" w:cs="Times New Roman"/>
          <w:sz w:val="28"/>
          <w:szCs w:val="28"/>
        </w:rPr>
        <w:t>о</w:t>
      </w:r>
      <w:r w:rsidRPr="007C6A34">
        <w:rPr>
          <w:rFonts w:ascii="Times New Roman" w:hAnsi="Times New Roman" w:cs="Times New Roman"/>
          <w:sz w:val="28"/>
          <w:szCs w:val="28"/>
        </w:rPr>
        <w:t>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w:t>
      </w:r>
      <w:r w:rsidRPr="007C6A34">
        <w:rPr>
          <w:rFonts w:ascii="Times New Roman" w:hAnsi="Times New Roman" w:cs="Times New Roman"/>
          <w:sz w:val="28"/>
          <w:szCs w:val="28"/>
        </w:rPr>
        <w:t>и</w:t>
      </w:r>
      <w:r w:rsidRPr="007C6A34">
        <w:rPr>
          <w:rFonts w:ascii="Times New Roman" w:hAnsi="Times New Roman" w:cs="Times New Roman"/>
          <w:sz w:val="28"/>
          <w:szCs w:val="28"/>
        </w:rPr>
        <w:t>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w:t>
      </w:r>
      <w:r w:rsidRPr="007C6A34">
        <w:rPr>
          <w:rFonts w:ascii="Times New Roman" w:hAnsi="Times New Roman" w:cs="Times New Roman"/>
          <w:sz w:val="28"/>
          <w:szCs w:val="28"/>
        </w:rPr>
        <w:t>о</w:t>
      </w:r>
      <w:r w:rsidRPr="007C6A34">
        <w:rPr>
          <w:rFonts w:ascii="Times New Roman" w:hAnsi="Times New Roman" w:cs="Times New Roman"/>
          <w:sz w:val="28"/>
          <w:szCs w:val="28"/>
        </w:rPr>
        <w:t>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E83872">
      <w:pPr>
        <w:ind w:firstLine="709"/>
        <w:jc w:val="both"/>
        <w:rPr>
          <w:rFonts w:ascii="Times New Roman" w:hAnsi="Times New Roman" w:cs="Times New Roman"/>
          <w:sz w:val="28"/>
          <w:szCs w:val="28"/>
        </w:rPr>
      </w:pPr>
      <w:r>
        <w:rPr>
          <w:rFonts w:ascii="Times New Roman" w:hAnsi="Times New Roman" w:cs="Times New Roman"/>
          <w:sz w:val="28"/>
          <w:szCs w:val="28"/>
        </w:rPr>
        <w:t xml:space="preserve">Цвет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w:t>
      </w:r>
      <w:r w:rsidRPr="007C6A34">
        <w:rPr>
          <w:rFonts w:ascii="Times New Roman" w:hAnsi="Times New Roman" w:cs="Times New Roman"/>
          <w:sz w:val="28"/>
          <w:szCs w:val="28"/>
        </w:rPr>
        <w:t>б</w:t>
      </w:r>
      <w:r w:rsidRPr="007C6A34">
        <w:rPr>
          <w:rFonts w:ascii="Times New Roman" w:hAnsi="Times New Roman" w:cs="Times New Roman"/>
          <w:sz w:val="28"/>
          <w:szCs w:val="28"/>
        </w:rPr>
        <w:t>раз мужской или женский).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w:t>
      </w:r>
      <w:proofErr w:type="gramStart"/>
      <w:r w:rsidRPr="007C6A34">
        <w:rPr>
          <w:rFonts w:ascii="Times New Roman" w:hAnsi="Times New Roman" w:cs="Times New Roman"/>
          <w:sz w:val="28"/>
          <w:szCs w:val="28"/>
        </w:rPr>
        <w:t>и</w:t>
      </w:r>
      <w:r w:rsidR="00AC6AFA">
        <w:rPr>
          <w:rFonts w:ascii="Times New Roman" w:hAnsi="Times New Roman" w:cs="Times New Roman"/>
          <w:sz w:val="28"/>
          <w:szCs w:val="28"/>
        </w:rPr>
        <w:t>з</w:t>
      </w:r>
      <w:proofErr w:type="gramEnd"/>
      <w:r w:rsidR="00AC6AFA">
        <w:rPr>
          <w:rFonts w:ascii="Times New Roman" w:hAnsi="Times New Roman" w:cs="Times New Roman"/>
          <w:sz w:val="28"/>
          <w:szCs w:val="28"/>
        </w:rPr>
        <w:t xml:space="preserve"> </w:t>
      </w:r>
      <w:proofErr w:type="gramStart"/>
      <w:r w:rsidR="00AC6AFA">
        <w:rPr>
          <w:rFonts w:ascii="Times New Roman" w:hAnsi="Times New Roman" w:cs="Times New Roman"/>
          <w:sz w:val="28"/>
          <w:szCs w:val="28"/>
        </w:rPr>
        <w:t>пластилины</w:t>
      </w:r>
      <w:proofErr w:type="gramEnd"/>
      <w:r w:rsidR="00AC6AFA">
        <w:rPr>
          <w:rFonts w:ascii="Times New Roman" w:hAnsi="Times New Roman" w:cs="Times New Roman"/>
          <w:sz w:val="28"/>
          <w:szCs w:val="28"/>
        </w:rPr>
        <w:t xml:space="preserve"> или глины игрушки - сказочного жи</w:t>
      </w:r>
      <w:r w:rsidRPr="007C6A34">
        <w:rPr>
          <w:rFonts w:ascii="Times New Roman" w:hAnsi="Times New Roman" w:cs="Times New Roman"/>
          <w:sz w:val="28"/>
          <w:szCs w:val="28"/>
        </w:rPr>
        <w:t>вотного по м</w:t>
      </w:r>
      <w:r w:rsidRPr="007C6A34">
        <w:rPr>
          <w:rFonts w:ascii="Times New Roman" w:hAnsi="Times New Roman" w:cs="Times New Roman"/>
          <w:sz w:val="28"/>
          <w:szCs w:val="28"/>
        </w:rPr>
        <w:t>о</w:t>
      </w:r>
      <w:r w:rsidRPr="007C6A34">
        <w:rPr>
          <w:rFonts w:ascii="Times New Roman" w:hAnsi="Times New Roman" w:cs="Times New Roman"/>
          <w:sz w:val="28"/>
          <w:szCs w:val="28"/>
        </w:rPr>
        <w:t>тивам выбранного художественного народного промысла (филимоновская и</w:t>
      </w:r>
      <w:r w:rsidRPr="007C6A34">
        <w:rPr>
          <w:rFonts w:ascii="Times New Roman" w:hAnsi="Times New Roman" w:cs="Times New Roman"/>
          <w:sz w:val="28"/>
          <w:szCs w:val="28"/>
        </w:rPr>
        <w:t>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w:t>
      </w:r>
      <w:r w:rsidRPr="007C6A34">
        <w:rPr>
          <w:rFonts w:ascii="Times New Roman" w:hAnsi="Times New Roman" w:cs="Times New Roman"/>
          <w:sz w:val="28"/>
          <w:szCs w:val="28"/>
        </w:rPr>
        <w:t>о</w:t>
      </w:r>
      <w:r w:rsidRPr="007C6A34">
        <w:rPr>
          <w:rFonts w:ascii="Times New Roman" w:hAnsi="Times New Roman" w:cs="Times New Roman"/>
          <w:sz w:val="28"/>
          <w:szCs w:val="28"/>
        </w:rPr>
        <w:t>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w:t>
      </w:r>
      <w:r w:rsidRPr="007C6A34">
        <w:rPr>
          <w:rFonts w:ascii="Times New Roman" w:hAnsi="Times New Roman" w:cs="Times New Roman"/>
          <w:sz w:val="28"/>
          <w:szCs w:val="28"/>
        </w:rPr>
        <w:t>к</w:t>
      </w:r>
      <w:r w:rsidRPr="007C6A34">
        <w:rPr>
          <w:rFonts w:ascii="Times New Roman" w:hAnsi="Times New Roman" w:cs="Times New Roman"/>
          <w:sz w:val="28"/>
          <w:szCs w:val="28"/>
        </w:rPr>
        <w:t>терной пластики движения. Соблюдение цельности формы, её преобразование и добавление деталей.</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w:t>
      </w:r>
      <w:r w:rsidRPr="007C6A34">
        <w:rPr>
          <w:rFonts w:ascii="Times New Roman" w:hAnsi="Times New Roman" w:cs="Times New Roman"/>
          <w:sz w:val="28"/>
          <w:szCs w:val="28"/>
        </w:rPr>
        <w:t>я</w:t>
      </w:r>
      <w:r w:rsidRPr="007C6A34">
        <w:rPr>
          <w:rFonts w:ascii="Times New Roman" w:hAnsi="Times New Roman" w:cs="Times New Roman"/>
          <w:sz w:val="28"/>
          <w:szCs w:val="28"/>
        </w:rPr>
        <w:t>жёлой, неповоротливой и лёгкой, стремительной формы.</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w:t>
      </w:r>
      <w:r w:rsidRPr="007C6A34">
        <w:rPr>
          <w:rFonts w:ascii="Times New Roman" w:hAnsi="Times New Roman" w:cs="Times New Roman"/>
          <w:sz w:val="28"/>
          <w:szCs w:val="28"/>
        </w:rPr>
        <w:t>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w:t>
      </w:r>
      <w:r w:rsidRPr="007C6A34">
        <w:rPr>
          <w:rFonts w:ascii="Times New Roman" w:hAnsi="Times New Roman" w:cs="Times New Roman"/>
          <w:sz w:val="28"/>
          <w:szCs w:val="28"/>
        </w:rPr>
        <w:t>в</w:t>
      </w:r>
      <w:r w:rsidRPr="007C6A34">
        <w:rPr>
          <w:rFonts w:ascii="Times New Roman" w:hAnsi="Times New Roman" w:cs="Times New Roman"/>
          <w:sz w:val="28"/>
          <w:szCs w:val="28"/>
        </w:rPr>
        <w:t>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w:t>
      </w:r>
      <w:r w:rsidRPr="007C6A34">
        <w:rPr>
          <w:rFonts w:ascii="Times New Roman" w:hAnsi="Times New Roman" w:cs="Times New Roman"/>
          <w:sz w:val="28"/>
          <w:szCs w:val="28"/>
        </w:rPr>
        <w:t>в</w:t>
      </w:r>
      <w:r w:rsidRPr="007C6A34">
        <w:rPr>
          <w:rFonts w:ascii="Times New Roman" w:hAnsi="Times New Roman" w:cs="Times New Roman"/>
          <w:sz w:val="28"/>
          <w:szCs w:val="28"/>
        </w:rPr>
        <w:t>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w:t>
      </w:r>
      <w:r w:rsidRPr="007C6A34">
        <w:rPr>
          <w:rFonts w:ascii="Times New Roman" w:hAnsi="Times New Roman" w:cs="Times New Roman"/>
          <w:sz w:val="28"/>
          <w:szCs w:val="28"/>
        </w:rPr>
        <w:t>д</w:t>
      </w:r>
      <w:r w:rsidRPr="007C6A34">
        <w:rPr>
          <w:rFonts w:ascii="Times New Roman" w:hAnsi="Times New Roman" w:cs="Times New Roman"/>
          <w:sz w:val="28"/>
          <w:szCs w:val="28"/>
        </w:rPr>
        <w:t>ные женские и мужские украшения. Назначение украшений и их роль в жизни людей.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w:t>
      </w:r>
      <w:r w:rsidRPr="007C6A34">
        <w:rPr>
          <w:rFonts w:ascii="Times New Roman" w:hAnsi="Times New Roman" w:cs="Times New Roman"/>
          <w:sz w:val="28"/>
          <w:szCs w:val="28"/>
        </w:rPr>
        <w:t>н</w:t>
      </w:r>
      <w:r w:rsidRPr="007C6A34">
        <w:rPr>
          <w:rFonts w:ascii="Times New Roman" w:hAnsi="Times New Roman" w:cs="Times New Roman"/>
          <w:sz w:val="28"/>
          <w:szCs w:val="28"/>
        </w:rPr>
        <w:t>ства детской площадки.</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w:t>
      </w:r>
      <w:r w:rsidRPr="007C6A34">
        <w:rPr>
          <w:rFonts w:ascii="Times New Roman" w:hAnsi="Times New Roman" w:cs="Times New Roman"/>
          <w:sz w:val="28"/>
          <w:szCs w:val="28"/>
        </w:rPr>
        <w:t>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w:t>
      </w:r>
      <w:r w:rsidRPr="007C6A34">
        <w:rPr>
          <w:rFonts w:ascii="Times New Roman" w:hAnsi="Times New Roman" w:cs="Times New Roman"/>
          <w:sz w:val="28"/>
          <w:szCs w:val="28"/>
        </w:rPr>
        <w:t>о</w:t>
      </w:r>
      <w:r w:rsidR="00AC6AFA">
        <w:rPr>
          <w:rFonts w:ascii="Times New Roman" w:hAnsi="Times New Roman" w:cs="Times New Roman"/>
          <w:sz w:val="28"/>
          <w:szCs w:val="28"/>
        </w:rPr>
        <w:t>евро</w:t>
      </w:r>
      <w:r w:rsidRPr="007C6A34">
        <w:rPr>
          <w:rFonts w:ascii="Times New Roman" w:hAnsi="Times New Roman" w:cs="Times New Roman"/>
          <w:sz w:val="28"/>
          <w:szCs w:val="28"/>
        </w:rPr>
        <w:t>пейской архитектуры с ярко выраженным характером здания. Рисунок д</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w:t>
      </w:r>
      <w:r w:rsidRPr="007C6A34">
        <w:rPr>
          <w:rFonts w:ascii="Times New Roman" w:hAnsi="Times New Roman" w:cs="Times New Roman"/>
          <w:sz w:val="28"/>
          <w:szCs w:val="28"/>
        </w:rPr>
        <w:t>о</w:t>
      </w:r>
      <w:r w:rsidRPr="007C6A34">
        <w:rPr>
          <w:rFonts w:ascii="Times New Roman" w:hAnsi="Times New Roman" w:cs="Times New Roman"/>
          <w:sz w:val="28"/>
          <w:szCs w:val="28"/>
        </w:rPr>
        <w:t>ру учителя).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w:t>
      </w:r>
      <w:r w:rsidRPr="007C6A34">
        <w:rPr>
          <w:rFonts w:ascii="Times New Roman" w:hAnsi="Times New Roman" w:cs="Times New Roman"/>
          <w:sz w:val="28"/>
          <w:szCs w:val="28"/>
        </w:rPr>
        <w:t>у</w:t>
      </w:r>
      <w:r w:rsidRPr="007C6A34">
        <w:rPr>
          <w:rFonts w:ascii="Times New Roman" w:hAnsi="Times New Roman" w:cs="Times New Roman"/>
          <w:sz w:val="28"/>
          <w:szCs w:val="28"/>
        </w:rPr>
        <w:t>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w:t>
      </w:r>
      <w:r w:rsidRPr="007C6A34">
        <w:rPr>
          <w:rFonts w:ascii="Times New Roman" w:hAnsi="Times New Roman" w:cs="Times New Roman"/>
          <w:sz w:val="28"/>
          <w:szCs w:val="28"/>
        </w:rPr>
        <w:t>у</w:t>
      </w:r>
      <w:r w:rsidRPr="007C6A34">
        <w:rPr>
          <w:rFonts w:ascii="Times New Roman" w:hAnsi="Times New Roman" w:cs="Times New Roman"/>
          <w:sz w:val="28"/>
          <w:szCs w:val="28"/>
        </w:rPr>
        <w:t>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Н.</w:t>
      </w:r>
      <w:r w:rsidRPr="007C6A34">
        <w:rPr>
          <w:rFonts w:ascii="Times New Roman" w:hAnsi="Times New Roman" w:cs="Times New Roman"/>
          <w:sz w:val="28"/>
          <w:szCs w:val="28"/>
        </w:rPr>
        <w:t>П. Крымова.</w:t>
      </w:r>
    </w:p>
    <w:p w:rsidR="00676C53"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w:t>
      </w:r>
      <w:r w:rsidRPr="007C6A34">
        <w:rPr>
          <w:rFonts w:ascii="Times New Roman" w:hAnsi="Times New Roman" w:cs="Times New Roman"/>
          <w:sz w:val="28"/>
          <w:szCs w:val="28"/>
        </w:rPr>
        <w:t>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w:t>
      </w:r>
      <w:r w:rsidRPr="007C6A34">
        <w:rPr>
          <w:rFonts w:ascii="Times New Roman" w:hAnsi="Times New Roman" w:cs="Times New Roman"/>
          <w:sz w:val="28"/>
          <w:szCs w:val="28"/>
        </w:rPr>
        <w:t>у</w:t>
      </w:r>
      <w:r w:rsidRPr="007C6A34">
        <w:rPr>
          <w:rFonts w:ascii="Times New Roman" w:hAnsi="Times New Roman" w:cs="Times New Roman"/>
          <w:sz w:val="28"/>
          <w:szCs w:val="28"/>
        </w:rPr>
        <w:t>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w:t>
      </w:r>
      <w:r w:rsidRPr="007C6A34">
        <w:rPr>
          <w:rFonts w:ascii="Times New Roman" w:hAnsi="Times New Roman" w:cs="Times New Roman"/>
          <w:sz w:val="28"/>
          <w:szCs w:val="28"/>
        </w:rPr>
        <w:t>о</w:t>
      </w:r>
      <w:r w:rsidRPr="007C6A34">
        <w:rPr>
          <w:rFonts w:ascii="Times New Roman" w:hAnsi="Times New Roman" w:cs="Times New Roman"/>
          <w:sz w:val="28"/>
          <w:szCs w:val="28"/>
        </w:rPr>
        <w:t>ру). Рисунок буквицы. Макет книги-игрушки. Совмещение изображения и те</w:t>
      </w:r>
      <w:r w:rsidRPr="007C6A34">
        <w:rPr>
          <w:rFonts w:ascii="Times New Roman" w:hAnsi="Times New Roman" w:cs="Times New Roman"/>
          <w:sz w:val="28"/>
          <w:szCs w:val="28"/>
        </w:rPr>
        <w:t>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w:t>
      </w:r>
      <w:r w:rsidRPr="007C6A34">
        <w:rPr>
          <w:rFonts w:ascii="Times New Roman" w:hAnsi="Times New Roman" w:cs="Times New Roman"/>
          <w:sz w:val="28"/>
          <w:szCs w:val="28"/>
        </w:rPr>
        <w:t>а</w:t>
      </w:r>
      <w:r w:rsidRPr="007C6A34">
        <w:rPr>
          <w:rFonts w:ascii="Times New Roman" w:hAnsi="Times New Roman" w:cs="Times New Roman"/>
          <w:sz w:val="28"/>
          <w:szCs w:val="28"/>
        </w:rPr>
        <w:t>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w:t>
      </w:r>
      <w:r w:rsidRPr="007C6A34">
        <w:rPr>
          <w:rFonts w:ascii="Times New Roman" w:hAnsi="Times New Roman" w:cs="Times New Roman"/>
          <w:sz w:val="28"/>
          <w:szCs w:val="28"/>
        </w:rPr>
        <w:t>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w:t>
      </w:r>
      <w:r w:rsidRPr="007C6A34">
        <w:rPr>
          <w:rFonts w:ascii="Times New Roman" w:hAnsi="Times New Roman" w:cs="Times New Roman"/>
          <w:sz w:val="28"/>
          <w:szCs w:val="28"/>
        </w:rPr>
        <w:t>е</w:t>
      </w:r>
      <w:r w:rsidRPr="007C6A34">
        <w:rPr>
          <w:rFonts w:ascii="Times New Roman" w:hAnsi="Times New Roman" w:cs="Times New Roman"/>
          <w:sz w:val="28"/>
          <w:szCs w:val="28"/>
        </w:rPr>
        <w:t>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Тематическая композиция «Праздник в городе». Гуашь по цветной бум</w:t>
      </w:r>
      <w:r w:rsidRPr="007C6A34">
        <w:rPr>
          <w:rFonts w:ascii="Times New Roman" w:hAnsi="Times New Roman" w:cs="Times New Roman"/>
          <w:sz w:val="28"/>
          <w:szCs w:val="28"/>
        </w:rPr>
        <w:t>а</w:t>
      </w:r>
      <w:r w:rsidRPr="007C6A34">
        <w:rPr>
          <w:rFonts w:ascii="Times New Roman" w:hAnsi="Times New Roman" w:cs="Times New Roman"/>
          <w:sz w:val="28"/>
          <w:szCs w:val="28"/>
        </w:rPr>
        <w:t>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w:t>
      </w:r>
      <w:r w:rsidRPr="007C6A34">
        <w:rPr>
          <w:rFonts w:ascii="Times New Roman" w:hAnsi="Times New Roman" w:cs="Times New Roman"/>
          <w:sz w:val="28"/>
          <w:szCs w:val="28"/>
        </w:rPr>
        <w:t>б</w:t>
      </w:r>
      <w:r w:rsidRPr="007C6A34">
        <w:rPr>
          <w:rFonts w:ascii="Times New Roman" w:hAnsi="Times New Roman" w:cs="Times New Roman"/>
          <w:sz w:val="28"/>
          <w:szCs w:val="28"/>
        </w:rPr>
        <w:t>ражении.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w:t>
      </w:r>
      <w:r w:rsidRPr="007C6A34">
        <w:rPr>
          <w:rFonts w:ascii="Times New Roman" w:hAnsi="Times New Roman" w:cs="Times New Roman"/>
          <w:sz w:val="28"/>
          <w:szCs w:val="28"/>
        </w:rPr>
        <w:t>а</w:t>
      </w:r>
      <w:r w:rsidRPr="007C6A34">
        <w:rPr>
          <w:rFonts w:ascii="Times New Roman" w:hAnsi="Times New Roman" w:cs="Times New Roman"/>
          <w:sz w:val="28"/>
          <w:szCs w:val="28"/>
        </w:rPr>
        <w:t>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w:t>
      </w:r>
      <w:r w:rsidRPr="007C6A34">
        <w:rPr>
          <w:rFonts w:ascii="Times New Roman" w:hAnsi="Times New Roman" w:cs="Times New Roman"/>
          <w:sz w:val="28"/>
          <w:szCs w:val="28"/>
        </w:rPr>
        <w:t>о</w:t>
      </w:r>
      <w:r w:rsidRPr="007C6A34">
        <w:rPr>
          <w:rFonts w:ascii="Times New Roman" w:hAnsi="Times New Roman" w:cs="Times New Roman"/>
          <w:sz w:val="28"/>
          <w:szCs w:val="28"/>
        </w:rPr>
        <w:t>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ных возможностей композиционного разм</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w:t>
      </w:r>
      <w:r w:rsidRPr="007C6A34">
        <w:rPr>
          <w:rFonts w:ascii="Times New Roman" w:hAnsi="Times New Roman" w:cs="Times New Roman"/>
          <w:sz w:val="28"/>
          <w:szCs w:val="28"/>
        </w:rPr>
        <w:t>а</w:t>
      </w:r>
      <w:r w:rsidRPr="007C6A34">
        <w:rPr>
          <w:rFonts w:ascii="Times New Roman" w:hAnsi="Times New Roman" w:cs="Times New Roman"/>
          <w:sz w:val="28"/>
          <w:szCs w:val="28"/>
        </w:rPr>
        <w:t>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w:t>
      </w:r>
      <w:r w:rsidRPr="007C6A34">
        <w:rPr>
          <w:rFonts w:ascii="Times New Roman" w:hAnsi="Times New Roman" w:cs="Times New Roman"/>
          <w:sz w:val="28"/>
          <w:szCs w:val="28"/>
        </w:rPr>
        <w:t>о</w:t>
      </w:r>
      <w:r w:rsidRPr="007C6A34">
        <w:rPr>
          <w:rFonts w:ascii="Times New Roman" w:hAnsi="Times New Roman" w:cs="Times New Roman"/>
          <w:sz w:val="28"/>
          <w:szCs w:val="28"/>
        </w:rPr>
        <w:t>здание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w:t>
      </w:r>
      <w:r w:rsidRPr="007C6A34">
        <w:rPr>
          <w:rFonts w:ascii="Times New Roman" w:hAnsi="Times New Roman" w:cs="Times New Roman"/>
          <w:sz w:val="28"/>
          <w:szCs w:val="28"/>
        </w:rPr>
        <w:t>п</w:t>
      </w:r>
      <w:r w:rsidR="00AC6AFA">
        <w:rPr>
          <w:rFonts w:ascii="Times New Roman" w:hAnsi="Times New Roman" w:cs="Times New Roman"/>
          <w:sz w:val="28"/>
          <w:szCs w:val="28"/>
        </w:rPr>
        <w:t>туры (по сюжету изображения).</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w:t>
      </w:r>
      <w:r w:rsidRPr="007C6A34">
        <w:rPr>
          <w:rFonts w:ascii="Times New Roman" w:hAnsi="Times New Roman" w:cs="Times New Roman"/>
          <w:sz w:val="28"/>
          <w:szCs w:val="28"/>
        </w:rPr>
        <w:t>у</w:t>
      </w:r>
      <w:r w:rsidRPr="007C6A34">
        <w:rPr>
          <w:rFonts w:ascii="Times New Roman" w:hAnsi="Times New Roman" w:cs="Times New Roman"/>
          <w:sz w:val="28"/>
          <w:szCs w:val="28"/>
        </w:rPr>
        <w:t>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w:t>
      </w:r>
      <w:r w:rsidRPr="007C6A34">
        <w:rPr>
          <w:rFonts w:ascii="Times New Roman" w:hAnsi="Times New Roman" w:cs="Times New Roman"/>
          <w:sz w:val="28"/>
          <w:szCs w:val="28"/>
        </w:rPr>
        <w:t>х</w:t>
      </w:r>
      <w:r w:rsidRPr="007C6A34">
        <w:rPr>
          <w:rFonts w:ascii="Times New Roman" w:hAnsi="Times New Roman" w:cs="Times New Roman"/>
          <w:sz w:val="28"/>
          <w:szCs w:val="28"/>
        </w:rPr>
        <w:t>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w:t>
      </w:r>
      <w:r w:rsidRPr="007C6A34">
        <w:rPr>
          <w:rFonts w:ascii="Times New Roman" w:hAnsi="Times New Roman" w:cs="Times New Roman"/>
          <w:sz w:val="28"/>
          <w:szCs w:val="28"/>
        </w:rPr>
        <w:t>о</w:t>
      </w:r>
      <w:r w:rsidRPr="007C6A34">
        <w:rPr>
          <w:rFonts w:ascii="Times New Roman" w:hAnsi="Times New Roman" w:cs="Times New Roman"/>
          <w:sz w:val="28"/>
          <w:szCs w:val="28"/>
        </w:rPr>
        <w:t>строения композиции, статика и динамика узора, ритмические чередования м</w:t>
      </w:r>
      <w:r w:rsidRPr="007C6A34">
        <w:rPr>
          <w:rFonts w:ascii="Times New Roman" w:hAnsi="Times New Roman" w:cs="Times New Roman"/>
          <w:sz w:val="28"/>
          <w:szCs w:val="28"/>
        </w:rPr>
        <w:t>о</w:t>
      </w:r>
      <w:r w:rsidRPr="007C6A34">
        <w:rPr>
          <w:rFonts w:ascii="Times New Roman" w:hAnsi="Times New Roman" w:cs="Times New Roman"/>
          <w:sz w:val="28"/>
          <w:szCs w:val="28"/>
        </w:rPr>
        <w:t>тивов, наличие композиционного центра, роспись по канве. Рассматривание павловопосадских платков.</w:t>
      </w:r>
    </w:p>
    <w:p w:rsidR="00BC613C" w:rsidRPr="00886CBC"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тельностей города или села. Работа по наблюдению и по памяти, на основе и</w:t>
      </w:r>
      <w:r w:rsidRPr="007C6A34">
        <w:rPr>
          <w:rFonts w:ascii="Times New Roman" w:hAnsi="Times New Roman" w:cs="Times New Roman"/>
          <w:sz w:val="28"/>
          <w:szCs w:val="28"/>
        </w:rPr>
        <w:t>с</w:t>
      </w:r>
      <w:r w:rsidRPr="007C6A34">
        <w:rPr>
          <w:rFonts w:ascii="Times New Roman" w:hAnsi="Times New Roman" w:cs="Times New Roman"/>
          <w:sz w:val="28"/>
          <w:szCs w:val="28"/>
        </w:rPr>
        <w:t>пользования фотографий и образных представлений.</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w:t>
      </w:r>
      <w:r w:rsidRPr="007C6A34">
        <w:rPr>
          <w:rFonts w:ascii="Times New Roman" w:hAnsi="Times New Roman" w:cs="Times New Roman"/>
          <w:sz w:val="28"/>
          <w:szCs w:val="28"/>
        </w:rPr>
        <w:t>а</w:t>
      </w:r>
      <w:r w:rsidRPr="007C6A34">
        <w:rPr>
          <w:rFonts w:ascii="Times New Roman" w:hAnsi="Times New Roman" w:cs="Times New Roman"/>
          <w:sz w:val="28"/>
          <w:szCs w:val="28"/>
        </w:rPr>
        <w:t>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 xml:space="preserve">тематическое панно «Образ моего города» (села) в виде коллективной работы </w:t>
      </w:r>
      <w:r w:rsidRPr="007C6A34">
        <w:rPr>
          <w:rFonts w:ascii="Times New Roman" w:hAnsi="Times New Roman" w:cs="Times New Roman"/>
          <w:sz w:val="28"/>
          <w:szCs w:val="28"/>
        </w:rPr>
        <w:lastRenderedPageBreak/>
        <w:t>(композиционная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w:t>
      </w:r>
      <w:r w:rsidRPr="007C6A34">
        <w:rPr>
          <w:rFonts w:ascii="Times New Roman" w:hAnsi="Times New Roman" w:cs="Times New Roman"/>
          <w:sz w:val="28"/>
          <w:szCs w:val="28"/>
        </w:rPr>
        <w:t>о</w:t>
      </w:r>
      <w:r w:rsidRPr="007C6A34">
        <w:rPr>
          <w:rFonts w:ascii="Times New Roman" w:hAnsi="Times New Roman" w:cs="Times New Roman"/>
          <w:sz w:val="28"/>
          <w:szCs w:val="28"/>
        </w:rPr>
        <w:t>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разительных и</w:t>
      </w:r>
      <w:r w:rsidR="00074870">
        <w:rPr>
          <w:rFonts w:ascii="Times New Roman" w:hAnsi="Times New Roman" w:cs="Times New Roman"/>
          <w:sz w:val="28"/>
          <w:szCs w:val="28"/>
        </w:rPr>
        <w:t>с</w:t>
      </w:r>
      <w:r w:rsidR="00074870">
        <w:rPr>
          <w:rFonts w:ascii="Times New Roman" w:hAnsi="Times New Roman" w:cs="Times New Roman"/>
          <w:sz w:val="28"/>
          <w:szCs w:val="28"/>
        </w:rPr>
        <w:t xml:space="preserve">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w:t>
      </w:r>
      <w:r w:rsidRPr="007C6A34">
        <w:rPr>
          <w:rFonts w:ascii="Times New Roman" w:hAnsi="Times New Roman" w:cs="Times New Roman"/>
          <w:sz w:val="28"/>
          <w:szCs w:val="28"/>
        </w:rPr>
        <w:t>а</w:t>
      </w:r>
      <w:r w:rsidRPr="007C6A34">
        <w:rPr>
          <w:rFonts w:ascii="Times New Roman" w:hAnsi="Times New Roman" w:cs="Times New Roman"/>
          <w:sz w:val="28"/>
          <w:szCs w:val="28"/>
        </w:rPr>
        <w:t>лереи. Виртуальные экскурсии в знаменитые зарубежные художественные м</w:t>
      </w:r>
      <w:r w:rsidRPr="007C6A34">
        <w:rPr>
          <w:rFonts w:ascii="Times New Roman" w:hAnsi="Times New Roman" w:cs="Times New Roman"/>
          <w:sz w:val="28"/>
          <w:szCs w:val="28"/>
        </w:rPr>
        <w:t>у</w:t>
      </w:r>
      <w:r w:rsidRPr="007C6A34">
        <w:rPr>
          <w:rFonts w:ascii="Times New Roman" w:hAnsi="Times New Roman" w:cs="Times New Roman"/>
          <w:sz w:val="28"/>
          <w:szCs w:val="28"/>
        </w:rPr>
        <w:t>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w:t>
      </w:r>
      <w:r w:rsidRPr="007C6A34">
        <w:rPr>
          <w:rFonts w:ascii="Times New Roman" w:hAnsi="Times New Roman" w:cs="Times New Roman"/>
          <w:sz w:val="28"/>
          <w:szCs w:val="28"/>
        </w:rPr>
        <w:t>о</w:t>
      </w:r>
      <w:r w:rsidRPr="007C6A34">
        <w:rPr>
          <w:rFonts w:ascii="Times New Roman" w:hAnsi="Times New Roman" w:cs="Times New Roman"/>
          <w:sz w:val="28"/>
          <w:szCs w:val="28"/>
        </w:rPr>
        <w:t>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w:t>
      </w:r>
      <w:r w:rsidRPr="007C6A34">
        <w:rPr>
          <w:rFonts w:ascii="Times New Roman" w:hAnsi="Times New Roman" w:cs="Times New Roman"/>
          <w:sz w:val="28"/>
          <w:szCs w:val="28"/>
        </w:rPr>
        <w:t>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w:t>
      </w:r>
      <w:r w:rsidR="001A61DA">
        <w:rPr>
          <w:rFonts w:ascii="Times New Roman" w:hAnsi="Times New Roman" w:cs="Times New Roman"/>
          <w:sz w:val="28"/>
          <w:szCs w:val="28"/>
        </w:rPr>
        <w:t>ва, В.Д. Поленова,</w:t>
      </w:r>
      <w:r w:rsidR="00AC6AFA">
        <w:rPr>
          <w:rFonts w:ascii="Times New Roman" w:hAnsi="Times New Roman" w:cs="Times New Roman"/>
          <w:sz w:val="28"/>
          <w:szCs w:val="28"/>
        </w:rPr>
        <w:t xml:space="preserve"> И.К. Айва</w:t>
      </w:r>
      <w:r w:rsidRPr="007C6A34">
        <w:rPr>
          <w:rFonts w:ascii="Times New Roman" w:hAnsi="Times New Roman" w:cs="Times New Roman"/>
          <w:sz w:val="28"/>
          <w:szCs w:val="28"/>
        </w:rPr>
        <w:t>зовского и др.</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w:t>
      </w:r>
      <w:r w:rsidRPr="007C6A34">
        <w:rPr>
          <w:rFonts w:ascii="Times New Roman" w:hAnsi="Times New Roman" w:cs="Times New Roman"/>
          <w:sz w:val="28"/>
          <w:szCs w:val="28"/>
        </w:rPr>
        <w:t>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w:t>
      </w:r>
      <w:r w:rsidRPr="007C6A34">
        <w:rPr>
          <w:rFonts w:ascii="Times New Roman" w:hAnsi="Times New Roman" w:cs="Times New Roman"/>
          <w:sz w:val="28"/>
          <w:szCs w:val="28"/>
        </w:rPr>
        <w:t>и</w:t>
      </w:r>
      <w:r w:rsidRPr="007C6A34">
        <w:rPr>
          <w:rFonts w:ascii="Times New Roman" w:hAnsi="Times New Roman" w:cs="Times New Roman"/>
          <w:sz w:val="28"/>
          <w:szCs w:val="28"/>
        </w:rPr>
        <w:t>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мента (патте</w:t>
      </w:r>
      <w:r w:rsidRPr="007C6A34">
        <w:rPr>
          <w:rFonts w:ascii="Times New Roman" w:hAnsi="Times New Roman" w:cs="Times New Roman"/>
          <w:sz w:val="28"/>
          <w:szCs w:val="28"/>
        </w:rPr>
        <w:t>р</w:t>
      </w:r>
      <w:r w:rsidRPr="007C6A34">
        <w:rPr>
          <w:rFonts w:ascii="Times New Roman" w:hAnsi="Times New Roman" w:cs="Times New Roman"/>
          <w:sz w:val="28"/>
          <w:szCs w:val="28"/>
        </w:rPr>
        <w:t xml:space="preserve">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w:t>
      </w:r>
      <w:r w:rsidRPr="007C6A34">
        <w:rPr>
          <w:rFonts w:ascii="Times New Roman" w:hAnsi="Times New Roman" w:cs="Times New Roman"/>
          <w:sz w:val="28"/>
          <w:szCs w:val="28"/>
        </w:rPr>
        <w:t>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ния, фотографии и шрифта для создания плаката или поздравительной откры</w:t>
      </w:r>
      <w:r w:rsidRPr="007C6A34">
        <w:rPr>
          <w:rFonts w:ascii="Times New Roman" w:hAnsi="Times New Roman" w:cs="Times New Roman"/>
          <w:sz w:val="28"/>
          <w:szCs w:val="28"/>
        </w:rPr>
        <w:t>т</w:t>
      </w:r>
      <w:r w:rsidRPr="007C6A34">
        <w:rPr>
          <w:rFonts w:ascii="Times New Roman" w:hAnsi="Times New Roman" w:cs="Times New Roman"/>
          <w:sz w:val="28"/>
          <w:szCs w:val="28"/>
        </w:rPr>
        <w:t>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w:t>
      </w:r>
      <w:r w:rsidRPr="007C6A34">
        <w:rPr>
          <w:rFonts w:ascii="Times New Roman" w:hAnsi="Times New Roman" w:cs="Times New Roman"/>
          <w:sz w:val="28"/>
          <w:szCs w:val="28"/>
        </w:rPr>
        <w:t>р</w:t>
      </w:r>
      <w:r w:rsidRPr="007C6A34">
        <w:rPr>
          <w:rFonts w:ascii="Times New Roman" w:hAnsi="Times New Roman" w:cs="Times New Roman"/>
          <w:sz w:val="28"/>
          <w:szCs w:val="28"/>
        </w:rPr>
        <w:t>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Виртуальные путешествия в главные художественные музеи и музеи местные (по выбору учителя).</w:t>
      </w:r>
    </w:p>
    <w:p w:rsidR="00676C53" w:rsidRPr="007C6A34" w:rsidRDefault="00676C53" w:rsidP="00676C53">
      <w:pPr>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E80984">
        <w:rPr>
          <w:rFonts w:ascii="Times New Roman" w:hAnsi="Times New Roman" w:cs="Times New Roman"/>
          <w:b/>
          <w:sz w:val="28"/>
          <w:szCs w:val="28"/>
        </w:rPr>
        <w:t>КЛАСС</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линейной и воздушной перспективы: уменьшение размера изо</w:t>
      </w:r>
      <w:r w:rsidRPr="007C6A34">
        <w:rPr>
          <w:rFonts w:ascii="Times New Roman" w:hAnsi="Times New Roman" w:cs="Times New Roman"/>
          <w:sz w:val="28"/>
          <w:szCs w:val="28"/>
        </w:rPr>
        <w:t>б</w:t>
      </w:r>
      <w:r w:rsidRPr="007C6A34">
        <w:rPr>
          <w:rFonts w:ascii="Times New Roman" w:hAnsi="Times New Roman" w:cs="Times New Roman"/>
          <w:sz w:val="28"/>
          <w:szCs w:val="28"/>
        </w:rPr>
        <w:t xml:space="preserve">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w:t>
      </w:r>
      <w:r w:rsidRPr="007C6A34">
        <w:rPr>
          <w:rFonts w:ascii="Times New Roman" w:hAnsi="Times New Roman" w:cs="Times New Roman"/>
          <w:sz w:val="28"/>
          <w:szCs w:val="28"/>
        </w:rPr>
        <w:t>а</w:t>
      </w:r>
      <w:r w:rsidRPr="007C6A34">
        <w:rPr>
          <w:rFonts w:ascii="Times New Roman" w:hAnsi="Times New Roman" w:cs="Times New Roman"/>
          <w:sz w:val="28"/>
          <w:szCs w:val="28"/>
        </w:rPr>
        <w:t>стей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w:t>
      </w:r>
      <w:r w:rsidRPr="007C6A34">
        <w:rPr>
          <w:rFonts w:ascii="Times New Roman" w:hAnsi="Times New Roman" w:cs="Times New Roman"/>
          <w:sz w:val="28"/>
          <w:szCs w:val="28"/>
        </w:rPr>
        <w:t>и</w:t>
      </w:r>
      <w:r w:rsidRPr="007C6A34">
        <w:rPr>
          <w:rFonts w:ascii="Times New Roman" w:hAnsi="Times New Roman" w:cs="Times New Roman"/>
          <w:sz w:val="28"/>
          <w:szCs w:val="28"/>
        </w:rPr>
        <w:t>дящая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w:t>
      </w:r>
      <w:r w:rsidRPr="007C6A34">
        <w:rPr>
          <w:rFonts w:ascii="Times New Roman" w:hAnsi="Times New Roman" w:cs="Times New Roman"/>
          <w:sz w:val="28"/>
          <w:szCs w:val="28"/>
        </w:rPr>
        <w:t>а</w:t>
      </w:r>
      <w:r w:rsidRPr="007C6A34">
        <w:rPr>
          <w:rFonts w:ascii="Times New Roman" w:hAnsi="Times New Roman" w:cs="Times New Roman"/>
          <w:sz w:val="28"/>
          <w:szCs w:val="28"/>
        </w:rPr>
        <w:t>ний разных народов.</w:t>
      </w:r>
    </w:p>
    <w:p w:rsidR="00074870" w:rsidRPr="007C6A34" w:rsidRDefault="0082451B" w:rsidP="00676C53">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w:t>
      </w:r>
      <w:r w:rsidRPr="007C6A34">
        <w:rPr>
          <w:rFonts w:ascii="Times New Roman" w:hAnsi="Times New Roman" w:cs="Times New Roman"/>
          <w:sz w:val="28"/>
          <w:szCs w:val="28"/>
        </w:rPr>
        <w:t>о</w:t>
      </w:r>
      <w:r w:rsidRPr="007C6A34">
        <w:rPr>
          <w:rFonts w:ascii="Times New Roman" w:hAnsi="Times New Roman" w:cs="Times New Roman"/>
          <w:sz w:val="28"/>
          <w:szCs w:val="28"/>
        </w:rPr>
        <w:t>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w:t>
      </w:r>
      <w:r w:rsidRPr="007C6A34">
        <w:rPr>
          <w:rFonts w:ascii="Times New Roman" w:hAnsi="Times New Roman" w:cs="Times New Roman"/>
          <w:sz w:val="28"/>
          <w:szCs w:val="28"/>
        </w:rPr>
        <w:t>т</w:t>
      </w:r>
      <w:r w:rsidRPr="007C6A34">
        <w:rPr>
          <w:rFonts w:ascii="Times New Roman" w:hAnsi="Times New Roman" w:cs="Times New Roman"/>
          <w:sz w:val="28"/>
          <w:szCs w:val="28"/>
        </w:rPr>
        <w:t>рет персонажа по представлению (из выбранной культурной эпохи).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w:t>
      </w:r>
      <w:r w:rsidRPr="007C6A34">
        <w:rPr>
          <w:rFonts w:ascii="Times New Roman" w:hAnsi="Times New Roman" w:cs="Times New Roman"/>
          <w:sz w:val="28"/>
          <w:szCs w:val="28"/>
        </w:rPr>
        <w:t>н</w:t>
      </w:r>
      <w:r w:rsidRPr="007C6A34">
        <w:rPr>
          <w:rFonts w:ascii="Times New Roman" w:hAnsi="Times New Roman" w:cs="Times New Roman"/>
          <w:sz w:val="28"/>
          <w:szCs w:val="28"/>
        </w:rPr>
        <w:t>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w:t>
      </w:r>
      <w:r w:rsidRPr="007C6A34">
        <w:rPr>
          <w:rFonts w:ascii="Times New Roman" w:hAnsi="Times New Roman" w:cs="Times New Roman"/>
          <w:sz w:val="28"/>
          <w:szCs w:val="28"/>
        </w:rPr>
        <w:t>е</w:t>
      </w:r>
      <w:r w:rsidRPr="007C6A34">
        <w:rPr>
          <w:rFonts w:ascii="Times New Roman" w:hAnsi="Times New Roman" w:cs="Times New Roman"/>
          <w:sz w:val="28"/>
          <w:szCs w:val="28"/>
        </w:rPr>
        <w:t>мы праздников народов мира или в качестве иллюстраций к сказкам и леге</w:t>
      </w:r>
      <w:r w:rsidRPr="007C6A34">
        <w:rPr>
          <w:rFonts w:ascii="Times New Roman" w:hAnsi="Times New Roman" w:cs="Times New Roman"/>
          <w:sz w:val="28"/>
          <w:szCs w:val="28"/>
        </w:rPr>
        <w:t>н</w:t>
      </w:r>
      <w:r w:rsidRPr="007C6A34">
        <w:rPr>
          <w:rFonts w:ascii="Times New Roman" w:hAnsi="Times New Roman" w:cs="Times New Roman"/>
          <w:sz w:val="28"/>
          <w:szCs w:val="28"/>
        </w:rPr>
        <w:t>дам.</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w:t>
      </w:r>
      <w:r w:rsidRPr="007C6A34">
        <w:rPr>
          <w:rFonts w:ascii="Times New Roman" w:hAnsi="Times New Roman" w:cs="Times New Roman"/>
          <w:sz w:val="28"/>
          <w:szCs w:val="28"/>
        </w:rPr>
        <w:t>е</w:t>
      </w:r>
      <w:r w:rsidRPr="007C6A34">
        <w:rPr>
          <w:rFonts w:ascii="Times New Roman" w:hAnsi="Times New Roman" w:cs="Times New Roman"/>
          <w:sz w:val="28"/>
          <w:szCs w:val="28"/>
        </w:rPr>
        <w:t>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w:t>
      </w:r>
      <w:r w:rsidRPr="007C6A34">
        <w:rPr>
          <w:rFonts w:ascii="Times New Roman" w:hAnsi="Times New Roman" w:cs="Times New Roman"/>
          <w:sz w:val="28"/>
          <w:szCs w:val="28"/>
        </w:rPr>
        <w:t>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w:t>
      </w:r>
      <w:r w:rsidRPr="007C6A34">
        <w:rPr>
          <w:rFonts w:ascii="Times New Roman" w:hAnsi="Times New Roman" w:cs="Times New Roman"/>
          <w:sz w:val="28"/>
          <w:szCs w:val="28"/>
        </w:rPr>
        <w:t>р</w:t>
      </w:r>
      <w:r w:rsidRPr="007C6A34">
        <w:rPr>
          <w:rFonts w:ascii="Times New Roman" w:hAnsi="Times New Roman" w:cs="Times New Roman"/>
          <w:sz w:val="28"/>
          <w:szCs w:val="28"/>
        </w:rPr>
        <w:t>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074870"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Своеобразие одежды разных эпох и культур.</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w:t>
      </w:r>
      <w:r w:rsidRPr="007C6A34">
        <w:rPr>
          <w:rFonts w:ascii="Times New Roman" w:hAnsi="Times New Roman" w:cs="Times New Roman"/>
          <w:sz w:val="28"/>
          <w:szCs w:val="28"/>
        </w:rPr>
        <w:t>о</w:t>
      </w:r>
      <w:r w:rsidRPr="007C6A34">
        <w:rPr>
          <w:rFonts w:ascii="Times New Roman" w:hAnsi="Times New Roman" w:cs="Times New Roman"/>
          <w:sz w:val="28"/>
          <w:szCs w:val="28"/>
        </w:rPr>
        <w:t>го декора. Понимание тесной связи красоты и пользы, функционального и д</w:t>
      </w:r>
      <w:r w:rsidRPr="007C6A34">
        <w:rPr>
          <w:rFonts w:ascii="Times New Roman" w:hAnsi="Times New Roman" w:cs="Times New Roman"/>
          <w:sz w:val="28"/>
          <w:szCs w:val="28"/>
        </w:rPr>
        <w:t>е</w:t>
      </w:r>
      <w:r w:rsidRPr="007C6A34">
        <w:rPr>
          <w:rFonts w:ascii="Times New Roman" w:hAnsi="Times New Roman" w:cs="Times New Roman"/>
          <w:sz w:val="28"/>
          <w:szCs w:val="28"/>
        </w:rPr>
        <w:t>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и изображение здания каменного собора: свод, нефы, зак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w:t>
      </w:r>
      <w:r w:rsidRPr="007C6A34">
        <w:rPr>
          <w:rFonts w:ascii="Times New Roman" w:hAnsi="Times New Roman" w:cs="Times New Roman"/>
          <w:sz w:val="28"/>
          <w:szCs w:val="28"/>
        </w:rPr>
        <w:t>о</w:t>
      </w:r>
      <w:r w:rsidRPr="007C6A34">
        <w:rPr>
          <w:rFonts w:ascii="Times New Roman" w:hAnsi="Times New Roman" w:cs="Times New Roman"/>
          <w:sz w:val="28"/>
          <w:szCs w:val="28"/>
        </w:rPr>
        <w:t>дов. Изображение типичной конструкции зданий: древнегреческий храм, гот</w:t>
      </w:r>
      <w:r w:rsidRPr="007C6A34">
        <w:rPr>
          <w:rFonts w:ascii="Times New Roman" w:hAnsi="Times New Roman" w:cs="Times New Roman"/>
          <w:sz w:val="28"/>
          <w:szCs w:val="28"/>
        </w:rPr>
        <w:t>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w:t>
      </w:r>
      <w:r w:rsidRPr="007C6A34">
        <w:rPr>
          <w:rFonts w:ascii="Times New Roman" w:hAnsi="Times New Roman" w:cs="Times New Roman"/>
          <w:sz w:val="28"/>
          <w:szCs w:val="28"/>
        </w:rPr>
        <w:t>с</w:t>
      </w:r>
      <w:r w:rsidRPr="007C6A34">
        <w:rPr>
          <w:rFonts w:ascii="Times New Roman" w:hAnsi="Times New Roman" w:cs="Times New Roman"/>
          <w:sz w:val="28"/>
          <w:szCs w:val="28"/>
        </w:rPr>
        <w:t>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074870" w:rsidRPr="00676C53"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w:t>
      </w:r>
      <w:r w:rsidRPr="007C6A34">
        <w:rPr>
          <w:rFonts w:ascii="Times New Roman" w:hAnsi="Times New Roman" w:cs="Times New Roman"/>
          <w:sz w:val="28"/>
          <w:szCs w:val="28"/>
        </w:rPr>
        <w:t>р</w:t>
      </w:r>
      <w:r w:rsidRPr="007C6A34">
        <w:rPr>
          <w:rFonts w:ascii="Times New Roman" w:hAnsi="Times New Roman" w:cs="Times New Roman"/>
          <w:sz w:val="28"/>
          <w:szCs w:val="28"/>
        </w:rPr>
        <w:t>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w:t>
      </w:r>
      <w:r w:rsidR="00751D74">
        <w:rPr>
          <w:rFonts w:ascii="Times New Roman" w:hAnsi="Times New Roman" w:cs="Times New Roman"/>
          <w:sz w:val="28"/>
          <w:szCs w:val="28"/>
        </w:rPr>
        <w:t>д</w:t>
      </w:r>
      <w:r w:rsidR="00751D74">
        <w:rPr>
          <w:rFonts w:ascii="Times New Roman" w:hAnsi="Times New Roman" w:cs="Times New Roman"/>
          <w:sz w:val="28"/>
          <w:szCs w:val="28"/>
        </w:rPr>
        <w:t>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нальных культур в современном мире.</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Памятники национальным героям. Памятник К. Минину и Д. Пожарск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w:t>
      </w:r>
      <w:r w:rsidRPr="007C6A34">
        <w:rPr>
          <w:rFonts w:ascii="Times New Roman" w:hAnsi="Times New Roman" w:cs="Times New Roman"/>
          <w:sz w:val="28"/>
          <w:szCs w:val="28"/>
        </w:rPr>
        <w:t>е</w:t>
      </w:r>
      <w:r w:rsidRPr="007C6A34">
        <w:rPr>
          <w:rFonts w:ascii="Times New Roman" w:hAnsi="Times New Roman" w:cs="Times New Roman"/>
          <w:sz w:val="28"/>
          <w:szCs w:val="28"/>
        </w:rPr>
        <w:t>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w:t>
      </w:r>
      <w:r w:rsidRPr="007C6A34">
        <w:rPr>
          <w:rFonts w:ascii="Times New Roman" w:hAnsi="Times New Roman" w:cs="Times New Roman"/>
          <w:sz w:val="28"/>
          <w:szCs w:val="28"/>
        </w:rPr>
        <w:t>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конструкции традиционного крестьянского деревянного дома (избы) и различных вариантов его устройства. Моделирование констру</w:t>
      </w:r>
      <w:r w:rsidRPr="007C6A34">
        <w:rPr>
          <w:rFonts w:ascii="Times New Roman" w:hAnsi="Times New Roman" w:cs="Times New Roman"/>
          <w:sz w:val="28"/>
          <w:szCs w:val="28"/>
        </w:rPr>
        <w:t>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w:t>
      </w:r>
      <w:r w:rsidRPr="007C6A34">
        <w:rPr>
          <w:rFonts w:ascii="Times New Roman" w:hAnsi="Times New Roman" w:cs="Times New Roman"/>
          <w:sz w:val="28"/>
          <w:szCs w:val="28"/>
        </w:rPr>
        <w:t>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w:t>
      </w:r>
      <w:r w:rsidRPr="007C6A34">
        <w:rPr>
          <w:rFonts w:ascii="Times New Roman" w:hAnsi="Times New Roman" w:cs="Times New Roman"/>
          <w:sz w:val="28"/>
          <w:szCs w:val="28"/>
        </w:rPr>
        <w:t>р</w:t>
      </w:r>
      <w:r w:rsidRPr="007C6A34">
        <w:rPr>
          <w:rFonts w:ascii="Times New Roman" w:hAnsi="Times New Roman" w:cs="Times New Roman"/>
          <w:sz w:val="28"/>
          <w:szCs w:val="28"/>
        </w:rPr>
        <w:t>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w:t>
      </w:r>
      <w:r w:rsidRPr="007C6A34">
        <w:rPr>
          <w:rFonts w:ascii="Times New Roman" w:hAnsi="Times New Roman" w:cs="Times New Roman"/>
          <w:sz w:val="28"/>
          <w:szCs w:val="28"/>
        </w:rPr>
        <w:t>и</w:t>
      </w:r>
      <w:r w:rsidRPr="007C6A34">
        <w:rPr>
          <w:rFonts w:ascii="Times New Roman" w:hAnsi="Times New Roman" w:cs="Times New Roman"/>
          <w:sz w:val="28"/>
          <w:szCs w:val="28"/>
        </w:rPr>
        <w:t>ра.</w:t>
      </w:r>
    </w:p>
    <w:p w:rsidR="007C6A34" w:rsidRPr="007C6A34" w:rsidRDefault="007C6A34" w:rsidP="007C6A34">
      <w:pPr>
        <w:ind w:firstLine="709"/>
        <w:jc w:val="both"/>
        <w:rPr>
          <w:rFonts w:ascii="Times New Roman" w:hAnsi="Times New Roman" w:cs="Times New Roman"/>
          <w:sz w:val="28"/>
          <w:szCs w:val="28"/>
        </w:r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 xml:space="preserve">3) ПЛАНИРУЕМЫЕ РЕЗУЛЬТАТЫ ОСВОЕНИЯ </w:t>
      </w:r>
      <w:r w:rsidR="007C6A34" w:rsidRPr="0082451B">
        <w:rPr>
          <w:rFonts w:ascii="Times New Roman" w:hAnsi="Times New Roman" w:cs="Times New Roman"/>
          <w:b/>
          <w:sz w:val="28"/>
          <w:szCs w:val="28"/>
        </w:rPr>
        <w:t xml:space="preserve">УЧЕБНОГО ПРЕДМЕТА «ИЗОБРАЗИТЕЛЬНОЕ ИСКУССТВО» НА УРОВНЕ </w:t>
      </w:r>
      <w:r w:rsidR="00676C53">
        <w:rPr>
          <w:rFonts w:ascii="Times New Roman" w:hAnsi="Times New Roman" w:cs="Times New Roman"/>
          <w:b/>
          <w:sz w:val="28"/>
          <w:szCs w:val="28"/>
        </w:rPr>
        <w:t>НОО</w:t>
      </w:r>
    </w:p>
    <w:p w:rsidR="001B5B02" w:rsidRDefault="001B5B02" w:rsidP="001B5B02">
      <w:pPr>
        <w:rPr>
          <w:rFonts w:ascii="Times New Roman" w:hAnsi="Times New Roman" w:cs="Times New Roman"/>
          <w:b/>
          <w:sz w:val="28"/>
          <w:szCs w:val="28"/>
        </w:rPr>
      </w:pPr>
    </w:p>
    <w:p w:rsidR="00E80984" w:rsidRPr="00E80984" w:rsidRDefault="007C6A34" w:rsidP="00E80984">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E80984" w:rsidRPr="00E80984" w:rsidRDefault="00E80984" w:rsidP="00E80984">
      <w:pPr>
        <w:widowControl w:val="0"/>
        <w:tabs>
          <w:tab w:val="left" w:pos="188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кусству на уровне начального общего образования достигаются в единстве учебной и воспитательной деятельности в соответствии с традиционными ро</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сийскими социокультурными и духовно-нравственными ценностями, принят</w:t>
      </w:r>
      <w:r w:rsidRPr="00E80984">
        <w:rPr>
          <w:rFonts w:ascii="Times New Roman" w:eastAsia="Times New Roman" w:hAnsi="Times New Roman" w:cs="Times New Roman"/>
          <w:sz w:val="28"/>
          <w:szCs w:val="28"/>
          <w:lang w:eastAsia="ru-RU" w:bidi="ru-RU"/>
        </w:rPr>
        <w:t>ы</w:t>
      </w:r>
      <w:r w:rsidRPr="00E80984">
        <w:rPr>
          <w:rFonts w:ascii="Times New Roman" w:eastAsia="Times New Roman" w:hAnsi="Times New Roman" w:cs="Times New Roman"/>
          <w:sz w:val="28"/>
          <w:szCs w:val="28"/>
          <w:lang w:eastAsia="ru-RU" w:bidi="ru-RU"/>
        </w:rPr>
        <w:t>ми в обществе правилами и нормами поведения и способствуют процессам с</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мопознания, самовоспитания и саморазвития, формирован</w:t>
      </w:r>
      <w:r>
        <w:rPr>
          <w:rFonts w:ascii="Times New Roman" w:eastAsia="Times New Roman" w:hAnsi="Times New Roman" w:cs="Times New Roman"/>
          <w:sz w:val="28"/>
          <w:szCs w:val="28"/>
          <w:lang w:eastAsia="ru-RU" w:bidi="ru-RU"/>
        </w:rPr>
        <w:t>ия внутренней поз</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ции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 xml:space="preserve">Программа призвана обеспечить достижение </w:t>
      </w:r>
      <w:proofErr w:type="gramStart"/>
      <w:r w:rsidRPr="00074870">
        <w:rPr>
          <w:rFonts w:ascii="Times New Roman" w:hAnsi="Times New Roman" w:cs="Times New Roman"/>
          <w:b/>
          <w:i/>
          <w:sz w:val="28"/>
          <w:szCs w:val="28"/>
        </w:rPr>
        <w:t>обучающимися</w:t>
      </w:r>
      <w:proofErr w:type="gramEnd"/>
      <w:r w:rsidRPr="00074870">
        <w:rPr>
          <w:rFonts w:ascii="Times New Roman" w:hAnsi="Times New Roman" w:cs="Times New Roman"/>
          <w:b/>
          <w:i/>
          <w:sz w:val="28"/>
          <w:szCs w:val="28"/>
        </w:rPr>
        <w:t xml:space="preserve"> ли</w:t>
      </w:r>
      <w:r w:rsidRPr="00074870">
        <w:rPr>
          <w:rFonts w:ascii="Times New Roman" w:hAnsi="Times New Roman" w:cs="Times New Roman"/>
          <w:b/>
          <w:i/>
          <w:sz w:val="28"/>
          <w:szCs w:val="28"/>
        </w:rPr>
        <w:t>ч</w:t>
      </w:r>
      <w:r w:rsidRPr="00074870">
        <w:rPr>
          <w:rFonts w:ascii="Times New Roman" w:hAnsi="Times New Roman" w:cs="Times New Roman"/>
          <w:b/>
          <w:i/>
          <w:sz w:val="28"/>
          <w:szCs w:val="28"/>
        </w:rPr>
        <w:t>ностных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духовно-нравственное развитие </w:t>
      </w:r>
      <w:proofErr w:type="gramStart"/>
      <w:r w:rsidR="007C6A34" w:rsidRPr="007C6A34">
        <w:rPr>
          <w:rFonts w:ascii="Times New Roman" w:hAnsi="Times New Roman" w:cs="Times New Roman"/>
          <w:sz w:val="28"/>
          <w:szCs w:val="28"/>
        </w:rPr>
        <w:t>обучающихся</w:t>
      </w:r>
      <w:proofErr w:type="gramEnd"/>
      <w:r w:rsidR="007C6A34" w:rsidRPr="007C6A34">
        <w:rPr>
          <w:rFonts w:ascii="Times New Roman" w:hAnsi="Times New Roman" w:cs="Times New Roman"/>
          <w:sz w:val="28"/>
          <w:szCs w:val="28"/>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позитивный опыт участия в творческой деятельности; интерес к прои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 xml:space="preserve">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lastRenderedPageBreak/>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w:t>
      </w:r>
      <w:r w:rsidRPr="007C6A34">
        <w:rPr>
          <w:rFonts w:ascii="Times New Roman" w:hAnsi="Times New Roman" w:cs="Times New Roman"/>
          <w:sz w:val="28"/>
          <w:szCs w:val="28"/>
        </w:rPr>
        <w:t>и</w:t>
      </w:r>
      <w:r w:rsidRPr="007C6A34">
        <w:rPr>
          <w:rFonts w:ascii="Times New Roman" w:hAnsi="Times New Roman" w:cs="Times New Roman"/>
          <w:sz w:val="28"/>
          <w:szCs w:val="28"/>
        </w:rPr>
        <w:t>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w:t>
      </w:r>
      <w:r w:rsidRPr="007C6A34">
        <w:rPr>
          <w:rFonts w:ascii="Times New Roman" w:hAnsi="Times New Roman" w:cs="Times New Roman"/>
          <w:sz w:val="28"/>
          <w:szCs w:val="28"/>
        </w:rPr>
        <w:t>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E83872" w:rsidRPr="007C6A34" w:rsidRDefault="007C6A34" w:rsidP="00E8387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w:t>
      </w:r>
      <w:r w:rsidRPr="007C6A34">
        <w:rPr>
          <w:rFonts w:ascii="Times New Roman" w:hAnsi="Times New Roman" w:cs="Times New Roman"/>
          <w:sz w:val="28"/>
          <w:szCs w:val="28"/>
        </w:rPr>
        <w:t>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соты национальных эстетических идеалов. Коллективные творческие работы созд</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ственно-творческой деятельности, спосо</w:t>
      </w:r>
      <w:r w:rsidRPr="007C6A34">
        <w:rPr>
          <w:rFonts w:ascii="Times New Roman" w:hAnsi="Times New Roman" w:cs="Times New Roman"/>
          <w:sz w:val="28"/>
          <w:szCs w:val="28"/>
        </w:rPr>
        <w:t>б</w:t>
      </w:r>
      <w:r w:rsidRPr="007C6A34">
        <w:rPr>
          <w:rFonts w:ascii="Times New Roman" w:hAnsi="Times New Roman" w:cs="Times New Roman"/>
          <w:sz w:val="28"/>
          <w:szCs w:val="28"/>
        </w:rPr>
        <w:t xml:space="preserve">ствуют пониманию другого человека, становлению чувства личной </w:t>
      </w:r>
      <w:proofErr w:type="gramStart"/>
      <w:r w:rsidRPr="007C6A34">
        <w:rPr>
          <w:rFonts w:ascii="Times New Roman" w:hAnsi="Times New Roman" w:cs="Times New Roman"/>
          <w:sz w:val="28"/>
          <w:szCs w:val="28"/>
        </w:rPr>
        <w:t>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roofErr w:type="gramEnd"/>
      <w:r w:rsidRPr="007C6A34">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w:t>
      </w:r>
      <w:r w:rsidRPr="007C6A34">
        <w:rPr>
          <w:rFonts w:ascii="Times New Roman" w:hAnsi="Times New Roman" w:cs="Times New Roman"/>
          <w:sz w:val="28"/>
          <w:szCs w:val="28"/>
        </w:rPr>
        <w:t>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w:t>
      </w:r>
      <w:r w:rsidRPr="007C6A34">
        <w:rPr>
          <w:rFonts w:ascii="Times New Roman" w:hAnsi="Times New Roman" w:cs="Times New Roman"/>
          <w:sz w:val="28"/>
          <w:szCs w:val="28"/>
        </w:rPr>
        <w:t>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 xml:space="preserve">ловие развития социально значимых отношений обучающихся, формирования представлений о </w:t>
      </w:r>
      <w:proofErr w:type="gramStart"/>
      <w:r w:rsidR="007C6A34" w:rsidRPr="007C6A34">
        <w:rPr>
          <w:rFonts w:ascii="Times New Roman" w:hAnsi="Times New Roman" w:cs="Times New Roman"/>
          <w:sz w:val="28"/>
          <w:szCs w:val="28"/>
        </w:rPr>
        <w:t>прекрасном</w:t>
      </w:r>
      <w:proofErr w:type="gramEnd"/>
      <w:r w:rsidR="007C6A34" w:rsidRPr="007C6A34">
        <w:rPr>
          <w:rFonts w:ascii="Times New Roman" w:hAnsi="Times New Roman" w:cs="Times New Roman"/>
          <w:sz w:val="28"/>
          <w:szCs w:val="28"/>
        </w:rPr>
        <w:t xml:space="preserve"> и безобразном, о высоком и низком. Эстетическое воспитание сп</w:t>
      </w:r>
      <w:r w:rsidR="007C6A34" w:rsidRPr="007C6A34">
        <w:rPr>
          <w:rFonts w:ascii="Times New Roman" w:hAnsi="Times New Roman" w:cs="Times New Roman"/>
          <w:sz w:val="28"/>
          <w:szCs w:val="28"/>
        </w:rPr>
        <w:t>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цессе развития навыков восприятия и художественной рефлексии своих набл</w:t>
      </w:r>
      <w:r w:rsidR="007C6A34" w:rsidRPr="007C6A34">
        <w:rPr>
          <w:rFonts w:ascii="Times New Roman" w:hAnsi="Times New Roman" w:cs="Times New Roman"/>
          <w:sz w:val="28"/>
          <w:szCs w:val="28"/>
        </w:rPr>
        <w:t>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w:t>
      </w:r>
      <w:proofErr w:type="gramStart"/>
      <w:r w:rsidR="0082451B">
        <w:rPr>
          <w:rFonts w:ascii="Times New Roman" w:hAnsi="Times New Roman" w:cs="Times New Roman"/>
          <w:sz w:val="28"/>
          <w:szCs w:val="28"/>
        </w:rPr>
        <w:t>вств сп</w:t>
      </w:r>
      <w:proofErr w:type="gramEnd"/>
      <w:r w:rsidR="0082451B">
        <w:rPr>
          <w:rFonts w:ascii="Times New Roman" w:hAnsi="Times New Roman" w:cs="Times New Roman"/>
          <w:sz w:val="28"/>
          <w:szCs w:val="28"/>
        </w:rPr>
        <w:t>о</w:t>
      </w:r>
      <w:r w:rsidRPr="007C6A34">
        <w:rPr>
          <w:rFonts w:ascii="Times New Roman" w:hAnsi="Times New Roman" w:cs="Times New Roman"/>
          <w:sz w:val="28"/>
          <w:szCs w:val="28"/>
        </w:rPr>
        <w:t>собствует активному неприятию де</w:t>
      </w:r>
      <w:r w:rsidRPr="007C6A34">
        <w:rPr>
          <w:rFonts w:ascii="Times New Roman" w:hAnsi="Times New Roman" w:cs="Times New Roman"/>
          <w:sz w:val="28"/>
          <w:szCs w:val="28"/>
        </w:rPr>
        <w:t>й</w:t>
      </w:r>
      <w:r w:rsidRPr="007C6A34">
        <w:rPr>
          <w:rFonts w:ascii="Times New Roman" w:hAnsi="Times New Roman" w:cs="Times New Roman"/>
          <w:sz w:val="28"/>
          <w:szCs w:val="28"/>
        </w:rPr>
        <w:t>ствий, пр</w:t>
      </w:r>
      <w:r w:rsidR="0082451B">
        <w:rPr>
          <w:rFonts w:ascii="Times New Roman" w:hAnsi="Times New Roman" w:cs="Times New Roman"/>
          <w:sz w:val="28"/>
          <w:szCs w:val="28"/>
        </w:rPr>
        <w:t>иносящих вред окружающей среде.</w:t>
      </w:r>
    </w:p>
    <w:p w:rsidR="00676C53" w:rsidRDefault="007C6A34" w:rsidP="00E8098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 xml:space="preserve">ческого продукта. Воспитываются </w:t>
      </w:r>
      <w:proofErr w:type="gramStart"/>
      <w:r w:rsidRPr="007C6A34">
        <w:rPr>
          <w:rFonts w:ascii="Times New Roman" w:hAnsi="Times New Roman" w:cs="Times New Roman"/>
          <w:sz w:val="28"/>
          <w:szCs w:val="28"/>
        </w:rPr>
        <w:t>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тат</w:t>
      </w:r>
      <w:proofErr w:type="gramEnd"/>
      <w:r w:rsidRPr="007C6A34">
        <w:rPr>
          <w:rFonts w:ascii="Times New Roman" w:hAnsi="Times New Roman" w:cs="Times New Roman"/>
          <w:sz w:val="28"/>
          <w:szCs w:val="28"/>
        </w:rPr>
        <w:t>, упорство, творческая инициатива, понимание эстетики тр</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w:t>
      </w:r>
      <w:r w:rsidRPr="007C6A34">
        <w:rPr>
          <w:rFonts w:ascii="Times New Roman" w:hAnsi="Times New Roman" w:cs="Times New Roman"/>
          <w:sz w:val="28"/>
          <w:szCs w:val="28"/>
        </w:rPr>
        <w:t>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1B5B02" w:rsidRDefault="007C6A34" w:rsidP="00146E4A">
      <w:pPr>
        <w:jc w:val="center"/>
        <w:rPr>
          <w:rFonts w:ascii="Times New Roman" w:hAnsi="Times New Roman" w:cs="Times New Roman"/>
          <w:b/>
          <w:sz w:val="28"/>
          <w:szCs w:val="28"/>
        </w:rPr>
      </w:pPr>
      <w:r w:rsidRPr="0082451B">
        <w:rPr>
          <w:rFonts w:ascii="Times New Roman" w:hAnsi="Times New Roman" w:cs="Times New Roman"/>
          <w:b/>
          <w:sz w:val="28"/>
          <w:szCs w:val="28"/>
        </w:rPr>
        <w:lastRenderedPageBreak/>
        <w:t>МЕТАПРЕДМЕТНЫЕ РЕЗУЛЬТАТЫ</w:t>
      </w:r>
    </w:p>
    <w:p w:rsidR="001B5B02" w:rsidRDefault="001B5B02" w:rsidP="00E80984">
      <w:pPr>
        <w:ind w:firstLine="426"/>
        <w:jc w:val="both"/>
        <w:rPr>
          <w:rFonts w:ascii="Times New Roman" w:hAnsi="Times New Roman" w:cs="Times New Roman"/>
          <w:b/>
          <w:sz w:val="28"/>
          <w:szCs w:val="28"/>
        </w:rPr>
      </w:pPr>
    </w:p>
    <w:p w:rsidR="00676C53" w:rsidRPr="00E80984" w:rsidRDefault="00676C53" w:rsidP="00E80984">
      <w:pPr>
        <w:ind w:firstLine="426"/>
        <w:jc w:val="both"/>
        <w:rPr>
          <w:rFonts w:ascii="Times New Roman CYR" w:eastAsia="Times New Roman" w:hAnsi="Times New Roman CYR" w:cs="Times New Roman CYR"/>
          <w:b/>
          <w:i/>
          <w:sz w:val="28"/>
          <w:szCs w:val="28"/>
          <w:lang w:eastAsia="ru-RU"/>
        </w:rPr>
      </w:pPr>
      <w:r w:rsidRPr="00676C53">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изобразительного искусства</w:t>
      </w:r>
      <w:r w:rsidRPr="00676C53">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E80984" w:rsidRPr="00E80984">
        <w:rPr>
          <w:rFonts w:ascii="Times New Roman CYR" w:eastAsia="Times New Roman" w:hAnsi="Times New Roman CYR" w:cs="Times New Roman CYR"/>
          <w:b/>
          <w:i/>
          <w:sz w:val="28"/>
          <w:szCs w:val="28"/>
          <w:lang w:eastAsia="ru-RU"/>
        </w:rPr>
        <w:t xml:space="preserve"> </w:t>
      </w:r>
      <w:proofErr w:type="gramStart"/>
      <w:r w:rsidR="00E80984" w:rsidRPr="00E80984">
        <w:rPr>
          <w:rFonts w:ascii="Times New Roman CYR" w:eastAsia="Times New Roman" w:hAnsi="Times New Roman CYR" w:cs="Times New Roman CYR"/>
          <w:b/>
          <w:i/>
          <w:sz w:val="28"/>
          <w:szCs w:val="28"/>
          <w:lang w:eastAsia="ru-RU"/>
        </w:rPr>
        <w:t>у</w:t>
      </w:r>
      <w:proofErr w:type="gramEnd"/>
      <w:r w:rsidR="00E80984" w:rsidRPr="00E80984">
        <w:rPr>
          <w:rFonts w:ascii="Times New Roman CYR" w:eastAsia="Times New Roman" w:hAnsi="Times New Roman CYR" w:cs="Times New Roman CYR"/>
          <w:b/>
          <w:i/>
          <w:sz w:val="28"/>
          <w:szCs w:val="28"/>
          <w:lang w:eastAsia="ru-RU"/>
        </w:rPr>
        <w:t xml:space="preserve"> обучающегося будут сформированы познавательные УУД, коммуникати</w:t>
      </w:r>
      <w:r w:rsidR="00E80984" w:rsidRPr="00E80984">
        <w:rPr>
          <w:rFonts w:ascii="Times New Roman CYR" w:eastAsia="Times New Roman" w:hAnsi="Times New Roman CYR" w:cs="Times New Roman CYR"/>
          <w:b/>
          <w:i/>
          <w:sz w:val="28"/>
          <w:szCs w:val="28"/>
          <w:lang w:eastAsia="ru-RU"/>
        </w:rPr>
        <w:t>в</w:t>
      </w:r>
      <w:r w:rsidR="00E80984" w:rsidRPr="00E80984">
        <w:rPr>
          <w:rFonts w:ascii="Times New Roman CYR" w:eastAsia="Times New Roman" w:hAnsi="Times New Roman CYR" w:cs="Times New Roman CYR"/>
          <w:b/>
          <w:i/>
          <w:sz w:val="28"/>
          <w:szCs w:val="28"/>
          <w:lang w:eastAsia="ru-RU"/>
        </w:rPr>
        <w:t xml:space="preserve">ные УУД, регулятивные </w:t>
      </w:r>
      <w:r w:rsidR="00E80984">
        <w:rPr>
          <w:rFonts w:ascii="Times New Roman CYR" w:eastAsia="Times New Roman" w:hAnsi="Times New Roman CYR" w:cs="Times New Roman CYR"/>
          <w:b/>
          <w:i/>
          <w:sz w:val="28"/>
          <w:szCs w:val="28"/>
          <w:lang w:eastAsia="ru-RU"/>
        </w:rPr>
        <w:t>УУД, совместная деятельность.</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7C6A34" w:rsidRPr="0082451B">
        <w:rPr>
          <w:rFonts w:ascii="Times New Roman" w:hAnsi="Times New Roman" w:cs="Times New Roman"/>
          <w:b/>
          <w:i/>
          <w:sz w:val="28"/>
          <w:szCs w:val="28"/>
        </w:rPr>
        <w:t xml:space="preserve"> </w:t>
      </w:r>
      <w:r w:rsidR="009124EF">
        <w:rPr>
          <w:rFonts w:ascii="Times New Roman" w:hAnsi="Times New Roman" w:cs="Times New Roman"/>
          <w:b/>
          <w:i/>
          <w:sz w:val="28"/>
          <w:szCs w:val="28"/>
        </w:rPr>
        <w:t>УУД</w:t>
      </w:r>
    </w:p>
    <w:p w:rsidR="009124EF" w:rsidRPr="009124EF" w:rsidRDefault="009124EF" w:rsidP="009124EF">
      <w:pPr>
        <w:ind w:firstLine="709"/>
        <w:jc w:val="both"/>
        <w:rPr>
          <w:rFonts w:ascii="Times New Roman" w:hAnsi="Times New Roman" w:cs="Times New Roman"/>
          <w:i/>
          <w:sz w:val="28"/>
          <w:szCs w:val="28"/>
        </w:rPr>
      </w:pPr>
      <w:r w:rsidRPr="009124EF">
        <w:rPr>
          <w:rFonts w:ascii="Times New Roman CYR" w:eastAsiaTheme="minorEastAsia" w:hAnsi="Times New Roman CYR" w:cs="Times New Roman CYR"/>
          <w:i/>
          <w:sz w:val="28"/>
          <w:szCs w:val="28"/>
          <w:lang w:eastAsia="ru-RU"/>
        </w:rPr>
        <w:t>У обучающего</w:t>
      </w:r>
      <w:r>
        <w:rPr>
          <w:rFonts w:ascii="Times New Roman CYR" w:eastAsiaTheme="minorEastAsia" w:hAnsi="Times New Roman CYR" w:cs="Times New Roman CYR"/>
          <w:i/>
          <w:sz w:val="28"/>
          <w:szCs w:val="28"/>
          <w:lang w:eastAsia="ru-RU"/>
        </w:rPr>
        <w:t xml:space="preserve">ся будут сформированы следующие </w:t>
      </w:r>
      <w:r>
        <w:rPr>
          <w:rFonts w:ascii="Times New Roman" w:hAnsi="Times New Roman" w:cs="Times New Roman"/>
          <w:i/>
          <w:sz w:val="28"/>
          <w:szCs w:val="28"/>
        </w:rPr>
        <w:t>п</w:t>
      </w:r>
      <w:r w:rsidRPr="009124EF">
        <w:rPr>
          <w:rFonts w:ascii="Times New Roman" w:hAnsi="Times New Roman" w:cs="Times New Roman"/>
          <w:i/>
          <w:sz w:val="28"/>
          <w:szCs w:val="28"/>
        </w:rPr>
        <w:t xml:space="preserve">ространственные представления и сенсорные способности </w:t>
      </w:r>
      <w:r w:rsidRPr="009124EF">
        <w:rPr>
          <w:rFonts w:ascii="Times New Roman CYR" w:eastAsiaTheme="minorEastAsia" w:hAnsi="Times New Roman CYR" w:cs="Times New Roman CYR"/>
          <w:i/>
          <w:sz w:val="28"/>
          <w:szCs w:val="28"/>
          <w:lang w:eastAsia="ru-RU"/>
        </w:rPr>
        <w:t xml:space="preserve">как часть </w:t>
      </w:r>
      <w:proofErr w:type="gramStart"/>
      <w:r w:rsidRPr="009124EF">
        <w:rPr>
          <w:rFonts w:ascii="Times New Roman CYR" w:eastAsiaTheme="minorEastAsia" w:hAnsi="Times New Roman CYR" w:cs="Times New Roman CYR"/>
          <w:i/>
          <w:sz w:val="28"/>
          <w:szCs w:val="28"/>
          <w:lang w:eastAsia="ru-RU"/>
        </w:rPr>
        <w:t>познавательных</w:t>
      </w:r>
      <w:proofErr w:type="gramEnd"/>
      <w:r>
        <w:rPr>
          <w:rFonts w:ascii="Times New Roman CYR" w:eastAsiaTheme="minorEastAsia" w:hAnsi="Times New Roman CYR" w:cs="Times New Roman CYR"/>
          <w:i/>
          <w:sz w:val="28"/>
          <w:szCs w:val="28"/>
          <w:lang w:eastAsia="ru-RU"/>
        </w:rPr>
        <w:t xml:space="preserve"> 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9124EF"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w:t>
      </w:r>
      <w:r w:rsidR="00146E4A" w:rsidRPr="00146E4A">
        <w:rPr>
          <w:rFonts w:ascii="Times New Roman CYR" w:eastAsiaTheme="minorEastAsia" w:hAnsi="Times New Roman CYR" w:cs="Times New Roman CYR"/>
          <w:i/>
          <w:sz w:val="28"/>
          <w:szCs w:val="28"/>
          <w:lang w:eastAsia="ru-RU"/>
        </w:rPr>
        <w:t xml:space="preserve">и исследовательские </w:t>
      </w:r>
      <w:r w:rsidRPr="009124EF">
        <w:rPr>
          <w:rFonts w:ascii="Times New Roman CYR" w:eastAsiaTheme="minorEastAsia" w:hAnsi="Times New Roman CYR" w:cs="Times New Roman CYR"/>
          <w:i/>
          <w:sz w:val="28"/>
          <w:szCs w:val="28"/>
          <w:lang w:eastAsia="ru-RU"/>
        </w:rPr>
        <w:t xml:space="preserve">действия как часть </w:t>
      </w:r>
      <w:proofErr w:type="gramStart"/>
      <w:r w:rsidRPr="009124EF">
        <w:rPr>
          <w:rFonts w:ascii="Times New Roman CYR" w:eastAsiaTheme="minorEastAsia" w:hAnsi="Times New Roman CYR" w:cs="Times New Roman CYR"/>
          <w:i/>
          <w:sz w:val="28"/>
          <w:szCs w:val="28"/>
          <w:lang w:eastAsia="ru-RU"/>
        </w:rPr>
        <w:t>познавательных</w:t>
      </w:r>
      <w:proofErr w:type="gramEnd"/>
      <w:r w:rsidRPr="009124EF">
        <w:rPr>
          <w:rFonts w:ascii="Times New Roman CYR" w:eastAsiaTheme="minorEastAsia" w:hAnsi="Times New Roman CYR" w:cs="Times New Roman CYR"/>
          <w:i/>
          <w:sz w:val="28"/>
          <w:szCs w:val="28"/>
          <w:lang w:eastAsia="ru-RU"/>
        </w:rPr>
        <w:t xml:space="preserve"> УУД:</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самост</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ятельного выполнения художественных заданий; проявлять исследовательские и аналитические действия на основе определённых учебных установок в пр</w:t>
      </w:r>
      <w:r w:rsidR="007C6A34" w:rsidRPr="007C6A34">
        <w:rPr>
          <w:rFonts w:ascii="Times New Roman" w:hAnsi="Times New Roman" w:cs="Times New Roman"/>
          <w:sz w:val="28"/>
          <w:szCs w:val="28"/>
        </w:rPr>
        <w:t>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w:t>
      </w:r>
      <w:r w:rsidR="007C6A34" w:rsidRPr="007C6A34">
        <w:rPr>
          <w:rFonts w:ascii="Times New Roman" w:hAnsi="Times New Roman" w:cs="Times New Roman"/>
          <w:sz w:val="28"/>
          <w:szCs w:val="28"/>
        </w:rPr>
        <w:t>о</w:t>
      </w:r>
      <w:r>
        <w:rPr>
          <w:rFonts w:ascii="Times New Roman" w:hAnsi="Times New Roman" w:cs="Times New Roman"/>
          <w:sz w:val="28"/>
          <w:szCs w:val="28"/>
        </w:rPr>
        <w:t>знания.</w:t>
      </w:r>
    </w:p>
    <w:p w:rsidR="007C6A34"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работать с информацией как часть </w:t>
      </w:r>
      <w:proofErr w:type="gramStart"/>
      <w:r w:rsidRPr="009124EF">
        <w:rPr>
          <w:rFonts w:ascii="Times New Roman CYR" w:eastAsiaTheme="minorEastAsia" w:hAnsi="Times New Roman CYR" w:cs="Times New Roman CYR"/>
          <w:i/>
          <w:sz w:val="28"/>
          <w:szCs w:val="28"/>
          <w:lang w:eastAsia="ru-RU"/>
        </w:rPr>
        <w:t>познавательных</w:t>
      </w:r>
      <w:proofErr w:type="gramEnd"/>
      <w:r w:rsidRPr="009124EF">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му и представлять её в различных видах: рисунках и эскизах, электронных 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810839" w:rsidRDefault="009A5676" w:rsidP="009124E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9124EF">
        <w:rPr>
          <w:rFonts w:ascii="Times New Roman" w:hAnsi="Times New Roman" w:cs="Times New Roman"/>
          <w:sz w:val="28"/>
          <w:szCs w:val="28"/>
        </w:rPr>
        <w:t>те в сети Интернет.</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Коммуникативные УУД</w:t>
      </w:r>
    </w:p>
    <w:p w:rsidR="007C6A34" w:rsidRPr="00E80984" w:rsidRDefault="009124EF" w:rsidP="007C6A34">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 xml:space="preserve">У </w:t>
      </w:r>
      <w:proofErr w:type="gramStart"/>
      <w:r w:rsidRPr="00E80984">
        <w:rPr>
          <w:rFonts w:ascii="Times New Roman" w:hAnsi="Times New Roman" w:cs="Times New Roman"/>
          <w:i/>
          <w:sz w:val="28"/>
          <w:szCs w:val="28"/>
        </w:rPr>
        <w:t>обучающегося</w:t>
      </w:r>
      <w:proofErr w:type="gramEnd"/>
      <w:r w:rsidRPr="00E80984">
        <w:rPr>
          <w:rFonts w:ascii="Times New Roman" w:hAnsi="Times New Roman" w:cs="Times New Roman"/>
          <w:i/>
          <w:sz w:val="28"/>
          <w:szCs w:val="28"/>
        </w:rPr>
        <w:t xml:space="preserve"> будут сформированы следующие к</w:t>
      </w:r>
      <w:r w:rsidR="00810839" w:rsidRPr="00E80984">
        <w:rPr>
          <w:rFonts w:ascii="Times New Roman" w:hAnsi="Times New Roman" w:cs="Times New Roman"/>
          <w:i/>
          <w:sz w:val="28"/>
          <w:szCs w:val="28"/>
        </w:rPr>
        <w:t>оммуникативные</w:t>
      </w:r>
      <w:r w:rsidR="007C6A34" w:rsidRPr="00E80984">
        <w:rPr>
          <w:rFonts w:ascii="Times New Roman" w:hAnsi="Times New Roman" w:cs="Times New Roman"/>
          <w:i/>
          <w:sz w:val="28"/>
          <w:szCs w:val="28"/>
        </w:rPr>
        <w:t xml:space="preserve"> </w:t>
      </w:r>
      <w:r w:rsidR="009A5676" w:rsidRPr="00E80984">
        <w:rPr>
          <w:rFonts w:ascii="Times New Roman" w:hAnsi="Times New Roman" w:cs="Times New Roman"/>
          <w:i/>
          <w:sz w:val="28"/>
          <w:szCs w:val="28"/>
        </w:rPr>
        <w:t>УУД</w:t>
      </w:r>
      <w:r w:rsidR="00810839" w:rsidRPr="00E80984">
        <w:rPr>
          <w:rFonts w:ascii="Times New Roman" w:hAnsi="Times New Roman" w:cs="Times New Roman"/>
          <w:i/>
          <w:sz w:val="28"/>
          <w:szCs w:val="28"/>
        </w:rPr>
        <w:t>:</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w:t>
      </w:r>
      <w:r>
        <w:rPr>
          <w:rFonts w:ascii="Times New Roman" w:hAnsi="Times New Roman" w:cs="Times New Roman"/>
          <w:sz w:val="28"/>
          <w:szCs w:val="28"/>
        </w:rPr>
        <w:t>о</w:t>
      </w:r>
      <w:r>
        <w:rPr>
          <w:rFonts w:ascii="Times New Roman" w:hAnsi="Times New Roman" w:cs="Times New Roman"/>
          <w:sz w:val="28"/>
          <w:szCs w:val="28"/>
        </w:rPr>
        <w:t>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зиций их содержания и в соответствии с учебной задачей, поставленной учит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ситься к своей задаче по достижению общего результата.</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Регулятивные УУД</w:t>
      </w:r>
    </w:p>
    <w:p w:rsidR="009124EF" w:rsidRPr="00E80984" w:rsidRDefault="009124EF" w:rsidP="009124EF">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lastRenderedPageBreak/>
        <w:t xml:space="preserve">У обучающегося будут сформированы </w:t>
      </w:r>
      <w:r w:rsidR="00F02D50" w:rsidRPr="00E80984">
        <w:rPr>
          <w:rFonts w:ascii="Times New Roman" w:hAnsi="Times New Roman" w:cs="Times New Roman"/>
          <w:i/>
          <w:sz w:val="28"/>
          <w:szCs w:val="28"/>
        </w:rPr>
        <w:t>умения самоорганизации и сам</w:t>
      </w:r>
      <w:r w:rsidR="00F02D50" w:rsidRPr="00E80984">
        <w:rPr>
          <w:rFonts w:ascii="Times New Roman" w:hAnsi="Times New Roman" w:cs="Times New Roman"/>
          <w:i/>
          <w:sz w:val="28"/>
          <w:szCs w:val="28"/>
        </w:rPr>
        <w:t>о</w:t>
      </w:r>
      <w:r w:rsidR="00F02D50" w:rsidRPr="00E80984">
        <w:rPr>
          <w:rFonts w:ascii="Times New Roman" w:hAnsi="Times New Roman" w:cs="Times New Roman"/>
          <w:i/>
          <w:sz w:val="28"/>
          <w:szCs w:val="28"/>
        </w:rPr>
        <w:t xml:space="preserve">контроля </w:t>
      </w:r>
      <w:r w:rsidRPr="00E80984">
        <w:rPr>
          <w:rFonts w:ascii="Times New Roman" w:hAnsi="Times New Roman" w:cs="Times New Roman"/>
          <w:i/>
          <w:sz w:val="28"/>
          <w:szCs w:val="28"/>
        </w:rPr>
        <w:t>следующие регулятивные УУД:</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организовывать своё рабочее место для практической работы,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7C6A34" w:rsidRDefault="007C6A34" w:rsidP="009A5676">
      <w:pPr>
        <w:jc w:val="center"/>
        <w:rPr>
          <w:rFonts w:ascii="Times New Roman" w:hAnsi="Times New Roman" w:cs="Times New Roman"/>
          <w:b/>
          <w:sz w:val="28"/>
          <w:szCs w:val="28"/>
        </w:rPr>
      </w:pP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8F7565"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К концу обучения в 1 классе </w:t>
      </w:r>
      <w:proofErr w:type="gramStart"/>
      <w:r w:rsidRPr="00D171DD">
        <w:rPr>
          <w:rFonts w:ascii="Times New Roman" w:hAnsi="Times New Roman" w:cs="Times New Roman"/>
          <w:b/>
          <w:i/>
          <w:sz w:val="28"/>
          <w:szCs w:val="28"/>
        </w:rPr>
        <w:t>обучающийся</w:t>
      </w:r>
      <w:proofErr w:type="gramEnd"/>
      <w:r w:rsidRPr="00D171DD">
        <w:rPr>
          <w:rFonts w:ascii="Times New Roman" w:hAnsi="Times New Roman" w:cs="Times New Roman"/>
          <w:b/>
          <w:i/>
          <w:sz w:val="28"/>
          <w:szCs w:val="28"/>
        </w:rPr>
        <w:t xml:space="preserve">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w:t>
      </w:r>
      <w:proofErr w:type="gramStart"/>
      <w:r w:rsidR="009A5676">
        <w:rPr>
          <w:rFonts w:ascii="Times New Roman" w:hAnsi="Times New Roman" w:cs="Times New Roman"/>
          <w:sz w:val="28"/>
          <w:szCs w:val="28"/>
        </w:rPr>
        <w:t>ств пр</w:t>
      </w:r>
      <w:proofErr w:type="gramEnd"/>
      <w:r w:rsidR="009A5676">
        <w:rPr>
          <w:rFonts w:ascii="Times New Roman" w:hAnsi="Times New Roman" w:cs="Times New Roman"/>
          <w:sz w:val="28"/>
          <w:szCs w:val="28"/>
        </w:rPr>
        <w:t>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w:t>
      </w:r>
      <w:r w:rsidRPr="007C6A34">
        <w:rPr>
          <w:rFonts w:ascii="Times New Roman" w:hAnsi="Times New Roman" w:cs="Times New Roman"/>
          <w:sz w:val="28"/>
          <w:szCs w:val="28"/>
        </w:rPr>
        <w:t>н</w:t>
      </w:r>
      <w:r w:rsidRPr="007C6A34">
        <w:rPr>
          <w:rFonts w:ascii="Times New Roman" w:hAnsi="Times New Roman" w:cs="Times New Roman"/>
          <w:sz w:val="28"/>
          <w:szCs w:val="28"/>
        </w:rPr>
        <w:t>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w:t>
      </w:r>
      <w:r w:rsidRPr="007C6A34">
        <w:rPr>
          <w:rFonts w:ascii="Times New Roman" w:hAnsi="Times New Roman" w:cs="Times New Roman"/>
          <w:sz w:val="28"/>
          <w:szCs w:val="28"/>
        </w:rPr>
        <w:t>а</w:t>
      </w:r>
      <w:r w:rsidRPr="007C6A34">
        <w:rPr>
          <w:rFonts w:ascii="Times New Roman" w:hAnsi="Times New Roman" w:cs="Times New Roman"/>
          <w:sz w:val="28"/>
          <w:szCs w:val="28"/>
        </w:rPr>
        <w:t>рищей с позиций соответствия их поставленной учебной задаче, с позиций в</w:t>
      </w:r>
      <w:r w:rsidRPr="007C6A34">
        <w:rPr>
          <w:rFonts w:ascii="Times New Roman" w:hAnsi="Times New Roman" w:cs="Times New Roman"/>
          <w:sz w:val="28"/>
          <w:szCs w:val="28"/>
        </w:rPr>
        <w:t>ы</w:t>
      </w:r>
      <w:r w:rsidRPr="007C6A34">
        <w:rPr>
          <w:rFonts w:ascii="Times New Roman" w:hAnsi="Times New Roman" w:cs="Times New Roman"/>
          <w:sz w:val="28"/>
          <w:szCs w:val="28"/>
        </w:rPr>
        <w:t>раженного в рисунке содержания и графических средств его выражения (в ра</w:t>
      </w:r>
      <w:r w:rsidRPr="007C6A34">
        <w:rPr>
          <w:rFonts w:ascii="Times New Roman" w:hAnsi="Times New Roman" w:cs="Times New Roman"/>
          <w:sz w:val="28"/>
          <w:szCs w:val="28"/>
        </w:rPr>
        <w:t>м</w:t>
      </w:r>
      <w:r w:rsidRPr="007C6A34">
        <w:rPr>
          <w:rFonts w:ascii="Times New Roman" w:hAnsi="Times New Roman" w:cs="Times New Roman"/>
          <w:sz w:val="28"/>
          <w:szCs w:val="28"/>
        </w:rPr>
        <w:t>ках программного материала).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w:t>
      </w:r>
      <w:r w:rsidRPr="007C6A34">
        <w:rPr>
          <w:rFonts w:ascii="Times New Roman" w:hAnsi="Times New Roman" w:cs="Times New Roman"/>
          <w:sz w:val="28"/>
          <w:szCs w:val="28"/>
        </w:rPr>
        <w:t>е</w:t>
      </w:r>
      <w:r w:rsidRPr="007C6A34">
        <w:rPr>
          <w:rFonts w:ascii="Times New Roman" w:hAnsi="Times New Roman" w:cs="Times New Roman"/>
          <w:sz w:val="28"/>
          <w:szCs w:val="28"/>
        </w:rPr>
        <w:t>шения красок и получения нового цвета.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w:t>
      </w:r>
      <w:r w:rsidRPr="007C6A34">
        <w:rPr>
          <w:rFonts w:ascii="Times New Roman" w:hAnsi="Times New Roman" w:cs="Times New Roman"/>
          <w:sz w:val="28"/>
          <w:szCs w:val="28"/>
        </w:rPr>
        <w:t>е</w:t>
      </w:r>
      <w:r w:rsidRPr="007C6A34">
        <w:rPr>
          <w:rFonts w:ascii="Times New Roman" w:hAnsi="Times New Roman" w:cs="Times New Roman"/>
          <w:sz w:val="28"/>
          <w:szCs w:val="28"/>
        </w:rPr>
        <w:t>чатления, организованные педагогом.</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w:t>
      </w:r>
      <w:r w:rsidRPr="007C6A34">
        <w:rPr>
          <w:rFonts w:ascii="Times New Roman" w:hAnsi="Times New Roman" w:cs="Times New Roman"/>
          <w:sz w:val="28"/>
          <w:szCs w:val="28"/>
        </w:rPr>
        <w:t>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w:t>
      </w:r>
      <w:r w:rsidRPr="007C6A34">
        <w:rPr>
          <w:rFonts w:ascii="Times New Roman" w:hAnsi="Times New Roman" w:cs="Times New Roman"/>
          <w:sz w:val="28"/>
          <w:szCs w:val="28"/>
        </w:rPr>
        <w:t>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w:t>
      </w:r>
      <w:r w:rsidRPr="007C6A34">
        <w:rPr>
          <w:rFonts w:ascii="Times New Roman" w:hAnsi="Times New Roman" w:cs="Times New Roman"/>
          <w:sz w:val="28"/>
          <w:szCs w:val="28"/>
        </w:rPr>
        <w:t>д</w:t>
      </w:r>
      <w:r w:rsidRPr="007C6A34">
        <w:rPr>
          <w:rFonts w:ascii="Times New Roman" w:hAnsi="Times New Roman" w:cs="Times New Roman"/>
          <w:sz w:val="28"/>
          <w:szCs w:val="28"/>
        </w:rPr>
        <w:t>ных художественных промыслов (</w:t>
      </w:r>
      <w:proofErr w:type="gramStart"/>
      <w:r w:rsidRPr="007C6A34">
        <w:rPr>
          <w:rFonts w:ascii="Times New Roman" w:hAnsi="Times New Roman" w:cs="Times New Roman"/>
          <w:sz w:val="28"/>
          <w:szCs w:val="28"/>
        </w:rPr>
        <w:t>дымковская</w:t>
      </w:r>
      <w:proofErr w:type="gramEnd"/>
      <w:r w:rsidRPr="007C6A34">
        <w:rPr>
          <w:rFonts w:ascii="Times New Roman" w:hAnsi="Times New Roman" w:cs="Times New Roman"/>
          <w:sz w:val="28"/>
          <w:szCs w:val="28"/>
        </w:rPr>
        <w:t>,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w:t>
      </w:r>
      <w:r w:rsidRPr="007C6A34">
        <w:rPr>
          <w:rFonts w:ascii="Times New Roman" w:hAnsi="Times New Roman" w:cs="Times New Roman"/>
          <w:sz w:val="28"/>
          <w:szCs w:val="28"/>
        </w:rPr>
        <w:t>е</w:t>
      </w:r>
      <w:r w:rsidR="009A5676">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w:t>
      </w:r>
      <w:r w:rsidRPr="007C6A34">
        <w:rPr>
          <w:rFonts w:ascii="Times New Roman" w:hAnsi="Times New Roman" w:cs="Times New Roman"/>
          <w:sz w:val="28"/>
          <w:szCs w:val="28"/>
        </w:rPr>
        <w:t>е</w:t>
      </w:r>
      <w:r w:rsidR="009A5676">
        <w:rPr>
          <w:rFonts w:ascii="Times New Roman" w:hAnsi="Times New Roman" w:cs="Times New Roman"/>
          <w:sz w:val="28"/>
          <w:szCs w:val="28"/>
        </w:rPr>
        <w:t>ния общего праздника.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w:t>
      </w:r>
      <w:r w:rsidRPr="007C6A34">
        <w:rPr>
          <w:rFonts w:ascii="Times New Roman" w:hAnsi="Times New Roman" w:cs="Times New Roman"/>
          <w:sz w:val="28"/>
          <w:szCs w:val="28"/>
        </w:rPr>
        <w:t>и</w:t>
      </w:r>
      <w:r w:rsidRPr="007C6A34">
        <w:rPr>
          <w:rFonts w:ascii="Times New Roman" w:hAnsi="Times New Roman" w:cs="Times New Roman"/>
          <w:sz w:val="28"/>
          <w:szCs w:val="28"/>
        </w:rPr>
        <w:t>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w:t>
      </w:r>
      <w:r w:rsidRPr="007C6A34">
        <w:rPr>
          <w:rFonts w:ascii="Times New Roman" w:hAnsi="Times New Roman" w:cs="Times New Roman"/>
          <w:sz w:val="28"/>
          <w:szCs w:val="28"/>
        </w:rPr>
        <w:t>о</w:t>
      </w:r>
      <w:r w:rsidRPr="007C6A34">
        <w:rPr>
          <w:rFonts w:ascii="Times New Roman" w:hAnsi="Times New Roman" w:cs="Times New Roman"/>
          <w:sz w:val="28"/>
          <w:szCs w:val="28"/>
        </w:rPr>
        <w:t>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9124EF" w:rsidRPr="007C6A34" w:rsidRDefault="007C6A34"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w:t>
      </w:r>
      <w:r w:rsidRPr="007C6A34">
        <w:rPr>
          <w:rFonts w:ascii="Times New Roman" w:hAnsi="Times New Roman" w:cs="Times New Roman"/>
          <w:sz w:val="28"/>
          <w:szCs w:val="28"/>
        </w:rPr>
        <w:t>о</w:t>
      </w:r>
      <w:r w:rsidRPr="007C6A34">
        <w:rPr>
          <w:rFonts w:ascii="Times New Roman" w:hAnsi="Times New Roman" w:cs="Times New Roman"/>
          <w:sz w:val="28"/>
          <w:szCs w:val="28"/>
        </w:rPr>
        <w:t>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w:t>
      </w:r>
      <w:r w:rsidRPr="007C6A34">
        <w:rPr>
          <w:rFonts w:ascii="Times New Roman" w:hAnsi="Times New Roman" w:cs="Times New Roman"/>
          <w:sz w:val="28"/>
          <w:szCs w:val="28"/>
        </w:rPr>
        <w:t>и</w:t>
      </w:r>
      <w:r w:rsidRPr="007C6A34">
        <w:rPr>
          <w:rFonts w:ascii="Times New Roman" w:hAnsi="Times New Roman" w:cs="Times New Roman"/>
          <w:sz w:val="28"/>
          <w:szCs w:val="28"/>
        </w:rPr>
        <w:t>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w:t>
      </w:r>
      <w:r w:rsidRPr="007C6A34">
        <w:rPr>
          <w:rFonts w:ascii="Times New Roman" w:hAnsi="Times New Roman" w:cs="Times New Roman"/>
          <w:sz w:val="28"/>
          <w:szCs w:val="28"/>
        </w:rPr>
        <w:t>и</w:t>
      </w:r>
      <w:r w:rsidRPr="007C6A34">
        <w:rPr>
          <w:rFonts w:ascii="Times New Roman" w:hAnsi="Times New Roman" w:cs="Times New Roman"/>
          <w:sz w:val="28"/>
          <w:szCs w:val="28"/>
        </w:rPr>
        <w:t>ональных впечатлений с учётом учебных задач и визуальной установки учит</w:t>
      </w:r>
      <w:r w:rsidRPr="007C6A34">
        <w:rPr>
          <w:rFonts w:ascii="Times New Roman" w:hAnsi="Times New Roman" w:cs="Times New Roman"/>
          <w:sz w:val="28"/>
          <w:szCs w:val="28"/>
        </w:rPr>
        <w:t>е</w:t>
      </w:r>
      <w:r w:rsidRPr="007C6A34">
        <w:rPr>
          <w:rFonts w:ascii="Times New Roman" w:hAnsi="Times New Roman" w:cs="Times New Roman"/>
          <w:sz w:val="28"/>
          <w:szCs w:val="28"/>
        </w:rPr>
        <w:t>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w:t>
      </w:r>
      <w:r w:rsidRPr="007C6A34">
        <w:rPr>
          <w:rFonts w:ascii="Times New Roman" w:hAnsi="Times New Roman" w:cs="Times New Roman"/>
          <w:sz w:val="28"/>
          <w:szCs w:val="28"/>
        </w:rPr>
        <w:t>з</w:t>
      </w:r>
      <w:r w:rsidRPr="007C6A34">
        <w:rPr>
          <w:rFonts w:ascii="Times New Roman" w:hAnsi="Times New Roman" w:cs="Times New Roman"/>
          <w:sz w:val="28"/>
          <w:szCs w:val="28"/>
        </w:rPr>
        <w:t>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w:t>
      </w:r>
      <w:r w:rsidRPr="007C6A34">
        <w:rPr>
          <w:rFonts w:ascii="Times New Roman" w:hAnsi="Times New Roman" w:cs="Times New Roman"/>
          <w:sz w:val="28"/>
          <w:szCs w:val="28"/>
        </w:rPr>
        <w:t>а</w:t>
      </w:r>
      <w:r w:rsidRPr="007C6A34">
        <w:rPr>
          <w:rFonts w:ascii="Times New Roman" w:hAnsi="Times New Roman" w:cs="Times New Roman"/>
          <w:sz w:val="28"/>
          <w:szCs w:val="28"/>
        </w:rPr>
        <w:t>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умений и специальных знаний; пр</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F02D50">
        <w:rPr>
          <w:rFonts w:ascii="Times New Roman" w:hAnsi="Times New Roman" w:cs="Times New Roman"/>
          <w:sz w:val="28"/>
          <w:szCs w:val="28"/>
        </w:rPr>
        <w:t>Васнецова</w:t>
      </w:r>
      <w:r w:rsidR="009A5676">
        <w:rPr>
          <w:rFonts w:ascii="Times New Roman" w:hAnsi="Times New Roman" w:cs="Times New Roman"/>
          <w:sz w:val="28"/>
          <w:szCs w:val="28"/>
        </w:rPr>
        <w:t xml:space="preserve">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w:t>
      </w:r>
      <w:r w:rsidRPr="007C6A34">
        <w:rPr>
          <w:rFonts w:ascii="Times New Roman" w:hAnsi="Times New Roman" w:cs="Times New Roman"/>
          <w:sz w:val="28"/>
          <w:szCs w:val="28"/>
        </w:rPr>
        <w:t>н</w:t>
      </w:r>
      <w:r w:rsidRPr="007C6A34">
        <w:rPr>
          <w:rFonts w:ascii="Times New Roman" w:hAnsi="Times New Roman" w:cs="Times New Roman"/>
          <w:sz w:val="28"/>
          <w:szCs w:val="28"/>
        </w:rPr>
        <w:t>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w:t>
      </w:r>
      <w:r w:rsidRPr="007C6A34">
        <w:rPr>
          <w:rFonts w:ascii="Times New Roman" w:hAnsi="Times New Roman" w:cs="Times New Roman"/>
          <w:sz w:val="28"/>
          <w:szCs w:val="28"/>
        </w:rPr>
        <w:t>т</w:t>
      </w:r>
      <w:r w:rsidRPr="007C6A34">
        <w:rPr>
          <w:rFonts w:ascii="Times New Roman" w:hAnsi="Times New Roman" w:cs="Times New Roman"/>
          <w:sz w:val="28"/>
          <w:szCs w:val="28"/>
        </w:rPr>
        <w:t>ских книгах и отношения к ним в соответствии с учебной установкой.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w:t>
      </w:r>
      <w:r w:rsidRPr="007C6A34">
        <w:rPr>
          <w:rFonts w:ascii="Times New Roman" w:hAnsi="Times New Roman" w:cs="Times New Roman"/>
          <w:sz w:val="28"/>
          <w:szCs w:val="28"/>
        </w:rPr>
        <w:t>а</w:t>
      </w:r>
      <w:r w:rsidRPr="007C6A34">
        <w:rPr>
          <w:rFonts w:ascii="Times New Roman" w:hAnsi="Times New Roman" w:cs="Times New Roman"/>
          <w:sz w:val="28"/>
          <w:szCs w:val="28"/>
        </w:rPr>
        <w:t>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BC613C"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w:t>
      </w:r>
      <w:r>
        <w:rPr>
          <w:rFonts w:ascii="Times New Roman" w:hAnsi="Times New Roman" w:cs="Times New Roman"/>
          <w:b/>
          <w:i/>
          <w:sz w:val="28"/>
          <w:szCs w:val="28"/>
        </w:rPr>
        <w:t>о 2</w:t>
      </w:r>
      <w:r w:rsidRPr="00D171DD">
        <w:rPr>
          <w:rFonts w:ascii="Times New Roman" w:hAnsi="Times New Roman" w:cs="Times New Roman"/>
          <w:b/>
          <w:i/>
          <w:sz w:val="28"/>
          <w:szCs w:val="28"/>
        </w:rPr>
        <w:t xml:space="preserve"> классе </w:t>
      </w:r>
      <w:proofErr w:type="gramStart"/>
      <w:r w:rsidRPr="00D171DD">
        <w:rPr>
          <w:rFonts w:ascii="Times New Roman" w:hAnsi="Times New Roman" w:cs="Times New Roman"/>
          <w:b/>
          <w:i/>
          <w:sz w:val="28"/>
          <w:szCs w:val="28"/>
        </w:rPr>
        <w:t>обучающийся</w:t>
      </w:r>
      <w:proofErr w:type="gramEnd"/>
      <w:r w:rsidRPr="00D171DD">
        <w:rPr>
          <w:rFonts w:ascii="Times New Roman" w:hAnsi="Times New Roman" w:cs="Times New Roman"/>
          <w:b/>
          <w:i/>
          <w:sz w:val="28"/>
          <w:szCs w:val="28"/>
        </w:rPr>
        <w:t xml:space="preserve">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w:t>
      </w:r>
      <w:r w:rsidRPr="007C6A34">
        <w:rPr>
          <w:rFonts w:ascii="Times New Roman" w:hAnsi="Times New Roman" w:cs="Times New Roman"/>
          <w:sz w:val="28"/>
          <w:szCs w:val="28"/>
        </w:rPr>
        <w:t>о</w:t>
      </w:r>
      <w:r w:rsidRPr="007C6A34">
        <w:rPr>
          <w:rFonts w:ascii="Times New Roman" w:hAnsi="Times New Roman" w:cs="Times New Roman"/>
          <w:sz w:val="28"/>
          <w:szCs w:val="28"/>
        </w:rPr>
        <w:t>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w:t>
      </w:r>
      <w:r w:rsidRPr="007C6A34">
        <w:rPr>
          <w:rFonts w:ascii="Times New Roman" w:hAnsi="Times New Roman" w:cs="Times New Roman"/>
          <w:sz w:val="28"/>
          <w:szCs w:val="28"/>
        </w:rPr>
        <w:t>а</w:t>
      </w:r>
      <w:r w:rsidRPr="007C6A34">
        <w:rPr>
          <w:rFonts w:ascii="Times New Roman" w:hAnsi="Times New Roman" w:cs="Times New Roman"/>
          <w:sz w:val="28"/>
          <w:szCs w:val="28"/>
        </w:rPr>
        <w:t>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w:t>
      </w:r>
      <w:r w:rsidRPr="007C6A34">
        <w:rPr>
          <w:rFonts w:ascii="Times New Roman" w:hAnsi="Times New Roman" w:cs="Times New Roman"/>
          <w:sz w:val="28"/>
          <w:szCs w:val="28"/>
        </w:rPr>
        <w:t>е</w:t>
      </w:r>
      <w:r w:rsidRPr="007C6A34">
        <w:rPr>
          <w:rFonts w:ascii="Times New Roman" w:hAnsi="Times New Roman" w:cs="Times New Roman"/>
          <w:sz w:val="28"/>
          <w:szCs w:val="28"/>
        </w:rPr>
        <w:t>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w:t>
      </w:r>
      <w:r w:rsidRPr="007C6A34">
        <w:rPr>
          <w:rFonts w:ascii="Times New Roman" w:hAnsi="Times New Roman" w:cs="Times New Roman"/>
          <w:sz w:val="28"/>
          <w:szCs w:val="28"/>
        </w:rPr>
        <w:t>з</w:t>
      </w:r>
      <w:r w:rsidRPr="007C6A34">
        <w:rPr>
          <w:rFonts w:ascii="Times New Roman" w:hAnsi="Times New Roman" w:cs="Times New Roman"/>
          <w:sz w:val="28"/>
          <w:szCs w:val="28"/>
        </w:rPr>
        <w:t>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w:t>
      </w:r>
      <w:r w:rsidRPr="007C6A34">
        <w:rPr>
          <w:rFonts w:ascii="Times New Roman" w:hAnsi="Times New Roman" w:cs="Times New Roman"/>
          <w:sz w:val="28"/>
          <w:szCs w:val="28"/>
        </w:rPr>
        <w:t>е</w:t>
      </w:r>
      <w:r w:rsidRPr="007C6A34">
        <w:rPr>
          <w:rFonts w:ascii="Times New Roman" w:hAnsi="Times New Roman" w:cs="Times New Roman"/>
          <w:sz w:val="28"/>
          <w:szCs w:val="28"/>
        </w:rPr>
        <w:t>шение цветных кра</w:t>
      </w:r>
      <w:r w:rsidR="009A5676">
        <w:rPr>
          <w:rFonts w:ascii="Times New Roman" w:hAnsi="Times New Roman" w:cs="Times New Roman"/>
          <w:sz w:val="28"/>
          <w:szCs w:val="28"/>
        </w:rPr>
        <w:t xml:space="preserve">сок с </w:t>
      </w:r>
      <w:proofErr w:type="gramStart"/>
      <w:r w:rsidR="009A5676">
        <w:rPr>
          <w:rFonts w:ascii="Times New Roman" w:hAnsi="Times New Roman" w:cs="Times New Roman"/>
          <w:sz w:val="28"/>
          <w:szCs w:val="28"/>
        </w:rPr>
        <w:t>белой</w:t>
      </w:r>
      <w:proofErr w:type="gramEnd"/>
      <w:r w:rsidR="009A5676">
        <w:rPr>
          <w:rFonts w:ascii="Times New Roman" w:hAnsi="Times New Roman" w:cs="Times New Roman"/>
          <w:sz w:val="28"/>
          <w:szCs w:val="28"/>
        </w:rPr>
        <w:t xml:space="preserve"> и чёрной (для изме</w:t>
      </w:r>
      <w:r w:rsidRPr="007C6A34">
        <w:rPr>
          <w:rFonts w:ascii="Times New Roman" w:hAnsi="Times New Roman" w:cs="Times New Roman"/>
          <w:sz w:val="28"/>
          <w:szCs w:val="28"/>
        </w:rPr>
        <w:t>нения их тона).</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 делении цветов на </w:t>
      </w:r>
      <w:r w:rsidR="009A5676">
        <w:rPr>
          <w:rFonts w:ascii="Times New Roman" w:hAnsi="Times New Roman" w:cs="Times New Roman"/>
          <w:sz w:val="28"/>
          <w:szCs w:val="28"/>
        </w:rPr>
        <w:t>тёплые и холодные; уметь ра</w:t>
      </w:r>
      <w:r w:rsidR="009A5676">
        <w:rPr>
          <w:rFonts w:ascii="Times New Roman" w:hAnsi="Times New Roman" w:cs="Times New Roman"/>
          <w:sz w:val="28"/>
          <w:szCs w:val="28"/>
        </w:rPr>
        <w:t>з</w:t>
      </w:r>
      <w:r w:rsidR="009A5676">
        <w:rPr>
          <w:rFonts w:ascii="Times New Roman" w:hAnsi="Times New Roman" w:cs="Times New Roman"/>
          <w:sz w:val="28"/>
          <w:szCs w:val="28"/>
        </w:rPr>
        <w:t>ли</w:t>
      </w:r>
      <w:r w:rsidR="007C6A34"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w:t>
      </w:r>
      <w:r w:rsidRPr="007C6A34">
        <w:rPr>
          <w:rFonts w:ascii="Times New Roman" w:hAnsi="Times New Roman" w:cs="Times New Roman"/>
          <w:sz w:val="28"/>
          <w:szCs w:val="28"/>
        </w:rPr>
        <w:t>о</w:t>
      </w:r>
      <w:r w:rsidRPr="007C6A34">
        <w:rPr>
          <w:rFonts w:ascii="Times New Roman" w:hAnsi="Times New Roman" w:cs="Times New Roman"/>
          <w:sz w:val="28"/>
          <w:szCs w:val="28"/>
        </w:rPr>
        <w:t>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w:t>
      </w:r>
      <w:r w:rsidRPr="007C6A34">
        <w:rPr>
          <w:rFonts w:ascii="Times New Roman" w:hAnsi="Times New Roman" w:cs="Times New Roman"/>
          <w:sz w:val="28"/>
          <w:szCs w:val="28"/>
        </w:rPr>
        <w:t>и</w:t>
      </w:r>
      <w:r w:rsidRPr="007C6A34">
        <w:rPr>
          <w:rFonts w:ascii="Times New Roman" w:hAnsi="Times New Roman" w:cs="Times New Roman"/>
          <w:sz w:val="28"/>
          <w:szCs w:val="28"/>
        </w:rPr>
        <w:t>обретать опыт передачи ра</w:t>
      </w:r>
      <w:r w:rsidR="009A5676">
        <w:rPr>
          <w:rFonts w:ascii="Times New Roman" w:hAnsi="Times New Roman" w:cs="Times New Roman"/>
          <w:sz w:val="28"/>
          <w:szCs w:val="28"/>
        </w:rPr>
        <w:t>зного цветового состояния моря.</w:t>
      </w:r>
    </w:p>
    <w:p w:rsidR="00074870" w:rsidRPr="009124EF" w:rsidRDefault="00F02D50" w:rsidP="009124EF">
      <w:pPr>
        <w:ind w:firstLine="709"/>
        <w:jc w:val="both"/>
        <w:rPr>
          <w:rFonts w:ascii="Times New Roman" w:hAnsi="Times New Roman" w:cs="Times New Roman"/>
          <w:sz w:val="28"/>
          <w:szCs w:val="28"/>
        </w:rPr>
      </w:pPr>
      <w:r w:rsidRPr="00F02D50">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w:t>
      </w:r>
      <w:r w:rsidRPr="00F02D50">
        <w:rPr>
          <w:rFonts w:ascii="Times New Roman" w:hAnsi="Times New Roman" w:cs="Times New Roman"/>
          <w:sz w:val="28"/>
          <w:szCs w:val="28"/>
        </w:rPr>
        <w:t>о</w:t>
      </w:r>
      <w:r w:rsidRPr="00F02D50">
        <w:rPr>
          <w:rFonts w:ascii="Times New Roman" w:hAnsi="Times New Roman" w:cs="Times New Roman"/>
          <w:sz w:val="28"/>
          <w:szCs w:val="28"/>
        </w:rPr>
        <w:t>жественными средствами удалось показат</w:t>
      </w:r>
      <w:r>
        <w:rPr>
          <w:rFonts w:ascii="Times New Roman" w:hAnsi="Times New Roman" w:cs="Times New Roman"/>
          <w:sz w:val="28"/>
          <w:szCs w:val="28"/>
        </w:rPr>
        <w:t>ь характер сказочных персонажей</w:t>
      </w:r>
      <w:r w:rsidR="009124EF">
        <w:rPr>
          <w:rFonts w:ascii="Times New Roman" w:hAnsi="Times New Roman" w:cs="Times New Roman"/>
          <w:sz w:val="28"/>
          <w:szCs w:val="28"/>
        </w:rPr>
        <w:t>.</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w:t>
      </w:r>
      <w:r w:rsidRPr="007C6A34">
        <w:rPr>
          <w:rFonts w:ascii="Times New Roman" w:hAnsi="Times New Roman" w:cs="Times New Roman"/>
          <w:sz w:val="28"/>
          <w:szCs w:val="28"/>
        </w:rPr>
        <w:t>о</w:t>
      </w:r>
      <w:r w:rsidRPr="007C6A34">
        <w:rPr>
          <w:rFonts w:ascii="Times New Roman" w:hAnsi="Times New Roman" w:cs="Times New Roman"/>
          <w:sz w:val="28"/>
          <w:szCs w:val="28"/>
        </w:rPr>
        <w:t>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w:t>
      </w:r>
      <w:r w:rsidRPr="007C6A34">
        <w:rPr>
          <w:rFonts w:ascii="Times New Roman" w:hAnsi="Times New Roman" w:cs="Times New Roman"/>
          <w:sz w:val="28"/>
          <w:szCs w:val="28"/>
        </w:rPr>
        <w:t>а</w:t>
      </w:r>
      <w:r w:rsidRPr="007C6A34">
        <w:rPr>
          <w:rFonts w:ascii="Times New Roman" w:hAnsi="Times New Roman" w:cs="Times New Roman"/>
          <w:sz w:val="28"/>
          <w:szCs w:val="28"/>
        </w:rPr>
        <w:t>зочного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об изменениях скульп</w:t>
      </w:r>
      <w:r w:rsidR="009A5676">
        <w:rPr>
          <w:rFonts w:ascii="Times New Roman" w:hAnsi="Times New Roman" w:cs="Times New Roman"/>
          <w:sz w:val="28"/>
          <w:szCs w:val="28"/>
        </w:rPr>
        <w:t>турного образа при осмотре про</w:t>
      </w:r>
      <w:r w:rsidR="007C6A34" w:rsidRPr="007C6A34">
        <w:rPr>
          <w:rFonts w:ascii="Times New Roman" w:hAnsi="Times New Roman" w:cs="Times New Roman"/>
          <w:sz w:val="28"/>
          <w:szCs w:val="28"/>
        </w:rPr>
        <w:t>изведения с разных сторон.</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ния зверушки).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w:t>
      </w:r>
      <w:r w:rsidRPr="007C6A34">
        <w:rPr>
          <w:rFonts w:ascii="Times New Roman" w:hAnsi="Times New Roman" w:cs="Times New Roman"/>
          <w:sz w:val="28"/>
          <w:szCs w:val="28"/>
        </w:rPr>
        <w:t>о</w:t>
      </w:r>
      <w:r w:rsidRPr="007C6A34">
        <w:rPr>
          <w:rFonts w:ascii="Times New Roman" w:hAnsi="Times New Roman" w:cs="Times New Roman"/>
          <w:sz w:val="28"/>
          <w:szCs w:val="28"/>
        </w:rPr>
        <w:t>творными произведениями декоративного искусства (кружево, шитьё, ювели</w:t>
      </w:r>
      <w:r w:rsidRPr="007C6A34">
        <w:rPr>
          <w:rFonts w:ascii="Times New Roman" w:hAnsi="Times New Roman" w:cs="Times New Roman"/>
          <w:sz w:val="28"/>
          <w:szCs w:val="28"/>
        </w:rPr>
        <w:t>р</w:t>
      </w:r>
      <w:r w:rsidRPr="007C6A34">
        <w:rPr>
          <w:rFonts w:ascii="Times New Roman" w:hAnsi="Times New Roman" w:cs="Times New Roman"/>
          <w:sz w:val="28"/>
          <w:szCs w:val="28"/>
        </w:rPr>
        <w:t>ные изделия и др.).</w:t>
      </w:r>
      <w:proofErr w:type="gramEnd"/>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w:t>
      </w:r>
      <w:r w:rsidRPr="007C6A34">
        <w:rPr>
          <w:rFonts w:ascii="Times New Roman" w:hAnsi="Times New Roman" w:cs="Times New Roman"/>
          <w:sz w:val="28"/>
          <w:szCs w:val="28"/>
        </w:rPr>
        <w:t>е</w:t>
      </w:r>
      <w:r w:rsidRPr="007C6A34">
        <w:rPr>
          <w:rFonts w:ascii="Times New Roman" w:hAnsi="Times New Roman" w:cs="Times New Roman"/>
          <w:sz w:val="28"/>
          <w:szCs w:val="28"/>
        </w:rPr>
        <w:t>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w:t>
      </w:r>
      <w:r w:rsidRPr="007C6A34">
        <w:rPr>
          <w:rFonts w:ascii="Times New Roman" w:hAnsi="Times New Roman" w:cs="Times New Roman"/>
          <w:sz w:val="28"/>
          <w:szCs w:val="28"/>
        </w:rPr>
        <w:t>е</w:t>
      </w:r>
      <w:r w:rsidRPr="007C6A34">
        <w:rPr>
          <w:rFonts w:ascii="Times New Roman" w:hAnsi="Times New Roman" w:cs="Times New Roman"/>
          <w:sz w:val="28"/>
          <w:szCs w:val="28"/>
        </w:rPr>
        <w:t>рах иллюстраций к народным сказкам лучших художни</w:t>
      </w:r>
      <w:r w:rsidR="009A5676">
        <w:rPr>
          <w:rFonts w:ascii="Times New Roman" w:hAnsi="Times New Roman" w:cs="Times New Roman"/>
          <w:sz w:val="28"/>
          <w:szCs w:val="28"/>
        </w:rPr>
        <w:t xml:space="preserve">ков-иллюстраторов </w:t>
      </w:r>
      <w:r w:rsidR="009A5676">
        <w:rPr>
          <w:rFonts w:ascii="Times New Roman" w:hAnsi="Times New Roman" w:cs="Times New Roman"/>
          <w:sz w:val="28"/>
          <w:szCs w:val="28"/>
        </w:rPr>
        <w:lastRenderedPageBreak/>
        <w:t>(например, И.</w:t>
      </w:r>
      <w:r w:rsidRPr="007C6A34">
        <w:rPr>
          <w:rFonts w:ascii="Times New Roman" w:hAnsi="Times New Roman" w:cs="Times New Roman"/>
          <w:sz w:val="28"/>
          <w:szCs w:val="28"/>
        </w:rPr>
        <w:t>Я. Билибина), когда украшения не только соответствуют наро</w:t>
      </w:r>
      <w:r w:rsidRPr="007C6A34">
        <w:rPr>
          <w:rFonts w:ascii="Times New Roman" w:hAnsi="Times New Roman" w:cs="Times New Roman"/>
          <w:sz w:val="28"/>
          <w:szCs w:val="28"/>
        </w:rPr>
        <w:t>д</w:t>
      </w:r>
      <w:r w:rsidRPr="007C6A34">
        <w:rPr>
          <w:rFonts w:ascii="Times New Roman" w:hAnsi="Times New Roman" w:cs="Times New Roman"/>
          <w:sz w:val="28"/>
          <w:szCs w:val="28"/>
        </w:rPr>
        <w:t>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w:t>
      </w:r>
      <w:r w:rsidRPr="007C6A34">
        <w:rPr>
          <w:rFonts w:ascii="Times New Roman" w:hAnsi="Times New Roman" w:cs="Times New Roman"/>
          <w:sz w:val="28"/>
          <w:szCs w:val="28"/>
        </w:rPr>
        <w:t>н</w:t>
      </w:r>
      <w:r w:rsidRPr="007C6A34">
        <w:rPr>
          <w:rFonts w:ascii="Times New Roman" w:hAnsi="Times New Roman" w:cs="Times New Roman"/>
          <w:sz w:val="28"/>
          <w:szCs w:val="28"/>
        </w:rPr>
        <w:t>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w:t>
      </w:r>
      <w:r w:rsidRPr="007C6A34">
        <w:rPr>
          <w:rFonts w:ascii="Times New Roman" w:hAnsi="Times New Roman" w:cs="Times New Roman"/>
          <w:sz w:val="28"/>
          <w:szCs w:val="28"/>
        </w:rPr>
        <w:t>й</w:t>
      </w:r>
      <w:r w:rsidRPr="007C6A34">
        <w:rPr>
          <w:rFonts w:ascii="Times New Roman" w:hAnsi="Times New Roman" w:cs="Times New Roman"/>
          <w:sz w:val="28"/>
          <w:szCs w:val="28"/>
        </w:rPr>
        <w:t>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w:t>
      </w:r>
      <w:r w:rsidRPr="007C6A34">
        <w:rPr>
          <w:rFonts w:ascii="Times New Roman" w:hAnsi="Times New Roman" w:cs="Times New Roman"/>
          <w:sz w:val="28"/>
          <w:szCs w:val="28"/>
        </w:rPr>
        <w:t>о</w:t>
      </w:r>
      <w:r w:rsidRPr="007C6A34">
        <w:rPr>
          <w:rFonts w:ascii="Times New Roman" w:hAnsi="Times New Roman" w:cs="Times New Roman"/>
          <w:sz w:val="28"/>
          <w:szCs w:val="28"/>
        </w:rPr>
        <w:t>миков сказочных героев в иллюстрациях известных художников детской книги, развивая фантазию и внимание к архитектурным постройкам.</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w:t>
      </w:r>
      <w:r w:rsidRPr="007C6A34">
        <w:rPr>
          <w:rFonts w:ascii="Times New Roman" w:hAnsi="Times New Roman" w:cs="Times New Roman"/>
          <w:sz w:val="28"/>
          <w:szCs w:val="28"/>
        </w:rPr>
        <w:t>о</w:t>
      </w:r>
      <w:r w:rsidRPr="007C6A34">
        <w:rPr>
          <w:rFonts w:ascii="Times New Roman" w:hAnsi="Times New Roman" w:cs="Times New Roman"/>
          <w:sz w:val="28"/>
          <w:szCs w:val="28"/>
        </w:rPr>
        <w:t>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w:t>
      </w:r>
      <w:r w:rsidRPr="007C6A34">
        <w:rPr>
          <w:rFonts w:ascii="Times New Roman" w:hAnsi="Times New Roman" w:cs="Times New Roman"/>
          <w:sz w:val="28"/>
          <w:szCs w:val="28"/>
        </w:rPr>
        <w:t>е</w:t>
      </w:r>
      <w:r w:rsidRPr="007C6A34">
        <w:rPr>
          <w:rFonts w:ascii="Times New Roman" w:hAnsi="Times New Roman" w:cs="Times New Roman"/>
          <w:sz w:val="28"/>
          <w:szCs w:val="28"/>
        </w:rPr>
        <w:t>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w:t>
      </w:r>
      <w:r w:rsidRPr="007C6A34">
        <w:rPr>
          <w:rFonts w:ascii="Times New Roman" w:hAnsi="Times New Roman" w:cs="Times New Roman"/>
          <w:sz w:val="28"/>
          <w:szCs w:val="28"/>
        </w:rPr>
        <w:t>й</w:t>
      </w:r>
      <w:r w:rsidR="00F02D50">
        <w:rPr>
          <w:rFonts w:ascii="Times New Roman" w:hAnsi="Times New Roman" w:cs="Times New Roman"/>
          <w:sz w:val="28"/>
          <w:szCs w:val="28"/>
        </w:rPr>
        <w:t>вазовского,</w:t>
      </w:r>
      <w:r w:rsidR="00054095">
        <w:rPr>
          <w:rFonts w:ascii="Times New Roman" w:hAnsi="Times New Roman" w:cs="Times New Roman"/>
          <w:sz w:val="28"/>
          <w:szCs w:val="28"/>
        </w:rPr>
        <w:t xml:space="preserve">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w:t>
      </w:r>
      <w:r w:rsidRPr="007C6A34">
        <w:rPr>
          <w:rFonts w:ascii="Times New Roman" w:hAnsi="Times New Roman" w:cs="Times New Roman"/>
          <w:sz w:val="28"/>
          <w:szCs w:val="28"/>
        </w:rPr>
        <w:t>и</w:t>
      </w:r>
      <w:r w:rsidRPr="007C6A34">
        <w:rPr>
          <w:rFonts w:ascii="Times New Roman" w:hAnsi="Times New Roman" w:cs="Times New Roman"/>
          <w:sz w:val="28"/>
          <w:szCs w:val="28"/>
        </w:rPr>
        <w:t>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054095"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w:t>
      </w:r>
      <w:r w:rsidRPr="007C6A34">
        <w:rPr>
          <w:rFonts w:ascii="Times New Roman" w:hAnsi="Times New Roman" w:cs="Times New Roman"/>
          <w:sz w:val="28"/>
          <w:szCs w:val="28"/>
        </w:rPr>
        <w:t>а</w:t>
      </w:r>
      <w:r w:rsidR="00054095">
        <w:rPr>
          <w:rFonts w:ascii="Times New Roman" w:hAnsi="Times New Roman" w:cs="Times New Roman"/>
          <w:sz w:val="28"/>
          <w:szCs w:val="28"/>
        </w:rPr>
        <w:t>гина, Е.И. Чарушина (и дру</w:t>
      </w:r>
      <w:r w:rsidR="009124EF">
        <w:rPr>
          <w:rFonts w:ascii="Times New Roman" w:hAnsi="Times New Roman" w:cs="Times New Roman"/>
          <w:sz w:val="28"/>
          <w:szCs w:val="28"/>
        </w:rPr>
        <w:t>гих по выбору учителя).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w:t>
      </w:r>
      <w:r w:rsidRPr="007C6A34">
        <w:rPr>
          <w:rFonts w:ascii="Times New Roman" w:hAnsi="Times New Roman" w:cs="Times New Roman"/>
          <w:sz w:val="28"/>
          <w:szCs w:val="28"/>
        </w:rPr>
        <w:t>н</w:t>
      </w:r>
      <w:r w:rsidRPr="007C6A34">
        <w:rPr>
          <w:rFonts w:ascii="Times New Roman" w:hAnsi="Times New Roman" w:cs="Times New Roman"/>
          <w:sz w:val="28"/>
          <w:szCs w:val="28"/>
        </w:rPr>
        <w:t>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w:t>
      </w:r>
      <w:r w:rsidRPr="007C6A34">
        <w:rPr>
          <w:rFonts w:ascii="Times New Roman" w:hAnsi="Times New Roman" w:cs="Times New Roman"/>
          <w:sz w:val="28"/>
          <w:szCs w:val="28"/>
        </w:rPr>
        <w:t>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7C6A34" w:rsidRDefault="00054095" w:rsidP="00BC613C">
      <w:pPr>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3</w:t>
      </w:r>
      <w:r w:rsidRPr="00D171DD">
        <w:rPr>
          <w:rFonts w:ascii="Times New Roman" w:hAnsi="Times New Roman" w:cs="Times New Roman"/>
          <w:b/>
          <w:i/>
          <w:sz w:val="28"/>
          <w:szCs w:val="28"/>
        </w:rPr>
        <w:t xml:space="preserve"> классе </w:t>
      </w:r>
      <w:proofErr w:type="gramStart"/>
      <w:r w:rsidRPr="00D171DD">
        <w:rPr>
          <w:rFonts w:ascii="Times New Roman" w:hAnsi="Times New Roman" w:cs="Times New Roman"/>
          <w:b/>
          <w:i/>
          <w:sz w:val="28"/>
          <w:szCs w:val="28"/>
        </w:rPr>
        <w:t>обучающийся</w:t>
      </w:r>
      <w:proofErr w:type="gramEnd"/>
      <w:r w:rsidRPr="00D171DD">
        <w:rPr>
          <w:rFonts w:ascii="Times New Roman" w:hAnsi="Times New Roman" w:cs="Times New Roman"/>
          <w:b/>
          <w:i/>
          <w:sz w:val="28"/>
          <w:szCs w:val="28"/>
        </w:rPr>
        <w:t xml:space="preserve">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w:t>
      </w:r>
      <w:r w:rsidRPr="007C6A34">
        <w:rPr>
          <w:rFonts w:ascii="Times New Roman" w:hAnsi="Times New Roman" w:cs="Times New Roman"/>
          <w:sz w:val="28"/>
          <w:szCs w:val="28"/>
        </w:rPr>
        <w:t>и</w:t>
      </w:r>
      <w:r w:rsidRPr="007C6A34">
        <w:rPr>
          <w:rFonts w:ascii="Times New Roman" w:hAnsi="Times New Roman" w:cs="Times New Roman"/>
          <w:sz w:val="28"/>
          <w:szCs w:val="28"/>
        </w:rPr>
        <w:t>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w:t>
      </w:r>
      <w:r w:rsidRPr="007C6A34">
        <w:rPr>
          <w:rFonts w:ascii="Times New Roman" w:hAnsi="Times New Roman" w:cs="Times New Roman"/>
          <w:sz w:val="28"/>
          <w:szCs w:val="28"/>
        </w:rPr>
        <w:t>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w:t>
      </w:r>
      <w:r w:rsidRPr="007C6A34">
        <w:rPr>
          <w:rFonts w:ascii="Times New Roman" w:hAnsi="Times New Roman" w:cs="Times New Roman"/>
          <w:sz w:val="28"/>
          <w:szCs w:val="28"/>
        </w:rPr>
        <w:t>о</w:t>
      </w:r>
      <w:r w:rsidRPr="007C6A34">
        <w:rPr>
          <w:rFonts w:ascii="Times New Roman" w:hAnsi="Times New Roman" w:cs="Times New Roman"/>
          <w:sz w:val="28"/>
          <w:szCs w:val="28"/>
        </w:rPr>
        <w:t>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w:t>
      </w:r>
      <w:r w:rsidRPr="007C6A34">
        <w:rPr>
          <w:rFonts w:ascii="Times New Roman" w:hAnsi="Times New Roman" w:cs="Times New Roman"/>
          <w:sz w:val="28"/>
          <w:szCs w:val="28"/>
        </w:rPr>
        <w:t>т</w:t>
      </w:r>
      <w:r w:rsidRPr="007C6A34">
        <w:rPr>
          <w:rFonts w:ascii="Times New Roman" w:hAnsi="Times New Roman" w:cs="Times New Roman"/>
          <w:sz w:val="28"/>
          <w:szCs w:val="28"/>
        </w:rPr>
        <w:t>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w:t>
      </w:r>
      <w:r w:rsidRPr="007C6A34">
        <w:rPr>
          <w:rFonts w:ascii="Times New Roman" w:hAnsi="Times New Roman" w:cs="Times New Roman"/>
          <w:sz w:val="28"/>
          <w:szCs w:val="28"/>
        </w:rPr>
        <w:t>и</w:t>
      </w:r>
      <w:r w:rsidRPr="007C6A34">
        <w:rPr>
          <w:rFonts w:ascii="Times New Roman" w:hAnsi="Times New Roman" w:cs="Times New Roman"/>
          <w:sz w:val="28"/>
          <w:szCs w:val="28"/>
        </w:rPr>
        <w:t>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w:t>
      </w:r>
      <w:r w:rsidRPr="007C6A34">
        <w:rPr>
          <w:rFonts w:ascii="Times New Roman" w:hAnsi="Times New Roman" w:cs="Times New Roman"/>
          <w:sz w:val="28"/>
          <w:szCs w:val="28"/>
        </w:rPr>
        <w:t>ю</w:t>
      </w:r>
      <w:r w:rsidRPr="007C6A34">
        <w:rPr>
          <w:rFonts w:ascii="Times New Roman" w:hAnsi="Times New Roman" w:cs="Times New Roman"/>
          <w:sz w:val="28"/>
          <w:szCs w:val="28"/>
        </w:rPr>
        <w:t>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074870"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Выполнить тематическую композицию «Праздник в городе» на основе наблюдений, по памяти и по представлению.</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w:t>
      </w:r>
      <w:r w:rsidRPr="007C6A34">
        <w:rPr>
          <w:rFonts w:ascii="Times New Roman" w:hAnsi="Times New Roman" w:cs="Times New Roman"/>
          <w:sz w:val="28"/>
          <w:szCs w:val="28"/>
        </w:rPr>
        <w:t>с</w:t>
      </w:r>
      <w:r w:rsidRPr="007C6A34">
        <w:rPr>
          <w:rFonts w:ascii="Times New Roman" w:hAnsi="Times New Roman" w:cs="Times New Roman"/>
          <w:sz w:val="28"/>
          <w:szCs w:val="28"/>
        </w:rPr>
        <w:t>нове сюжета известной сказки (или создание этого персонажа в технике бум</w:t>
      </w:r>
      <w:r w:rsidRPr="007C6A34">
        <w:rPr>
          <w:rFonts w:ascii="Times New Roman" w:hAnsi="Times New Roman" w:cs="Times New Roman"/>
          <w:sz w:val="28"/>
          <w:szCs w:val="28"/>
        </w:rPr>
        <w:t>а</w:t>
      </w:r>
      <w:r w:rsidRPr="007C6A34">
        <w:rPr>
          <w:rFonts w:ascii="Times New Roman" w:hAnsi="Times New Roman" w:cs="Times New Roman"/>
          <w:sz w:val="28"/>
          <w:szCs w:val="28"/>
        </w:rPr>
        <w:t>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w:t>
      </w:r>
      <w:r w:rsidRPr="007C6A34">
        <w:rPr>
          <w:rFonts w:ascii="Times New Roman" w:hAnsi="Times New Roman" w:cs="Times New Roman"/>
          <w:sz w:val="28"/>
          <w:szCs w:val="28"/>
        </w:rPr>
        <w:t>б</w:t>
      </w:r>
      <w:r w:rsidRPr="007C6A34">
        <w:rPr>
          <w:rFonts w:ascii="Times New Roman" w:hAnsi="Times New Roman" w:cs="Times New Roman"/>
          <w:sz w:val="28"/>
          <w:szCs w:val="28"/>
        </w:rPr>
        <w:t>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w:t>
      </w:r>
      <w:r w:rsidRPr="007C6A34">
        <w:rPr>
          <w:rFonts w:ascii="Times New Roman" w:hAnsi="Times New Roman" w:cs="Times New Roman"/>
          <w:sz w:val="28"/>
          <w:szCs w:val="28"/>
        </w:rPr>
        <w:t>ь</w:t>
      </w:r>
      <w:r w:rsidRPr="007C6A34">
        <w:rPr>
          <w:rFonts w:ascii="Times New Roman" w:hAnsi="Times New Roman" w:cs="Times New Roman"/>
          <w:sz w:val="28"/>
          <w:szCs w:val="28"/>
        </w:rPr>
        <w:t>птура, мелкая пластика, рельеф (виды рельефа).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w:t>
      </w:r>
      <w:r w:rsidRPr="007C6A34">
        <w:rPr>
          <w:rFonts w:ascii="Times New Roman" w:hAnsi="Times New Roman" w:cs="Times New Roman"/>
          <w:sz w:val="28"/>
          <w:szCs w:val="28"/>
        </w:rPr>
        <w:t>а</w:t>
      </w:r>
      <w:r w:rsidRPr="007C6A34">
        <w:rPr>
          <w:rFonts w:ascii="Times New Roman" w:hAnsi="Times New Roman" w:cs="Times New Roman"/>
          <w:sz w:val="28"/>
          <w:szCs w:val="28"/>
        </w:rPr>
        <w:t>шающих посуду Гжели и Хохломы; осваивать простые кистевые приёмы, сво</w:t>
      </w:r>
      <w:r w:rsidRPr="007C6A34">
        <w:rPr>
          <w:rFonts w:ascii="Times New Roman" w:hAnsi="Times New Roman" w:cs="Times New Roman"/>
          <w:sz w:val="28"/>
          <w:szCs w:val="28"/>
        </w:rPr>
        <w:t>й</w:t>
      </w:r>
      <w:r w:rsidRPr="007C6A34">
        <w:rPr>
          <w:rFonts w:ascii="Times New Roman" w:hAnsi="Times New Roman" w:cs="Times New Roman"/>
          <w:sz w:val="28"/>
          <w:szCs w:val="28"/>
        </w:rPr>
        <w:t>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w:t>
      </w:r>
      <w:r w:rsidRPr="007C6A34">
        <w:rPr>
          <w:rFonts w:ascii="Times New Roman" w:hAnsi="Times New Roman" w:cs="Times New Roman"/>
          <w:sz w:val="28"/>
          <w:szCs w:val="28"/>
        </w:rPr>
        <w:t>у</w:t>
      </w:r>
      <w:r w:rsidRPr="007C6A34">
        <w:rPr>
          <w:rFonts w:ascii="Times New Roman" w:hAnsi="Times New Roman" w:cs="Times New Roman"/>
          <w:sz w:val="28"/>
          <w:szCs w:val="28"/>
        </w:rPr>
        <w:t>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w:t>
      </w:r>
      <w:r w:rsidRPr="007C6A34">
        <w:rPr>
          <w:rFonts w:ascii="Times New Roman" w:hAnsi="Times New Roman" w:cs="Times New Roman"/>
          <w:sz w:val="28"/>
          <w:szCs w:val="28"/>
        </w:rPr>
        <w:t>т</w:t>
      </w:r>
      <w:r w:rsidRPr="007C6A34">
        <w:rPr>
          <w:rFonts w:ascii="Times New Roman" w:hAnsi="Times New Roman" w:cs="Times New Roman"/>
          <w:sz w:val="28"/>
          <w:szCs w:val="28"/>
        </w:rPr>
        <w:t>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w:t>
      </w:r>
      <w:r w:rsidRPr="007C6A34">
        <w:rPr>
          <w:rFonts w:ascii="Times New Roman" w:hAnsi="Times New Roman" w:cs="Times New Roman"/>
          <w:sz w:val="28"/>
          <w:szCs w:val="28"/>
        </w:rPr>
        <w:t>е</w:t>
      </w:r>
      <w:r w:rsidRPr="007C6A34">
        <w:rPr>
          <w:rFonts w:ascii="Times New Roman" w:hAnsi="Times New Roman" w:cs="Times New Roman"/>
          <w:sz w:val="28"/>
          <w:szCs w:val="28"/>
        </w:rPr>
        <w:t>тов.</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w:t>
      </w:r>
      <w:r w:rsidRPr="007C6A34">
        <w:rPr>
          <w:rFonts w:ascii="Times New Roman" w:hAnsi="Times New Roman" w:cs="Times New Roman"/>
          <w:sz w:val="28"/>
          <w:szCs w:val="28"/>
        </w:rPr>
        <w:t>к</w:t>
      </w:r>
      <w:r w:rsidRPr="007C6A34">
        <w:rPr>
          <w:rFonts w:ascii="Times New Roman" w:hAnsi="Times New Roman" w:cs="Times New Roman"/>
          <w:sz w:val="28"/>
          <w:szCs w:val="28"/>
        </w:rPr>
        <w:t>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054095" w:rsidRPr="007C6A34" w:rsidRDefault="00054095" w:rsidP="009124EF">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lastRenderedPageBreak/>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w:t>
      </w:r>
      <w:r w:rsidRPr="007C6A34">
        <w:rPr>
          <w:rFonts w:ascii="Times New Roman" w:hAnsi="Times New Roman" w:cs="Times New Roman"/>
          <w:sz w:val="28"/>
          <w:szCs w:val="28"/>
        </w:rPr>
        <w:t>з</w:t>
      </w:r>
      <w:r w:rsidR="00054095">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roofErr w:type="gramEnd"/>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w:t>
      </w:r>
      <w:r w:rsidRPr="007C6A34">
        <w:rPr>
          <w:rFonts w:ascii="Times New Roman" w:hAnsi="Times New Roman" w:cs="Times New Roman"/>
          <w:sz w:val="28"/>
          <w:szCs w:val="28"/>
        </w:rPr>
        <w:t>у</w:t>
      </w:r>
      <w:r w:rsidRPr="007C6A34">
        <w:rPr>
          <w:rFonts w:ascii="Times New Roman" w:hAnsi="Times New Roman" w:cs="Times New Roman"/>
          <w:sz w:val="28"/>
          <w:szCs w:val="28"/>
        </w:rPr>
        <w:t>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w:t>
      </w:r>
      <w:r w:rsidR="007D1B0E">
        <w:rPr>
          <w:rFonts w:ascii="Times New Roman" w:hAnsi="Times New Roman" w:cs="Times New Roman"/>
          <w:sz w:val="28"/>
          <w:szCs w:val="28"/>
        </w:rPr>
        <w:t xml:space="preserve"> </w:t>
      </w:r>
      <w:r w:rsidR="00054095">
        <w:rPr>
          <w:rFonts w:ascii="Times New Roman" w:hAnsi="Times New Roman" w:cs="Times New Roman"/>
          <w:sz w:val="28"/>
          <w:szCs w:val="28"/>
        </w:rPr>
        <w:t>И.</w:t>
      </w:r>
      <w:r w:rsidRPr="007C6A34">
        <w:rPr>
          <w:rFonts w:ascii="Times New Roman" w:hAnsi="Times New Roman" w:cs="Times New Roman"/>
          <w:sz w:val="28"/>
          <w:szCs w:val="28"/>
        </w:rPr>
        <w:t>К. Айвазо</w:t>
      </w:r>
      <w:r w:rsidRPr="007C6A34">
        <w:rPr>
          <w:rFonts w:ascii="Times New Roman" w:hAnsi="Times New Roman" w:cs="Times New Roman"/>
          <w:sz w:val="28"/>
          <w:szCs w:val="28"/>
        </w:rPr>
        <w:t>в</w:t>
      </w:r>
      <w:r w:rsidRPr="007C6A34">
        <w:rPr>
          <w:rFonts w:ascii="Times New Roman" w:hAnsi="Times New Roman" w:cs="Times New Roman"/>
          <w:sz w:val="28"/>
          <w:szCs w:val="28"/>
        </w:rPr>
        <w:t>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w:t>
      </w:r>
      <w:r w:rsidRPr="007C6A34">
        <w:rPr>
          <w:rFonts w:ascii="Times New Roman" w:hAnsi="Times New Roman" w:cs="Times New Roman"/>
          <w:sz w:val="28"/>
          <w:szCs w:val="28"/>
        </w:rPr>
        <w:t>е</w:t>
      </w:r>
      <w:r w:rsidRPr="007C6A34">
        <w:rPr>
          <w:rFonts w:ascii="Times New Roman" w:hAnsi="Times New Roman" w:cs="Times New Roman"/>
          <w:sz w:val="28"/>
          <w:szCs w:val="28"/>
        </w:rPr>
        <w:t>дениях.</w:t>
      </w:r>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Осуществлять виртуальные интерактивные путешествия в художестве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w:t>
      </w:r>
      <w:r w:rsidRPr="007C6A34">
        <w:rPr>
          <w:rFonts w:ascii="Times New Roman" w:hAnsi="Times New Roman" w:cs="Times New Roman"/>
          <w:sz w:val="28"/>
          <w:szCs w:val="28"/>
        </w:rPr>
        <w:t>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roofErr w:type="gramEnd"/>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И</w:t>
      </w:r>
      <w:r w:rsidRPr="007D1B0E">
        <w:rPr>
          <w:rFonts w:ascii="Times New Roman" w:hAnsi="Times New Roman" w:cs="Times New Roman"/>
          <w:sz w:val="28"/>
          <w:szCs w:val="28"/>
        </w:rPr>
        <w:t>меть представление об именах</w:t>
      </w:r>
      <w:r w:rsidR="00054095">
        <w:rPr>
          <w:rFonts w:ascii="Times New Roman" w:hAnsi="Times New Roman" w:cs="Times New Roman"/>
          <w:sz w:val="28"/>
          <w:szCs w:val="28"/>
        </w:rPr>
        <w:t xml:space="preserve"> отечественных портретистов: В.И. Сур</w:t>
      </w:r>
      <w:r w:rsidR="00054095">
        <w:rPr>
          <w:rFonts w:ascii="Times New Roman" w:hAnsi="Times New Roman" w:cs="Times New Roman"/>
          <w:sz w:val="28"/>
          <w:szCs w:val="28"/>
        </w:rPr>
        <w:t>и</w:t>
      </w:r>
      <w:r w:rsidR="00054095">
        <w:rPr>
          <w:rFonts w:ascii="Times New Roman" w:hAnsi="Times New Roman" w:cs="Times New Roman"/>
          <w:sz w:val="28"/>
          <w:szCs w:val="28"/>
        </w:rPr>
        <w:t>кова, И.</w:t>
      </w:r>
      <w:r w:rsidR="007C6A34" w:rsidRPr="007C6A34">
        <w:rPr>
          <w:rFonts w:ascii="Times New Roman" w:hAnsi="Times New Roman" w:cs="Times New Roman"/>
          <w:sz w:val="28"/>
          <w:szCs w:val="28"/>
        </w:rPr>
        <w:t>Е. Репина, В.</w:t>
      </w:r>
      <w:r w:rsidR="00054095">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sidR="00054095">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w:t>
      </w:r>
      <w:r w:rsidRPr="007C6A34">
        <w:rPr>
          <w:rFonts w:ascii="Times New Roman" w:hAnsi="Times New Roman" w:cs="Times New Roman"/>
          <w:sz w:val="28"/>
          <w:szCs w:val="28"/>
        </w:rPr>
        <w:t>р</w:t>
      </w:r>
      <w:r w:rsidRPr="007C6A34">
        <w:rPr>
          <w:rFonts w:ascii="Times New Roman" w:hAnsi="Times New Roman" w:cs="Times New Roman"/>
          <w:sz w:val="28"/>
          <w:szCs w:val="28"/>
        </w:rPr>
        <w:t>ственный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9124EF" w:rsidRPr="007C6A34" w:rsidRDefault="007D1B0E" w:rsidP="005E29C6">
      <w:pPr>
        <w:ind w:firstLine="709"/>
        <w:jc w:val="both"/>
        <w:rPr>
          <w:rFonts w:ascii="Times New Roman" w:hAnsi="Times New Roman" w:cs="Times New Roman"/>
          <w:sz w:val="28"/>
          <w:szCs w:val="28"/>
        </w:rPr>
      </w:pPr>
      <w:r w:rsidRPr="007D1B0E">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007C6A34" w:rsidRPr="007C6A34">
        <w:rPr>
          <w:rFonts w:ascii="Times New Roman" w:hAnsi="Times New Roman" w:cs="Times New Roman"/>
          <w:sz w:val="28"/>
          <w:szCs w:val="28"/>
        </w:rPr>
        <w:t>.</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w:t>
      </w:r>
      <w:r w:rsidRPr="007C6A34">
        <w:rPr>
          <w:rFonts w:ascii="Times New Roman" w:hAnsi="Times New Roman" w:cs="Times New Roman"/>
          <w:sz w:val="28"/>
          <w:szCs w:val="28"/>
        </w:rPr>
        <w:t>т</w:t>
      </w:r>
      <w:r w:rsidRPr="007C6A34">
        <w:rPr>
          <w:rFonts w:ascii="Times New Roman" w:hAnsi="Times New Roman" w:cs="Times New Roman"/>
          <w:sz w:val="28"/>
          <w:szCs w:val="28"/>
        </w:rPr>
        <w:t>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w:t>
      </w:r>
      <w:r w:rsidRPr="007C6A34">
        <w:rPr>
          <w:rFonts w:ascii="Times New Roman" w:hAnsi="Times New Roman" w:cs="Times New Roman"/>
          <w:sz w:val="28"/>
          <w:szCs w:val="28"/>
        </w:rPr>
        <w:t>т</w:t>
      </w:r>
      <w:r w:rsidRPr="007C6A34">
        <w:rPr>
          <w:rFonts w:ascii="Times New Roman" w:hAnsi="Times New Roman" w:cs="Times New Roman"/>
          <w:sz w:val="28"/>
          <w:szCs w:val="28"/>
        </w:rPr>
        <w:t>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w:t>
      </w:r>
      <w:r w:rsidRPr="007C6A34">
        <w:rPr>
          <w:rFonts w:ascii="Times New Roman" w:hAnsi="Times New Roman" w:cs="Times New Roman"/>
          <w:sz w:val="28"/>
          <w:szCs w:val="28"/>
        </w:rPr>
        <w:t>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w:t>
      </w:r>
      <w:r w:rsidRPr="007C6A34">
        <w:rPr>
          <w:rFonts w:ascii="Times New Roman" w:hAnsi="Times New Roman" w:cs="Times New Roman"/>
          <w:sz w:val="28"/>
          <w:szCs w:val="28"/>
        </w:rPr>
        <w:t>о</w:t>
      </w:r>
      <w:r w:rsidRPr="007C6A34">
        <w:rPr>
          <w:rFonts w:ascii="Times New Roman" w:hAnsi="Times New Roman" w:cs="Times New Roman"/>
          <w:sz w:val="28"/>
          <w:szCs w:val="28"/>
        </w:rPr>
        <w:t>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w:t>
      </w:r>
      <w:r w:rsidRPr="007C6A34">
        <w:rPr>
          <w:rFonts w:ascii="Times New Roman" w:hAnsi="Times New Roman" w:cs="Times New Roman"/>
          <w:sz w:val="28"/>
          <w:szCs w:val="28"/>
        </w:rPr>
        <w:t>с</w:t>
      </w:r>
      <w:r w:rsidRPr="007C6A34">
        <w:rPr>
          <w:rFonts w:ascii="Times New Roman" w:hAnsi="Times New Roman" w:cs="Times New Roman"/>
          <w:sz w:val="28"/>
          <w:szCs w:val="28"/>
        </w:rPr>
        <w:t>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w:t>
      </w:r>
      <w:r w:rsidRPr="00D171DD">
        <w:rPr>
          <w:rFonts w:ascii="Times New Roman" w:hAnsi="Times New Roman" w:cs="Times New Roman"/>
          <w:b/>
          <w:i/>
          <w:sz w:val="28"/>
          <w:szCs w:val="28"/>
        </w:rPr>
        <w:t xml:space="preserve"> классе </w:t>
      </w:r>
      <w:proofErr w:type="gramStart"/>
      <w:r w:rsidRPr="00D171DD">
        <w:rPr>
          <w:rFonts w:ascii="Times New Roman" w:hAnsi="Times New Roman" w:cs="Times New Roman"/>
          <w:b/>
          <w:i/>
          <w:sz w:val="28"/>
          <w:szCs w:val="28"/>
        </w:rPr>
        <w:t>обучающийся</w:t>
      </w:r>
      <w:proofErr w:type="gramEnd"/>
      <w:r w:rsidRPr="00D171DD">
        <w:rPr>
          <w:rFonts w:ascii="Times New Roman" w:hAnsi="Times New Roman" w:cs="Times New Roman"/>
          <w:b/>
          <w:i/>
          <w:sz w:val="28"/>
          <w:szCs w:val="28"/>
        </w:rPr>
        <w:t xml:space="preserve">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w:t>
      </w:r>
      <w:r w:rsidRPr="007C6A34">
        <w:rPr>
          <w:rFonts w:ascii="Times New Roman" w:hAnsi="Times New Roman" w:cs="Times New Roman"/>
          <w:sz w:val="28"/>
          <w:szCs w:val="28"/>
        </w:rPr>
        <w:t>о</w:t>
      </w:r>
      <w:r w:rsidRPr="007C6A34">
        <w:rPr>
          <w:rFonts w:ascii="Times New Roman" w:hAnsi="Times New Roman" w:cs="Times New Roman"/>
          <w:sz w:val="28"/>
          <w:szCs w:val="28"/>
        </w:rPr>
        <w:t>дов разных культур.</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w:t>
      </w:r>
      <w:r w:rsidRPr="007C6A34">
        <w:rPr>
          <w:rFonts w:ascii="Times New Roman" w:hAnsi="Times New Roman" w:cs="Times New Roman"/>
          <w:sz w:val="28"/>
          <w:szCs w:val="28"/>
        </w:rPr>
        <w:t>о</w:t>
      </w:r>
      <w:r w:rsidRPr="007C6A34">
        <w:rPr>
          <w:rFonts w:ascii="Times New Roman" w:hAnsi="Times New Roman" w:cs="Times New Roman"/>
          <w:sz w:val="28"/>
          <w:szCs w:val="28"/>
        </w:rPr>
        <w:t>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w:t>
      </w:r>
      <w:r w:rsidRPr="007C6A34">
        <w:rPr>
          <w:rFonts w:ascii="Times New Roman" w:hAnsi="Times New Roman" w:cs="Times New Roman"/>
          <w:sz w:val="28"/>
          <w:szCs w:val="28"/>
        </w:rPr>
        <w:t>и</w:t>
      </w:r>
      <w:r w:rsidRPr="007C6A34">
        <w:rPr>
          <w:rFonts w:ascii="Times New Roman" w:hAnsi="Times New Roman" w:cs="Times New Roman"/>
          <w:sz w:val="28"/>
          <w:szCs w:val="28"/>
        </w:rPr>
        <w:t>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w:t>
      </w:r>
      <w:r w:rsidRPr="007C6A34">
        <w:rPr>
          <w:rFonts w:ascii="Times New Roman" w:hAnsi="Times New Roman" w:cs="Times New Roman"/>
          <w:sz w:val="28"/>
          <w:szCs w:val="28"/>
        </w:rPr>
        <w:t>з</w:t>
      </w:r>
      <w:r w:rsidRPr="007C6A34">
        <w:rPr>
          <w:rFonts w:ascii="Times New Roman" w:hAnsi="Times New Roman" w:cs="Times New Roman"/>
          <w:sz w:val="28"/>
          <w:szCs w:val="28"/>
        </w:rPr>
        <w:t>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w:t>
      </w:r>
      <w:r w:rsidRPr="007C6A34">
        <w:rPr>
          <w:rFonts w:ascii="Times New Roman" w:hAnsi="Times New Roman" w:cs="Times New Roman"/>
          <w:sz w:val="28"/>
          <w:szCs w:val="28"/>
        </w:rPr>
        <w:t>у</w:t>
      </w:r>
      <w:r w:rsidRPr="007C6A34">
        <w:rPr>
          <w:rFonts w:ascii="Times New Roman" w:hAnsi="Times New Roman" w:cs="Times New Roman"/>
          <w:sz w:val="28"/>
          <w:szCs w:val="28"/>
        </w:rPr>
        <w:t>ры.</w:t>
      </w:r>
    </w:p>
    <w:p w:rsidR="00827812" w:rsidRDefault="00827812" w:rsidP="009124EF">
      <w:pPr>
        <w:ind w:firstLine="709"/>
        <w:jc w:val="both"/>
        <w:rPr>
          <w:rFonts w:ascii="Times New Roman" w:hAnsi="Times New Roman" w:cs="Times New Roman"/>
          <w:b/>
          <w:sz w:val="28"/>
          <w:szCs w:val="28"/>
        </w:rPr>
      </w:pPr>
    </w:p>
    <w:p w:rsidR="007C6A34" w:rsidRPr="009124EF" w:rsidRDefault="009124EF" w:rsidP="009124EF">
      <w:pPr>
        <w:ind w:firstLine="709"/>
        <w:jc w:val="both"/>
        <w:rPr>
          <w:rFonts w:ascii="Times New Roman" w:hAnsi="Times New Roman" w:cs="Times New Roman"/>
          <w:sz w:val="28"/>
          <w:szCs w:val="28"/>
        </w:rPr>
      </w:pPr>
      <w:r w:rsidRPr="009124EF">
        <w:rPr>
          <w:rFonts w:ascii="Times New Roman" w:hAnsi="Times New Roman" w:cs="Times New Roman"/>
          <w:b/>
          <w:sz w:val="28"/>
          <w:szCs w:val="28"/>
        </w:rPr>
        <w:t>М</w:t>
      </w:r>
      <w:r w:rsidR="007C6A34" w:rsidRPr="00054095">
        <w:rPr>
          <w:rFonts w:ascii="Times New Roman" w:hAnsi="Times New Roman" w:cs="Times New Roman"/>
          <w:b/>
          <w:sz w:val="28"/>
          <w:szCs w:val="28"/>
        </w:rPr>
        <w:t>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w:t>
      </w:r>
      <w:r w:rsidRPr="007C6A34">
        <w:rPr>
          <w:rFonts w:ascii="Times New Roman" w:hAnsi="Times New Roman" w:cs="Times New Roman"/>
          <w:sz w:val="28"/>
          <w:szCs w:val="28"/>
        </w:rPr>
        <w:t>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BC613C" w:rsidRPr="00054095" w:rsidRDefault="007C6A34" w:rsidP="009124EF">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w:t>
      </w:r>
      <w:r w:rsidRPr="007C6A34">
        <w:rPr>
          <w:rFonts w:ascii="Times New Roman" w:hAnsi="Times New Roman" w:cs="Times New Roman"/>
          <w:sz w:val="28"/>
          <w:szCs w:val="28"/>
        </w:rPr>
        <w:t>н</w:t>
      </w:r>
      <w:r w:rsidRPr="007C6A34">
        <w:rPr>
          <w:rFonts w:ascii="Times New Roman" w:hAnsi="Times New Roman" w:cs="Times New Roman"/>
          <w:sz w:val="28"/>
          <w:szCs w:val="28"/>
        </w:rPr>
        <w:t>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w:t>
      </w:r>
      <w:r w:rsidRPr="007C6A34">
        <w:rPr>
          <w:rFonts w:ascii="Times New Roman" w:hAnsi="Times New Roman" w:cs="Times New Roman"/>
          <w:sz w:val="28"/>
          <w:szCs w:val="28"/>
        </w:rPr>
        <w:t>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w:t>
      </w:r>
      <w:r w:rsidRPr="007C6A34">
        <w:rPr>
          <w:rFonts w:ascii="Times New Roman" w:hAnsi="Times New Roman" w:cs="Times New Roman"/>
          <w:sz w:val="28"/>
          <w:szCs w:val="28"/>
        </w:rPr>
        <w:t>и</w:t>
      </w:r>
      <w:r w:rsidRPr="007C6A34">
        <w:rPr>
          <w:rFonts w:ascii="Times New Roman" w:hAnsi="Times New Roman" w:cs="Times New Roman"/>
          <w:sz w:val="28"/>
          <w:szCs w:val="28"/>
        </w:rPr>
        <w:t>ционные мотивы и символы русской народной культуры (в деревянной резьбе и росписи по дереву, вышивке, декоре головных уборов, орнаментах, которые х</w:t>
      </w:r>
      <w:r w:rsidRPr="007C6A34">
        <w:rPr>
          <w:rFonts w:ascii="Times New Roman" w:hAnsi="Times New Roman" w:cs="Times New Roman"/>
          <w:sz w:val="28"/>
          <w:szCs w:val="28"/>
        </w:rPr>
        <w:t>а</w:t>
      </w:r>
      <w:r w:rsidRPr="007C6A34">
        <w:rPr>
          <w:rFonts w:ascii="Times New Roman" w:hAnsi="Times New Roman" w:cs="Times New Roman"/>
          <w:sz w:val="28"/>
          <w:szCs w:val="28"/>
        </w:rPr>
        <w:t>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w:t>
      </w:r>
      <w:r w:rsidRPr="007C6A34">
        <w:rPr>
          <w:rFonts w:ascii="Times New Roman" w:hAnsi="Times New Roman" w:cs="Times New Roman"/>
          <w:sz w:val="28"/>
          <w:szCs w:val="28"/>
        </w:rPr>
        <w:t>в</w:t>
      </w:r>
      <w:r w:rsidRPr="007C6A34">
        <w:rPr>
          <w:rFonts w:ascii="Times New Roman" w:hAnsi="Times New Roman" w:cs="Times New Roman"/>
          <w:sz w:val="28"/>
          <w:szCs w:val="28"/>
        </w:rPr>
        <w:t>ных женских уборов, особенностях мужской одежды разных сословий, а также о связи украшения костюма мужчины с родом его занятий и положением в о</w:t>
      </w:r>
      <w:r w:rsidRPr="007C6A34">
        <w:rPr>
          <w:rFonts w:ascii="Times New Roman" w:hAnsi="Times New Roman" w:cs="Times New Roman"/>
          <w:sz w:val="28"/>
          <w:szCs w:val="28"/>
        </w:rPr>
        <w:t>б</w:t>
      </w:r>
      <w:r w:rsidRPr="007C6A34">
        <w:rPr>
          <w:rFonts w:ascii="Times New Roman" w:hAnsi="Times New Roman" w:cs="Times New Roman"/>
          <w:sz w:val="28"/>
          <w:szCs w:val="28"/>
        </w:rPr>
        <w:t>ществе.</w:t>
      </w:r>
    </w:p>
    <w:p w:rsidR="00054095" w:rsidRPr="009124EF" w:rsidRDefault="007C6A34" w:rsidP="009124EF">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roofErr w:type="gramEnd"/>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w:t>
      </w:r>
      <w:r w:rsidRPr="007C6A34">
        <w:rPr>
          <w:rFonts w:ascii="Times New Roman" w:hAnsi="Times New Roman" w:cs="Times New Roman"/>
          <w:sz w:val="28"/>
          <w:szCs w:val="28"/>
        </w:rPr>
        <w:t>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D1B0E" w:rsidP="00054095">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У</w:t>
      </w:r>
      <w:r w:rsidR="007C6A34" w:rsidRPr="007C6A34">
        <w:rPr>
          <w:rFonts w:ascii="Times New Roman" w:hAnsi="Times New Roman" w:cs="Times New Roman"/>
          <w:sz w:val="28"/>
          <w:szCs w:val="28"/>
        </w:rPr>
        <w:t xml:space="preserve"> уметь</w:t>
      </w:r>
      <w:proofErr w:type="gramEnd"/>
      <w:r w:rsidR="007C6A34" w:rsidRPr="007C6A34">
        <w:rPr>
          <w:rFonts w:ascii="Times New Roman" w:hAnsi="Times New Roman" w:cs="Times New Roman"/>
          <w:sz w:val="28"/>
          <w:szCs w:val="28"/>
        </w:rPr>
        <w:t xml:space="preserve"> объяснять и изображать традиционную конструкцию здания 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менного древнерусского храма; знать примеры наиболее значительных древн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русских соборов и где они находятся; иметь представление о красо</w:t>
      </w:r>
      <w:r w:rsidR="00054095">
        <w:rPr>
          <w:rFonts w:ascii="Times New Roman" w:hAnsi="Times New Roman" w:cs="Times New Roman"/>
          <w:sz w:val="28"/>
          <w:szCs w:val="28"/>
        </w:rPr>
        <w:t>те и ко</w:t>
      </w:r>
      <w:r w:rsidR="00054095">
        <w:rPr>
          <w:rFonts w:ascii="Times New Roman" w:hAnsi="Times New Roman" w:cs="Times New Roman"/>
          <w:sz w:val="28"/>
          <w:szCs w:val="28"/>
        </w:rPr>
        <w:t>н</w:t>
      </w:r>
      <w:r w:rsidR="00054095">
        <w:rPr>
          <w:rFonts w:ascii="Times New Roman" w:hAnsi="Times New Roman" w:cs="Times New Roman"/>
          <w:sz w:val="28"/>
          <w:szCs w:val="28"/>
        </w:rPr>
        <w:t>структив</w:t>
      </w:r>
      <w:r w:rsidR="007C6A34"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007C6A34" w:rsidRPr="007C6A34">
        <w:rPr>
          <w:rFonts w:ascii="Times New Roman" w:hAnsi="Times New Roman" w:cs="Times New Roman"/>
          <w:sz w:val="28"/>
          <w:szCs w:val="28"/>
        </w:rPr>
        <w:t>го города, его архитекту</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007C6A34"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ное обра</w:t>
      </w:r>
      <w:r w:rsidR="00054095">
        <w:rPr>
          <w:rFonts w:ascii="Times New Roman" w:hAnsi="Times New Roman" w:cs="Times New Roman"/>
          <w:sz w:val="28"/>
          <w:szCs w:val="28"/>
        </w:rPr>
        <w:t>з</w:t>
      </w:r>
      <w:r w:rsidR="00054095">
        <w:rPr>
          <w:rFonts w:ascii="Times New Roman" w:hAnsi="Times New Roman" w:cs="Times New Roman"/>
          <w:sz w:val="28"/>
          <w:szCs w:val="28"/>
        </w:rPr>
        <w:t xml:space="preserve">ное </w:t>
      </w:r>
      <w:r w:rsidR="007C6A34"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w:t>
      </w:r>
      <w:r w:rsidRPr="007C6A34">
        <w:rPr>
          <w:rFonts w:ascii="Times New Roman" w:hAnsi="Times New Roman" w:cs="Times New Roman"/>
          <w:sz w:val="28"/>
          <w:szCs w:val="28"/>
        </w:rPr>
        <w:t>у</w:t>
      </w:r>
      <w:r w:rsidRPr="007C6A34">
        <w:rPr>
          <w:rFonts w:ascii="Times New Roman" w:hAnsi="Times New Roman" w:cs="Times New Roman"/>
          <w:sz w:val="28"/>
          <w:szCs w:val="28"/>
        </w:rPr>
        <w:t>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w:t>
      </w:r>
      <w:r w:rsidRPr="007C6A34">
        <w:rPr>
          <w:rFonts w:ascii="Times New Roman" w:hAnsi="Times New Roman" w:cs="Times New Roman"/>
          <w:sz w:val="28"/>
          <w:szCs w:val="28"/>
        </w:rPr>
        <w:t>о</w:t>
      </w:r>
      <w:r w:rsidRPr="007C6A34">
        <w:rPr>
          <w:rFonts w:ascii="Times New Roman" w:hAnsi="Times New Roman" w:cs="Times New Roman"/>
          <w:sz w:val="28"/>
          <w:szCs w:val="28"/>
        </w:rPr>
        <w:t>пейских городах, буддийская пагода, мусульманская мечеть; уметь изображать их.</w:t>
      </w:r>
    </w:p>
    <w:p w:rsidR="0016557F"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w:t>
      </w:r>
      <w:r w:rsidRPr="007C6A34">
        <w:rPr>
          <w:rFonts w:ascii="Times New Roman" w:hAnsi="Times New Roman" w:cs="Times New Roman"/>
          <w:sz w:val="28"/>
          <w:szCs w:val="28"/>
        </w:rPr>
        <w:t>е</w:t>
      </w:r>
      <w:r w:rsidRPr="007C6A34">
        <w:rPr>
          <w:rFonts w:ascii="Times New Roman" w:hAnsi="Times New Roman" w:cs="Times New Roman"/>
          <w:sz w:val="28"/>
          <w:szCs w:val="28"/>
        </w:rPr>
        <w:t>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w:t>
      </w:r>
      <w:r w:rsidRPr="007C6A34">
        <w:rPr>
          <w:rFonts w:ascii="Times New Roman" w:hAnsi="Times New Roman" w:cs="Times New Roman"/>
          <w:sz w:val="28"/>
          <w:szCs w:val="28"/>
        </w:rPr>
        <w:t>а</w:t>
      </w:r>
      <w:r w:rsidRPr="007C6A34">
        <w:rPr>
          <w:rFonts w:ascii="Times New Roman" w:hAnsi="Times New Roman" w:cs="Times New Roman"/>
          <w:sz w:val="28"/>
          <w:szCs w:val="28"/>
        </w:rPr>
        <w:t>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Венец</w:t>
      </w:r>
      <w:r w:rsidRPr="007C6A34">
        <w:rPr>
          <w:rFonts w:ascii="Times New Roman" w:hAnsi="Times New Roman" w:cs="Times New Roman"/>
          <w:sz w:val="28"/>
          <w:szCs w:val="28"/>
        </w:rPr>
        <w:t>и</w:t>
      </w:r>
      <w:r w:rsidRPr="007C6A34">
        <w:rPr>
          <w:rFonts w:ascii="Times New Roman" w:hAnsi="Times New Roman" w:cs="Times New Roman"/>
          <w:sz w:val="28"/>
          <w:szCs w:val="28"/>
        </w:rPr>
        <w:t>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w:t>
      </w:r>
      <w:r w:rsidRPr="007C6A34">
        <w:rPr>
          <w:rFonts w:ascii="Times New Roman" w:hAnsi="Times New Roman" w:cs="Times New Roman"/>
          <w:sz w:val="28"/>
          <w:szCs w:val="28"/>
        </w:rPr>
        <w:t>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Узнавать соборы Московского Кремля, Софийский собор в Великом Но</w:t>
      </w:r>
      <w:r w:rsidRPr="007C6A34">
        <w:rPr>
          <w:rFonts w:ascii="Times New Roman" w:hAnsi="Times New Roman" w:cs="Times New Roman"/>
          <w:sz w:val="28"/>
          <w:szCs w:val="28"/>
        </w:rPr>
        <w:t>в</w:t>
      </w:r>
      <w:r w:rsidRPr="007C6A34">
        <w:rPr>
          <w:rFonts w:ascii="Times New Roman" w:hAnsi="Times New Roman" w:cs="Times New Roman"/>
          <w:sz w:val="28"/>
          <w:szCs w:val="28"/>
        </w:rPr>
        <w:t>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w:t>
      </w:r>
      <w:r w:rsidRPr="007C6A34">
        <w:rPr>
          <w:rFonts w:ascii="Times New Roman" w:hAnsi="Times New Roman" w:cs="Times New Roman"/>
          <w:sz w:val="28"/>
          <w:szCs w:val="28"/>
        </w:rPr>
        <w:t>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w:t>
      </w:r>
      <w:r w:rsidRPr="007C6A34">
        <w:rPr>
          <w:rFonts w:ascii="Times New Roman" w:hAnsi="Times New Roman" w:cs="Times New Roman"/>
          <w:sz w:val="28"/>
          <w:szCs w:val="28"/>
        </w:rPr>
        <w:t>ь</w:t>
      </w:r>
      <w:r w:rsidRPr="007C6A34">
        <w:rPr>
          <w:rFonts w:ascii="Times New Roman" w:hAnsi="Times New Roman" w:cs="Times New Roman"/>
          <w:sz w:val="28"/>
          <w:szCs w:val="28"/>
        </w:rPr>
        <w:t>ные ансамбли:</w:t>
      </w:r>
      <w:proofErr w:type="gramEnd"/>
      <w:r w:rsidRPr="007C6A34">
        <w:rPr>
          <w:rFonts w:ascii="Times New Roman" w:hAnsi="Times New Roman" w:cs="Times New Roman"/>
          <w:sz w:val="28"/>
          <w:szCs w:val="28"/>
        </w:rPr>
        <w:t xml:space="preserve"> </w:t>
      </w:r>
      <w:proofErr w:type="gramStart"/>
      <w:r w:rsidRPr="007C6A34">
        <w:rPr>
          <w:rFonts w:ascii="Times New Roman" w:hAnsi="Times New Roman" w:cs="Times New Roman"/>
          <w:sz w:val="28"/>
          <w:szCs w:val="28"/>
        </w:rPr>
        <w:t>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w:t>
      </w:r>
      <w:r w:rsidRPr="007C6A34">
        <w:rPr>
          <w:rFonts w:ascii="Times New Roman" w:hAnsi="Times New Roman" w:cs="Times New Roman"/>
          <w:sz w:val="28"/>
          <w:szCs w:val="28"/>
        </w:rPr>
        <w:t>у</w:t>
      </w:r>
      <w:r w:rsidRPr="007C6A34">
        <w:rPr>
          <w:rFonts w:ascii="Times New Roman" w:hAnsi="Times New Roman" w:cs="Times New Roman"/>
          <w:sz w:val="28"/>
          <w:szCs w:val="28"/>
        </w:rPr>
        <w:t>гие по выбору учителя); знать о правилах поведения при посещении мемор</w:t>
      </w:r>
      <w:r w:rsidRPr="007C6A34">
        <w:rPr>
          <w:rFonts w:ascii="Times New Roman" w:hAnsi="Times New Roman" w:cs="Times New Roman"/>
          <w:sz w:val="28"/>
          <w:szCs w:val="28"/>
        </w:rPr>
        <w:t>и</w:t>
      </w:r>
      <w:r w:rsidR="00B978A1">
        <w:rPr>
          <w:rFonts w:ascii="Times New Roman" w:hAnsi="Times New Roman" w:cs="Times New Roman"/>
          <w:sz w:val="28"/>
          <w:szCs w:val="28"/>
        </w:rPr>
        <w:t>альных памятников.</w:t>
      </w:r>
      <w:proofErr w:type="gramEnd"/>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представления об архитектурных, декоративных и изобразител</w:t>
      </w:r>
      <w:r w:rsidRPr="007C6A34">
        <w:rPr>
          <w:rFonts w:ascii="Times New Roman" w:hAnsi="Times New Roman" w:cs="Times New Roman"/>
          <w:sz w:val="28"/>
          <w:szCs w:val="28"/>
        </w:rPr>
        <w:t>ь</w:t>
      </w:r>
      <w:r w:rsidRPr="007C6A34">
        <w:rPr>
          <w:rFonts w:ascii="Times New Roman" w:hAnsi="Times New Roman" w:cs="Times New Roman"/>
          <w:sz w:val="28"/>
          <w:szCs w:val="28"/>
        </w:rPr>
        <w:t xml:space="preserve">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Ра</w:t>
      </w:r>
      <w:r w:rsidR="007C6A34" w:rsidRPr="007C6A34">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78A1"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w:t>
      </w:r>
      <w:r w:rsidRPr="007C6A34">
        <w:rPr>
          <w:rFonts w:ascii="Times New Roman" w:hAnsi="Times New Roman" w:cs="Times New Roman"/>
          <w:sz w:val="28"/>
          <w:szCs w:val="28"/>
        </w:rPr>
        <w:t>е</w:t>
      </w:r>
      <w:r w:rsidRPr="007C6A34">
        <w:rPr>
          <w:rFonts w:ascii="Times New Roman" w:hAnsi="Times New Roman" w:cs="Times New Roman"/>
          <w:sz w:val="28"/>
          <w:szCs w:val="28"/>
        </w:rPr>
        <w:t>ля).</w:t>
      </w: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w:t>
      </w:r>
      <w:r w:rsidRPr="007C6A34">
        <w:rPr>
          <w:rFonts w:ascii="Times New Roman" w:hAnsi="Times New Roman" w:cs="Times New Roman"/>
          <w:sz w:val="28"/>
          <w:szCs w:val="28"/>
        </w:rPr>
        <w:t>а</w:t>
      </w:r>
      <w:r w:rsidRPr="007C6A34">
        <w:rPr>
          <w:rFonts w:ascii="Times New Roman" w:hAnsi="Times New Roman" w:cs="Times New Roman"/>
          <w:sz w:val="28"/>
          <w:szCs w:val="28"/>
        </w:rPr>
        <w:t>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w:t>
      </w:r>
      <w:r w:rsidRPr="007C6A34">
        <w:rPr>
          <w:rFonts w:ascii="Times New Roman" w:hAnsi="Times New Roman" w:cs="Times New Roman"/>
          <w:sz w:val="28"/>
          <w:szCs w:val="28"/>
        </w:rPr>
        <w:t>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w:t>
      </w:r>
      <w:r w:rsidRPr="007C6A34">
        <w:rPr>
          <w:rFonts w:ascii="Times New Roman" w:hAnsi="Times New Roman" w:cs="Times New Roman"/>
          <w:sz w:val="28"/>
          <w:szCs w:val="28"/>
        </w:rPr>
        <w:t>е</w:t>
      </w:r>
      <w:r w:rsidRPr="007C6A34">
        <w:rPr>
          <w:rFonts w:ascii="Times New Roman" w:hAnsi="Times New Roman" w:cs="Times New Roman"/>
          <w:sz w:val="28"/>
          <w:szCs w:val="28"/>
        </w:rPr>
        <w:t>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w:t>
      </w:r>
      <w:r w:rsidRPr="007C6A34">
        <w:rPr>
          <w:rFonts w:ascii="Times New Roman" w:hAnsi="Times New Roman" w:cs="Times New Roman"/>
          <w:sz w:val="28"/>
          <w:szCs w:val="28"/>
        </w:rPr>
        <w:t>е</w:t>
      </w:r>
      <w:r w:rsidRPr="007C6A34">
        <w:rPr>
          <w:rFonts w:ascii="Times New Roman" w:hAnsi="Times New Roman" w:cs="Times New Roman"/>
          <w:sz w:val="28"/>
          <w:szCs w:val="28"/>
        </w:rPr>
        <w:t>дакторе с помощью инструментов геометрических фигур, находить в поиск</w:t>
      </w:r>
      <w:r w:rsidRPr="007C6A34">
        <w:rPr>
          <w:rFonts w:ascii="Times New Roman" w:hAnsi="Times New Roman" w:cs="Times New Roman"/>
          <w:sz w:val="28"/>
          <w:szCs w:val="28"/>
        </w:rPr>
        <w:t>о</w:t>
      </w:r>
      <w:r w:rsidRPr="007C6A34">
        <w:rPr>
          <w:rFonts w:ascii="Times New Roman" w:hAnsi="Times New Roman" w:cs="Times New Roman"/>
          <w:sz w:val="28"/>
          <w:szCs w:val="28"/>
        </w:rPr>
        <w:t>вой системе разнообразные модели юрты, её украшения, внешний и внутре</w:t>
      </w:r>
      <w:r w:rsidRPr="007C6A34">
        <w:rPr>
          <w:rFonts w:ascii="Times New Roman" w:hAnsi="Times New Roman" w:cs="Times New Roman"/>
          <w:sz w:val="28"/>
          <w:szCs w:val="28"/>
        </w:rPr>
        <w:t>н</w:t>
      </w:r>
      <w:r w:rsidRPr="007C6A34">
        <w:rPr>
          <w:rFonts w:ascii="Times New Roman" w:hAnsi="Times New Roman" w:cs="Times New Roman"/>
          <w:sz w:val="28"/>
          <w:szCs w:val="28"/>
        </w:rPr>
        <w:t>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конструкции храмовых зданий разных культур (каменный православный собор с закомарами, со сводами-нефами, главой, куполом; гот</w:t>
      </w:r>
      <w:r w:rsidRPr="007C6A34">
        <w:rPr>
          <w:rFonts w:ascii="Times New Roman" w:hAnsi="Times New Roman" w:cs="Times New Roman"/>
          <w:sz w:val="28"/>
          <w:szCs w:val="28"/>
        </w:rPr>
        <w:t>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w:t>
      </w:r>
      <w:r w:rsidRPr="007C6A34">
        <w:rPr>
          <w:rFonts w:ascii="Times New Roman" w:hAnsi="Times New Roman" w:cs="Times New Roman"/>
          <w:sz w:val="28"/>
          <w:szCs w:val="28"/>
        </w:rPr>
        <w:t>о</w:t>
      </w:r>
      <w:r w:rsidRPr="007C6A34">
        <w:rPr>
          <w:rFonts w:ascii="Times New Roman" w:hAnsi="Times New Roman" w:cs="Times New Roman"/>
          <w:sz w:val="28"/>
          <w:szCs w:val="28"/>
        </w:rPr>
        <w:t>мощью геометрических фигур или на линейной основе; изобразить различные фазы движения, двигая части фигуры (при соответствующих технических усл</w:t>
      </w:r>
      <w:r w:rsidRPr="007C6A34">
        <w:rPr>
          <w:rFonts w:ascii="Times New Roman" w:hAnsi="Times New Roman" w:cs="Times New Roman"/>
          <w:sz w:val="28"/>
          <w:szCs w:val="28"/>
        </w:rPr>
        <w:t>о</w:t>
      </w:r>
      <w:r w:rsidRPr="007C6A34">
        <w:rPr>
          <w:rFonts w:ascii="Times New Roman" w:hAnsi="Times New Roman" w:cs="Times New Roman"/>
          <w:sz w:val="28"/>
          <w:szCs w:val="28"/>
        </w:rPr>
        <w:t>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w:t>
      </w:r>
      <w:r w:rsidRPr="007C6A34">
        <w:rPr>
          <w:rFonts w:ascii="Times New Roman" w:hAnsi="Times New Roman" w:cs="Times New Roman"/>
          <w:sz w:val="28"/>
          <w:szCs w:val="28"/>
        </w:rPr>
        <w:t>е</w:t>
      </w:r>
      <w:r w:rsidRPr="007C6A34">
        <w:rPr>
          <w:rFonts w:ascii="Times New Roman" w:hAnsi="Times New Roman" w:cs="Times New Roman"/>
          <w:sz w:val="28"/>
          <w:szCs w:val="28"/>
        </w:rPr>
        <w:t>риал, или на основе собственных фотографий и фотографий своих рисунков; делать шрифтовые надписи наиболее важных определений, названий, полож</w:t>
      </w:r>
      <w:r w:rsidRPr="007C6A34">
        <w:rPr>
          <w:rFonts w:ascii="Times New Roman" w:hAnsi="Times New Roman" w:cs="Times New Roman"/>
          <w:sz w:val="28"/>
          <w:szCs w:val="28"/>
        </w:rPr>
        <w:t>е</w:t>
      </w:r>
      <w:r w:rsidRPr="007C6A34">
        <w:rPr>
          <w:rFonts w:ascii="Times New Roman" w:hAnsi="Times New Roman" w:cs="Times New Roman"/>
          <w:sz w:val="28"/>
          <w:szCs w:val="28"/>
        </w:rPr>
        <w:t>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rsidR="007C6A34" w:rsidRDefault="0016557F" w:rsidP="0016557F">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lastRenderedPageBreak/>
        <w:t>2.1.</w:t>
      </w:r>
      <w:r w:rsidR="009E6435">
        <w:rPr>
          <w:rFonts w:ascii="Times New Roman" w:hAnsi="Times New Roman" w:cs="Times New Roman"/>
          <w:b/>
          <w:sz w:val="28"/>
          <w:szCs w:val="28"/>
        </w:rPr>
        <w:t>8</w:t>
      </w:r>
      <w:r w:rsidRPr="0016557F">
        <w:rPr>
          <w:rFonts w:ascii="Times New Roman" w:hAnsi="Times New Roman" w:cs="Times New Roman"/>
          <w:b/>
          <w:sz w:val="28"/>
          <w:szCs w:val="28"/>
        </w:rPr>
        <w:t>. РАБОЧАЯ ПРОГРАММА УЧЕБНОГО ПРЕДМЕТА «</w:t>
      </w:r>
      <w:r w:rsidR="007C6A34" w:rsidRPr="0016557F">
        <w:rPr>
          <w:rFonts w:ascii="Times New Roman" w:hAnsi="Times New Roman" w:cs="Times New Roman"/>
          <w:b/>
          <w:sz w:val="28"/>
          <w:szCs w:val="28"/>
        </w:rPr>
        <w:t>МУЗ</w:t>
      </w:r>
      <w:r w:rsidR="007C6A34" w:rsidRPr="0016557F">
        <w:rPr>
          <w:rFonts w:ascii="Times New Roman" w:hAnsi="Times New Roman" w:cs="Times New Roman"/>
          <w:b/>
          <w:sz w:val="28"/>
          <w:szCs w:val="28"/>
        </w:rPr>
        <w:t>Ы</w:t>
      </w:r>
      <w:r w:rsidR="007C6A34" w:rsidRPr="0016557F">
        <w:rPr>
          <w:rFonts w:ascii="Times New Roman" w:hAnsi="Times New Roman" w:cs="Times New Roman"/>
          <w:b/>
          <w:sz w:val="28"/>
          <w:szCs w:val="28"/>
        </w:rPr>
        <w:t>КА</w:t>
      </w:r>
      <w:r w:rsidRPr="0016557F">
        <w:rPr>
          <w:rFonts w:ascii="Times New Roman" w:hAnsi="Times New Roman" w:cs="Times New Roman"/>
          <w:b/>
          <w:sz w:val="28"/>
          <w:szCs w:val="28"/>
        </w:rPr>
        <w:t>»</w:t>
      </w:r>
    </w:p>
    <w:p w:rsidR="005E29C6" w:rsidRDefault="005E29C6" w:rsidP="0016557F">
      <w:pPr>
        <w:ind w:firstLine="851"/>
        <w:jc w:val="both"/>
        <w:rPr>
          <w:rFonts w:ascii="Times New Roman" w:hAnsi="Times New Roman" w:cs="Times New Roman"/>
          <w:b/>
          <w:sz w:val="28"/>
          <w:szCs w:val="28"/>
        </w:rPr>
      </w:pPr>
    </w:p>
    <w:p w:rsidR="007D1B0E" w:rsidRPr="009E6435" w:rsidRDefault="005E29C6" w:rsidP="005E29C6">
      <w:pPr>
        <w:ind w:firstLine="709"/>
        <w:jc w:val="both"/>
        <w:rPr>
          <w:rFonts w:ascii="Times New Roman" w:hAnsi="Times New Roman" w:cs="Times New Roman"/>
          <w:sz w:val="28"/>
          <w:szCs w:val="28"/>
        </w:rPr>
      </w:pPr>
      <w:r w:rsidRPr="009E6435">
        <w:rPr>
          <w:rFonts w:ascii="Times New Roman" w:hAnsi="Times New Roman" w:cs="Times New Roman"/>
          <w:sz w:val="28"/>
          <w:szCs w:val="28"/>
        </w:rPr>
        <w:t>Рабочая программа по учебному предмету «Музыка» составлена в соо</w:t>
      </w:r>
      <w:r w:rsidRPr="009E6435">
        <w:rPr>
          <w:rFonts w:ascii="Times New Roman" w:hAnsi="Times New Roman" w:cs="Times New Roman"/>
          <w:sz w:val="28"/>
          <w:szCs w:val="28"/>
        </w:rPr>
        <w:t>т</w:t>
      </w:r>
      <w:r w:rsidRPr="009E6435">
        <w:rPr>
          <w:rFonts w:ascii="Times New Roman" w:hAnsi="Times New Roman" w:cs="Times New Roman"/>
          <w:sz w:val="28"/>
          <w:szCs w:val="28"/>
        </w:rPr>
        <w:t>ветствии с федеральной рабочей программой по данному учебному предмету.</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w:t>
      </w:r>
      <w:r w:rsidRPr="005E29C6">
        <w:rPr>
          <w:rFonts w:ascii="Times New Roman" w:hAnsi="Times New Roman" w:cs="Times New Roman"/>
          <w:sz w:val="28"/>
          <w:szCs w:val="28"/>
        </w:rPr>
        <w:t>д</w:t>
      </w:r>
      <w:r w:rsidRPr="005E29C6">
        <w:rPr>
          <w:rFonts w:ascii="Times New Roman" w:hAnsi="Times New Roman" w:cs="Times New Roman"/>
          <w:sz w:val="28"/>
          <w:szCs w:val="28"/>
        </w:rPr>
        <w:t>лагаются для изучения на уровне начального общего образования. Содержание обучения завершается перечнем универсальных учебных действий (познав</w:t>
      </w:r>
      <w:r w:rsidRPr="005E29C6">
        <w:rPr>
          <w:rFonts w:ascii="Times New Roman" w:hAnsi="Times New Roman" w:cs="Times New Roman"/>
          <w:sz w:val="28"/>
          <w:szCs w:val="28"/>
        </w:rPr>
        <w:t>а</w:t>
      </w:r>
      <w:r w:rsidRPr="005E29C6">
        <w:rPr>
          <w:rFonts w:ascii="Times New Roman" w:hAnsi="Times New Roman" w:cs="Times New Roman"/>
          <w:sz w:val="28"/>
          <w:szCs w:val="28"/>
        </w:rPr>
        <w:t>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w:t>
      </w:r>
      <w:r w:rsidRPr="005E29C6">
        <w:rPr>
          <w:rFonts w:ascii="Times New Roman" w:hAnsi="Times New Roman" w:cs="Times New Roman"/>
          <w:sz w:val="28"/>
          <w:szCs w:val="28"/>
        </w:rPr>
        <w:t>е</w:t>
      </w:r>
      <w:r w:rsidRPr="005E29C6">
        <w:rPr>
          <w:rFonts w:ascii="Times New Roman" w:hAnsi="Times New Roman" w:cs="Times New Roman"/>
          <w:sz w:val="28"/>
          <w:szCs w:val="28"/>
        </w:rPr>
        <w:t>ния на уровне начального общего образования. Предметные результаты, фо</w:t>
      </w:r>
      <w:r w:rsidRPr="005E29C6">
        <w:rPr>
          <w:rFonts w:ascii="Times New Roman" w:hAnsi="Times New Roman" w:cs="Times New Roman"/>
          <w:sz w:val="28"/>
          <w:szCs w:val="28"/>
        </w:rPr>
        <w:t>р</w:t>
      </w:r>
      <w:r w:rsidRPr="005E29C6">
        <w:rPr>
          <w:rFonts w:ascii="Times New Roman" w:hAnsi="Times New Roman" w:cs="Times New Roman"/>
          <w:sz w:val="28"/>
          <w:szCs w:val="28"/>
        </w:rPr>
        <w:t>мируемые в ходе изучения музыки, сг</w:t>
      </w:r>
      <w:r w:rsidR="005E29C6">
        <w:rPr>
          <w:rFonts w:ascii="Times New Roman" w:hAnsi="Times New Roman" w:cs="Times New Roman"/>
          <w:sz w:val="28"/>
          <w:szCs w:val="28"/>
        </w:rPr>
        <w:t>руппированы по учебным модулям.</w:t>
      </w:r>
    </w:p>
    <w:p w:rsidR="005E29C6" w:rsidRDefault="005E29C6" w:rsidP="005E29C6">
      <w:pPr>
        <w:ind w:firstLine="709"/>
        <w:jc w:val="both"/>
        <w:rPr>
          <w:rFonts w:ascii="Times New Roman" w:hAnsi="Times New Roman" w:cs="Times New Roman"/>
          <w:sz w:val="28"/>
          <w:szCs w:val="28"/>
        </w:rPr>
      </w:pP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b/>
          <w:sz w:val="28"/>
          <w:szCs w:val="28"/>
        </w:rPr>
        <w:t>1)</w:t>
      </w:r>
      <w:r w:rsidRPr="005E29C6">
        <w:rPr>
          <w:rFonts w:ascii="Times New Roman" w:hAnsi="Times New Roman" w:cs="Times New Roman"/>
          <w:b/>
          <w:sz w:val="28"/>
          <w:szCs w:val="28"/>
          <w:lang w:val="en-US"/>
        </w:rPr>
        <w:t> </w:t>
      </w:r>
      <w:r w:rsidR="007C6A34" w:rsidRPr="005E29C6">
        <w:rPr>
          <w:rFonts w:ascii="Times New Roman" w:hAnsi="Times New Roman" w:cs="Times New Roman"/>
          <w:b/>
          <w:sz w:val="28"/>
          <w:szCs w:val="28"/>
        </w:rPr>
        <w:t>ПОЯСНИТЕЛЬНАЯ ЗАПИСКА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Музыка является неотъемлемой частью культурного наследия, униве</w:t>
      </w:r>
      <w:r w:rsidRPr="005E29C6">
        <w:rPr>
          <w:rFonts w:ascii="Times New Roman" w:hAnsi="Times New Roman" w:cs="Times New Roman"/>
          <w:sz w:val="28"/>
          <w:szCs w:val="28"/>
        </w:rPr>
        <w:t>р</w:t>
      </w:r>
      <w:r w:rsidRPr="005E29C6">
        <w:rPr>
          <w:rFonts w:ascii="Times New Roman" w:hAnsi="Times New Roman" w:cs="Times New Roman"/>
          <w:sz w:val="28"/>
          <w:szCs w:val="28"/>
        </w:rPr>
        <w:t>сальным способом коммуникации особенно важна музыка для становления личности обучающегося - как способ, форма и опыт самовыражения и ест</w:t>
      </w:r>
      <w:r w:rsidRPr="005E29C6">
        <w:rPr>
          <w:rFonts w:ascii="Times New Roman" w:hAnsi="Times New Roman" w:cs="Times New Roman"/>
          <w:sz w:val="28"/>
          <w:szCs w:val="28"/>
        </w:rPr>
        <w:t>е</w:t>
      </w:r>
      <w:r w:rsidRPr="005E29C6">
        <w:rPr>
          <w:rFonts w:ascii="Times New Roman" w:hAnsi="Times New Roman" w:cs="Times New Roman"/>
          <w:sz w:val="28"/>
          <w:szCs w:val="28"/>
        </w:rPr>
        <w:t>ственного радостного мировосприятия.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w:t>
      </w:r>
      <w:r w:rsidRPr="005E29C6">
        <w:rPr>
          <w:rFonts w:ascii="Times New Roman" w:hAnsi="Times New Roman" w:cs="Times New Roman"/>
          <w:sz w:val="28"/>
          <w:szCs w:val="28"/>
        </w:rPr>
        <w:t>е</w:t>
      </w:r>
      <w:r w:rsidRPr="005E29C6">
        <w:rPr>
          <w:rFonts w:ascii="Times New Roman" w:hAnsi="Times New Roman" w:cs="Times New Roman"/>
          <w:sz w:val="28"/>
          <w:szCs w:val="28"/>
        </w:rPr>
        <w:t>ния о многообразии проявлений музыкального искусства в жизни современного человека и общества. В содержании программы по музыке представлены ра</w:t>
      </w:r>
      <w:r w:rsidRPr="005E29C6">
        <w:rPr>
          <w:rFonts w:ascii="Times New Roman" w:hAnsi="Times New Roman" w:cs="Times New Roman"/>
          <w:sz w:val="28"/>
          <w:szCs w:val="28"/>
        </w:rPr>
        <w:t>з</w:t>
      </w:r>
      <w:r w:rsidRPr="005E29C6">
        <w:rPr>
          <w:rFonts w:ascii="Times New Roman" w:hAnsi="Times New Roman" w:cs="Times New Roman"/>
          <w:sz w:val="28"/>
          <w:szCs w:val="28"/>
        </w:rPr>
        <w:t>личные пласты музыкального искусства: фольклор, классическая, современная музыка, в том числе наиболее достойные образцы массовой музыкальной кул</w:t>
      </w:r>
      <w:r w:rsidRPr="005E29C6">
        <w:rPr>
          <w:rFonts w:ascii="Times New Roman" w:hAnsi="Times New Roman" w:cs="Times New Roman"/>
          <w:sz w:val="28"/>
          <w:szCs w:val="28"/>
        </w:rPr>
        <w:t>ь</w:t>
      </w:r>
      <w:r w:rsidRPr="005E29C6">
        <w:rPr>
          <w:rFonts w:ascii="Times New Roman" w:hAnsi="Times New Roman" w:cs="Times New Roman"/>
          <w:sz w:val="28"/>
          <w:szCs w:val="28"/>
        </w:rPr>
        <w:t>туры (джаз, эстрада, музыка кино и другие). Наиболее эффективной формой освоения музыкального искусства является практическое музицирование - п</w:t>
      </w:r>
      <w:r w:rsidRPr="005E29C6">
        <w:rPr>
          <w:rFonts w:ascii="Times New Roman" w:hAnsi="Times New Roman" w:cs="Times New Roman"/>
          <w:sz w:val="28"/>
          <w:szCs w:val="28"/>
        </w:rPr>
        <w:t>е</w:t>
      </w:r>
      <w:r w:rsidRPr="005E29C6">
        <w:rPr>
          <w:rFonts w:ascii="Times New Roman" w:hAnsi="Times New Roman" w:cs="Times New Roman"/>
          <w:sz w:val="28"/>
          <w:szCs w:val="28"/>
        </w:rPr>
        <w:t>ние, игра на доступных музыкальных инструментах, различные формы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предусматривает знакомство обучающихся с нек</w:t>
      </w:r>
      <w:r w:rsidRPr="005E29C6">
        <w:rPr>
          <w:rFonts w:ascii="Times New Roman" w:hAnsi="Times New Roman" w:cs="Times New Roman"/>
          <w:sz w:val="28"/>
          <w:szCs w:val="28"/>
        </w:rPr>
        <w:t>о</w:t>
      </w:r>
      <w:r w:rsidRPr="005E29C6">
        <w:rPr>
          <w:rFonts w:ascii="Times New Roman" w:hAnsi="Times New Roman" w:cs="Times New Roman"/>
          <w:sz w:val="28"/>
          <w:szCs w:val="28"/>
        </w:rPr>
        <w:t>торым количеством явлений, фактов музыкальной культуры (знание музыкал</w:t>
      </w:r>
      <w:r w:rsidRPr="005E29C6">
        <w:rPr>
          <w:rFonts w:ascii="Times New Roman" w:hAnsi="Times New Roman" w:cs="Times New Roman"/>
          <w:sz w:val="28"/>
          <w:szCs w:val="28"/>
        </w:rPr>
        <w:t>ь</w:t>
      </w:r>
      <w:r w:rsidRPr="005E29C6">
        <w:rPr>
          <w:rFonts w:ascii="Times New Roman" w:hAnsi="Times New Roman" w:cs="Times New Roman"/>
          <w:sz w:val="28"/>
          <w:szCs w:val="28"/>
        </w:rPr>
        <w:t>ных произведений, фамилий композиторов и исполнителей, специальной те</w:t>
      </w:r>
      <w:r w:rsidRPr="005E29C6">
        <w:rPr>
          <w:rFonts w:ascii="Times New Roman" w:hAnsi="Times New Roman" w:cs="Times New Roman"/>
          <w:sz w:val="28"/>
          <w:szCs w:val="28"/>
        </w:rPr>
        <w:t>р</w:t>
      </w:r>
      <w:r w:rsidRPr="005E29C6">
        <w:rPr>
          <w:rFonts w:ascii="Times New Roman" w:hAnsi="Times New Roman" w:cs="Times New Roman"/>
          <w:sz w:val="28"/>
          <w:szCs w:val="28"/>
        </w:rPr>
        <w:t xml:space="preserve">минологии).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w:t>
      </w:r>
      <w:r w:rsidRPr="005E29C6">
        <w:rPr>
          <w:rFonts w:ascii="Times New Roman" w:hAnsi="Times New Roman" w:cs="Times New Roman"/>
          <w:sz w:val="28"/>
          <w:szCs w:val="28"/>
        </w:rPr>
        <w:t>а</w:t>
      </w:r>
      <w:r w:rsidRPr="005E29C6">
        <w:rPr>
          <w:rFonts w:ascii="Times New Roman" w:hAnsi="Times New Roman" w:cs="Times New Roman"/>
          <w:sz w:val="28"/>
          <w:szCs w:val="28"/>
        </w:rPr>
        <w:t>мому себе, другим людям, которые несёт в себе музыка.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w:t>
      </w:r>
      <w:r w:rsidRPr="005E29C6">
        <w:rPr>
          <w:rFonts w:ascii="Times New Roman" w:hAnsi="Times New Roman" w:cs="Times New Roman"/>
          <w:sz w:val="28"/>
          <w:szCs w:val="28"/>
        </w:rPr>
        <w:lastRenderedPageBreak/>
        <w:t>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w:t>
      </w:r>
      <w:r w:rsidRPr="005E29C6">
        <w:rPr>
          <w:rFonts w:ascii="Times New Roman" w:hAnsi="Times New Roman" w:cs="Times New Roman"/>
          <w:sz w:val="28"/>
          <w:szCs w:val="28"/>
        </w:rPr>
        <w:t>п</w:t>
      </w:r>
      <w:r w:rsidRPr="005E29C6">
        <w:rPr>
          <w:rFonts w:ascii="Times New Roman" w:hAnsi="Times New Roman" w:cs="Times New Roman"/>
          <w:sz w:val="28"/>
          <w:szCs w:val="28"/>
        </w:rPr>
        <w:t>ность, высокий художественный уровень, соответствие системе традиционных российских ценностей.</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Одним из наиболее важных направлений программы по музыке является </w:t>
      </w:r>
      <w:r w:rsidRPr="005E29C6">
        <w:rPr>
          <w:rFonts w:ascii="Times New Roman" w:hAnsi="Times New Roman" w:cs="Times New Roman"/>
          <w:i/>
          <w:sz w:val="28"/>
          <w:szCs w:val="28"/>
        </w:rPr>
        <w:t>развитие эмоционального интеллекта обучающихся.</w:t>
      </w:r>
      <w:r w:rsidRPr="005E29C6">
        <w:rPr>
          <w:rFonts w:ascii="Times New Roman" w:hAnsi="Times New Roman" w:cs="Times New Roman"/>
          <w:sz w:val="28"/>
          <w:szCs w:val="28"/>
        </w:rPr>
        <w:t xml:space="preserve"> Через опыт чувственного восприятия и художественного исполнения музыки формируется эмоционал</w:t>
      </w:r>
      <w:r w:rsidRPr="005E29C6">
        <w:rPr>
          <w:rFonts w:ascii="Times New Roman" w:hAnsi="Times New Roman" w:cs="Times New Roman"/>
          <w:sz w:val="28"/>
          <w:szCs w:val="28"/>
        </w:rPr>
        <w:t>ь</w:t>
      </w:r>
      <w:r w:rsidRPr="005E29C6">
        <w:rPr>
          <w:rFonts w:ascii="Times New Roman" w:hAnsi="Times New Roman" w:cs="Times New Roman"/>
          <w:sz w:val="28"/>
          <w:szCs w:val="28"/>
        </w:rPr>
        <w:t>ная осознанность, рефлексивная установка личности в целом.</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w:t>
      </w:r>
      <w:r w:rsidRPr="005E29C6">
        <w:rPr>
          <w:rFonts w:ascii="Times New Roman" w:hAnsi="Times New Roman" w:cs="Times New Roman"/>
          <w:sz w:val="28"/>
          <w:szCs w:val="28"/>
        </w:rPr>
        <w:t>в</w:t>
      </w:r>
      <w:r w:rsidRPr="005E29C6">
        <w:rPr>
          <w:rFonts w:ascii="Times New Roman" w:hAnsi="Times New Roman" w:cs="Times New Roman"/>
          <w:sz w:val="28"/>
          <w:szCs w:val="28"/>
        </w:rPr>
        <w:t>лений к звуковым импровизациям, направленным на освоение жанровых ос</w:t>
      </w:r>
      <w:r w:rsidRPr="005E29C6">
        <w:rPr>
          <w:rFonts w:ascii="Times New Roman" w:hAnsi="Times New Roman" w:cs="Times New Roman"/>
          <w:sz w:val="28"/>
          <w:szCs w:val="28"/>
        </w:rPr>
        <w:t>о</w:t>
      </w:r>
      <w:r w:rsidRPr="005E29C6">
        <w:rPr>
          <w:rFonts w:ascii="Times New Roman" w:hAnsi="Times New Roman" w:cs="Times New Roman"/>
          <w:sz w:val="28"/>
          <w:szCs w:val="28"/>
        </w:rPr>
        <w:t>бенностей, элементов музыкального языка, композиционных принципов.</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b/>
          <w:i/>
          <w:sz w:val="28"/>
          <w:szCs w:val="28"/>
        </w:rPr>
        <w:t>Основная цель программы по музыке</w:t>
      </w:r>
      <w:r w:rsidRPr="005E29C6">
        <w:rPr>
          <w:rFonts w:ascii="Times New Roman" w:hAnsi="Times New Roman" w:cs="Times New Roman"/>
          <w:sz w:val="28"/>
          <w:szCs w:val="28"/>
        </w:rPr>
        <w:t xml:space="preserve"> - воспитание музыкальной культ</w:t>
      </w:r>
      <w:r w:rsidRPr="005E29C6">
        <w:rPr>
          <w:rFonts w:ascii="Times New Roman" w:hAnsi="Times New Roman" w:cs="Times New Roman"/>
          <w:sz w:val="28"/>
          <w:szCs w:val="28"/>
        </w:rPr>
        <w:t>у</w:t>
      </w:r>
      <w:r w:rsidRPr="005E29C6">
        <w:rPr>
          <w:rFonts w:ascii="Times New Roman" w:hAnsi="Times New Roman" w:cs="Times New Roman"/>
          <w:sz w:val="28"/>
          <w:szCs w:val="28"/>
        </w:rPr>
        <w:t xml:space="preserve">ры как части общей духовной культуры </w:t>
      </w:r>
      <w:proofErr w:type="gramStart"/>
      <w:r w:rsidRPr="005E29C6">
        <w:rPr>
          <w:rFonts w:ascii="Times New Roman" w:hAnsi="Times New Roman" w:cs="Times New Roman"/>
          <w:sz w:val="28"/>
          <w:szCs w:val="28"/>
        </w:rPr>
        <w:t>обучающихся</w:t>
      </w:r>
      <w:proofErr w:type="gramEnd"/>
      <w:r w:rsidRPr="005E29C6">
        <w:rPr>
          <w:rFonts w:ascii="Times New Roman" w:hAnsi="Times New Roman" w:cs="Times New Roman"/>
          <w:sz w:val="28"/>
          <w:szCs w:val="28"/>
        </w:rPr>
        <w:t xml:space="preserve">.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w:t>
      </w:r>
      <w:r w:rsidRPr="005E29C6">
        <w:rPr>
          <w:rFonts w:ascii="Times New Roman" w:hAnsi="Times New Roman" w:cs="Times New Roman"/>
          <w:sz w:val="28"/>
          <w:szCs w:val="28"/>
        </w:rPr>
        <w:t>м</w:t>
      </w:r>
      <w:r w:rsidRPr="005E29C6">
        <w:rPr>
          <w:rFonts w:ascii="Times New Roman" w:hAnsi="Times New Roman" w:cs="Times New Roman"/>
          <w:sz w:val="28"/>
          <w:szCs w:val="28"/>
        </w:rPr>
        <w:t>плекса эмоций, чувств, образов, идей, порождаемых ситуациями эстетического восприятия (постижение мира через переживание, самовыражение через тво</w:t>
      </w:r>
      <w:r w:rsidRPr="005E29C6">
        <w:rPr>
          <w:rFonts w:ascii="Times New Roman" w:hAnsi="Times New Roman" w:cs="Times New Roman"/>
          <w:sz w:val="28"/>
          <w:szCs w:val="28"/>
        </w:rPr>
        <w:t>р</w:t>
      </w:r>
      <w:r w:rsidRPr="005E29C6">
        <w:rPr>
          <w:rFonts w:ascii="Times New Roman" w:hAnsi="Times New Roman" w:cs="Times New Roman"/>
          <w:sz w:val="28"/>
          <w:szCs w:val="28"/>
        </w:rPr>
        <w:t>чество, духовно-нравственное становление, воспитание чуткости к внутренн</w:t>
      </w:r>
      <w:r w:rsidRPr="005E29C6">
        <w:rPr>
          <w:rFonts w:ascii="Times New Roman" w:hAnsi="Times New Roman" w:cs="Times New Roman"/>
          <w:sz w:val="28"/>
          <w:szCs w:val="28"/>
        </w:rPr>
        <w:t>е</w:t>
      </w:r>
      <w:r w:rsidRPr="005E29C6">
        <w:rPr>
          <w:rFonts w:ascii="Times New Roman" w:hAnsi="Times New Roman" w:cs="Times New Roman"/>
          <w:sz w:val="28"/>
          <w:szCs w:val="28"/>
        </w:rPr>
        <w:t>му миру другого человека через опыт сотворчества и сопереживания).</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становление системы ценностей, обучающихся в единстве эмоционал</w:t>
      </w:r>
      <w:r w:rsidR="007D1B0E" w:rsidRPr="005E29C6">
        <w:rPr>
          <w:rFonts w:ascii="Times New Roman" w:hAnsi="Times New Roman" w:cs="Times New Roman"/>
          <w:sz w:val="28"/>
          <w:szCs w:val="28"/>
        </w:rPr>
        <w:t>ь</w:t>
      </w:r>
      <w:r w:rsidR="007D1B0E" w:rsidRPr="005E29C6">
        <w:rPr>
          <w:rFonts w:ascii="Times New Roman" w:hAnsi="Times New Roman" w:cs="Times New Roman"/>
          <w:sz w:val="28"/>
          <w:szCs w:val="28"/>
        </w:rPr>
        <w:t>ной и познавательной сферы;</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развитие потребности в общении с произведениями искусства, осозн</w:t>
      </w:r>
      <w:r w:rsidR="007D1B0E" w:rsidRPr="005E29C6">
        <w:rPr>
          <w:rFonts w:ascii="Times New Roman" w:hAnsi="Times New Roman" w:cs="Times New Roman"/>
          <w:sz w:val="28"/>
          <w:szCs w:val="28"/>
        </w:rPr>
        <w:t>а</w:t>
      </w:r>
      <w:r w:rsidR="007D1B0E" w:rsidRPr="005E29C6">
        <w:rPr>
          <w:rFonts w:ascii="Times New Roman" w:hAnsi="Times New Roman" w:cs="Times New Roman"/>
          <w:sz w:val="28"/>
          <w:szCs w:val="28"/>
        </w:rPr>
        <w:t>ние значения музыкального искусства как универсального языка общения, х</w:t>
      </w:r>
      <w:r w:rsidR="007D1B0E" w:rsidRPr="005E29C6">
        <w:rPr>
          <w:rFonts w:ascii="Times New Roman" w:hAnsi="Times New Roman" w:cs="Times New Roman"/>
          <w:sz w:val="28"/>
          <w:szCs w:val="28"/>
        </w:rPr>
        <w:t>у</w:t>
      </w:r>
      <w:r w:rsidR="007D1B0E" w:rsidRPr="005E29C6">
        <w:rPr>
          <w:rFonts w:ascii="Times New Roman" w:hAnsi="Times New Roman" w:cs="Times New Roman"/>
          <w:sz w:val="28"/>
          <w:szCs w:val="28"/>
        </w:rPr>
        <w:t>дожественного отражения многообразия жизни;</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D1B0E" w:rsidRPr="005E29C6" w:rsidRDefault="005E29C6" w:rsidP="007D1B0E">
      <w:pPr>
        <w:pStyle w:val="a3"/>
        <w:ind w:left="0" w:firstLine="709"/>
        <w:jc w:val="both"/>
        <w:rPr>
          <w:rFonts w:ascii="Times New Roman" w:hAnsi="Times New Roman" w:cs="Times New Roman"/>
          <w:b/>
          <w:i/>
          <w:sz w:val="28"/>
          <w:szCs w:val="28"/>
        </w:rPr>
      </w:pPr>
      <w:r>
        <w:rPr>
          <w:rFonts w:ascii="Times New Roman" w:hAnsi="Times New Roman" w:cs="Times New Roman"/>
          <w:b/>
          <w:i/>
          <w:sz w:val="28"/>
          <w:szCs w:val="28"/>
        </w:rPr>
        <w:t>З</w:t>
      </w:r>
      <w:r w:rsidR="007D1B0E" w:rsidRPr="005E29C6">
        <w:rPr>
          <w:rFonts w:ascii="Times New Roman" w:hAnsi="Times New Roman" w:cs="Times New Roman"/>
          <w:b/>
          <w:i/>
          <w:sz w:val="28"/>
          <w:szCs w:val="28"/>
        </w:rPr>
        <w:t xml:space="preserve">адачи обучения музыке на уровне </w:t>
      </w:r>
      <w:r>
        <w:rPr>
          <w:rFonts w:ascii="Times New Roman" w:hAnsi="Times New Roman" w:cs="Times New Roman"/>
          <w:b/>
          <w:i/>
          <w:sz w:val="28"/>
          <w:szCs w:val="28"/>
        </w:rPr>
        <w:t>НОО</w:t>
      </w:r>
      <w:r w:rsidR="007D1B0E" w:rsidRPr="005E29C6">
        <w:rPr>
          <w:rFonts w:ascii="Times New Roman" w:hAnsi="Times New Roman" w:cs="Times New Roman"/>
          <w:b/>
          <w:i/>
          <w:sz w:val="28"/>
          <w:szCs w:val="28"/>
        </w:rPr>
        <w:t>:</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 xml:space="preserve">формирование эмоционально-ценностной отзывчивости </w:t>
      </w:r>
      <w:proofErr w:type="gramStart"/>
      <w:r w:rsidRPr="005E29C6">
        <w:rPr>
          <w:rFonts w:ascii="Times New Roman" w:hAnsi="Times New Roman" w:cs="Times New Roman"/>
          <w:sz w:val="28"/>
          <w:szCs w:val="28"/>
        </w:rPr>
        <w:t>на</w:t>
      </w:r>
      <w:proofErr w:type="gramEnd"/>
      <w:r w:rsidRPr="005E29C6">
        <w:rPr>
          <w:rFonts w:ascii="Times New Roman" w:hAnsi="Times New Roman" w:cs="Times New Roman"/>
          <w:sz w:val="28"/>
          <w:szCs w:val="28"/>
        </w:rPr>
        <w:t xml:space="preserve"> прекрасное в жизни и в искусстве;</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развитие эмоционального интеллекта в единстве с другими познав</w:t>
      </w:r>
      <w:r w:rsidRPr="005E29C6">
        <w:rPr>
          <w:rFonts w:ascii="Times New Roman" w:hAnsi="Times New Roman" w:cs="Times New Roman"/>
          <w:sz w:val="28"/>
          <w:szCs w:val="28"/>
        </w:rPr>
        <w:t>а</w:t>
      </w:r>
      <w:r w:rsidRPr="005E29C6">
        <w:rPr>
          <w:rFonts w:ascii="Times New Roman" w:hAnsi="Times New Roman" w:cs="Times New Roman"/>
          <w:sz w:val="28"/>
          <w:szCs w:val="28"/>
        </w:rPr>
        <w:t>тельными и регулятивными универсальными учебными действиями, развитие ассоциативного мышления и продуктивного воображения;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lastRenderedPageBreak/>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овладение предметными умениями и навыками в различных видах пра</w:t>
      </w:r>
      <w:r w:rsidRPr="005E29C6">
        <w:rPr>
          <w:rFonts w:ascii="Times New Roman" w:hAnsi="Times New Roman" w:cs="Times New Roman"/>
          <w:sz w:val="28"/>
          <w:szCs w:val="28"/>
        </w:rPr>
        <w:t>к</w:t>
      </w:r>
      <w:r w:rsidRPr="005E29C6">
        <w:rPr>
          <w:rFonts w:ascii="Times New Roman" w:hAnsi="Times New Roman" w:cs="Times New Roman"/>
          <w:sz w:val="28"/>
          <w:szCs w:val="28"/>
        </w:rPr>
        <w:t>тического музицирования, введение обучающегося в искусство через разноо</w:t>
      </w:r>
      <w:r w:rsidRPr="005E29C6">
        <w:rPr>
          <w:rFonts w:ascii="Times New Roman" w:hAnsi="Times New Roman" w:cs="Times New Roman"/>
          <w:sz w:val="28"/>
          <w:szCs w:val="28"/>
        </w:rPr>
        <w:t>б</w:t>
      </w:r>
      <w:r w:rsidRPr="005E29C6">
        <w:rPr>
          <w:rFonts w:ascii="Times New Roman" w:hAnsi="Times New Roman" w:cs="Times New Roman"/>
          <w:sz w:val="28"/>
          <w:szCs w:val="28"/>
        </w:rPr>
        <w:t>разие видов музыкальной деятельности, в том числе: слушание (воспитание грамотного слушателя), исполнение (пение, игра на музыкальных инструме</w:t>
      </w:r>
      <w:r w:rsidRPr="005E29C6">
        <w:rPr>
          <w:rFonts w:ascii="Times New Roman" w:hAnsi="Times New Roman" w:cs="Times New Roman"/>
          <w:sz w:val="28"/>
          <w:szCs w:val="28"/>
        </w:rPr>
        <w:t>н</w:t>
      </w:r>
      <w:r w:rsidRPr="005E29C6">
        <w:rPr>
          <w:rFonts w:ascii="Times New Roman" w:hAnsi="Times New Roman" w:cs="Times New Roman"/>
          <w:sz w:val="28"/>
          <w:szCs w:val="28"/>
        </w:rPr>
        <w:t>тах); сочинение (элементы импровизации, композиции, аранжировки);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кальное движение (пластическое интонирование, танец, двигательное модел</w:t>
      </w:r>
      <w:r w:rsidRPr="005E29C6">
        <w:rPr>
          <w:rFonts w:ascii="Times New Roman" w:hAnsi="Times New Roman" w:cs="Times New Roman"/>
          <w:sz w:val="28"/>
          <w:szCs w:val="28"/>
        </w:rPr>
        <w:t>и</w:t>
      </w:r>
      <w:r w:rsidRPr="005E29C6">
        <w:rPr>
          <w:rFonts w:ascii="Times New Roman" w:hAnsi="Times New Roman" w:cs="Times New Roman"/>
          <w:sz w:val="28"/>
          <w:szCs w:val="28"/>
        </w:rPr>
        <w:t>рование), исследовательские и творческие проекты;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кального языка;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воспитание уважения к культурному наследию России, присвоение и</w:t>
      </w:r>
      <w:r w:rsidRPr="005E29C6">
        <w:rPr>
          <w:rFonts w:ascii="Times New Roman" w:hAnsi="Times New Roman" w:cs="Times New Roman"/>
          <w:sz w:val="28"/>
          <w:szCs w:val="28"/>
        </w:rPr>
        <w:t>н</w:t>
      </w:r>
      <w:r w:rsidRPr="005E29C6">
        <w:rPr>
          <w:rFonts w:ascii="Times New Roman" w:hAnsi="Times New Roman" w:cs="Times New Roman"/>
          <w:sz w:val="28"/>
          <w:szCs w:val="28"/>
        </w:rPr>
        <w:t>тонационно-образного строя отечественной музыкальной культуры;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расширение кругозора, воспитание любознательности, интереса к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кальной культуре России, ее регионов, этнических групп, малой родины, а та</w:t>
      </w:r>
      <w:r w:rsidRPr="005E29C6">
        <w:rPr>
          <w:rFonts w:ascii="Times New Roman" w:hAnsi="Times New Roman" w:cs="Times New Roman"/>
          <w:sz w:val="28"/>
          <w:szCs w:val="28"/>
        </w:rPr>
        <w:t>к</w:t>
      </w:r>
      <w:r w:rsidRPr="005E29C6">
        <w:rPr>
          <w:rFonts w:ascii="Times New Roman" w:hAnsi="Times New Roman" w:cs="Times New Roman"/>
          <w:sz w:val="28"/>
          <w:szCs w:val="28"/>
        </w:rPr>
        <w:t>же к музыкальной культуре других стран, культур, времён и народов.</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Программа по музыке составлена на основе модульного принципа п</w:t>
      </w:r>
      <w:r w:rsidRPr="005E29C6">
        <w:rPr>
          <w:rFonts w:ascii="Times New Roman" w:hAnsi="Times New Roman" w:cs="Times New Roman"/>
          <w:i/>
          <w:sz w:val="28"/>
          <w:szCs w:val="28"/>
        </w:rPr>
        <w:t>о</w:t>
      </w:r>
      <w:r w:rsidRPr="005E29C6">
        <w:rPr>
          <w:rFonts w:ascii="Times New Roman" w:hAnsi="Times New Roman" w:cs="Times New Roman"/>
          <w:i/>
          <w:sz w:val="28"/>
          <w:szCs w:val="28"/>
        </w:rPr>
        <w:t>строения учебного материала и допускает вариативный подход к очерёдности изучения модулей, принципам компоновки учебных тем, форм и методов осво</w:t>
      </w:r>
      <w:r w:rsidRPr="005E29C6">
        <w:rPr>
          <w:rFonts w:ascii="Times New Roman" w:hAnsi="Times New Roman" w:cs="Times New Roman"/>
          <w:i/>
          <w:sz w:val="28"/>
          <w:szCs w:val="28"/>
        </w:rPr>
        <w:t>е</w:t>
      </w:r>
      <w:r w:rsidRPr="005E29C6">
        <w:rPr>
          <w:rFonts w:ascii="Times New Roman" w:hAnsi="Times New Roman" w:cs="Times New Roman"/>
          <w:i/>
          <w:sz w:val="28"/>
          <w:szCs w:val="28"/>
        </w:rPr>
        <w:t>ния содержания.</w:t>
      </w:r>
    </w:p>
    <w:p w:rsidR="005E29C6" w:rsidRPr="005E29C6" w:rsidRDefault="00EF1537" w:rsidP="005E29C6">
      <w:pPr>
        <w:ind w:firstLine="709"/>
        <w:jc w:val="both"/>
        <w:rPr>
          <w:rFonts w:ascii="Times New Roman" w:hAnsi="Times New Roman" w:cs="Times New Roman"/>
          <w:color w:val="FF0000"/>
          <w:sz w:val="28"/>
          <w:szCs w:val="28"/>
        </w:rPr>
      </w:pPr>
      <w:r w:rsidRPr="00BC613C">
        <w:rPr>
          <w:rFonts w:ascii="Times New Roman" w:hAnsi="Times New Roman" w:cs="Times New Roman"/>
          <w:color w:val="FF0000"/>
          <w:sz w:val="28"/>
          <w:szCs w:val="28"/>
        </w:rPr>
        <w:t>При разработке рабочей программы по предмету «Музыка» образов</w:t>
      </w:r>
      <w:r w:rsidRPr="00BC613C">
        <w:rPr>
          <w:rFonts w:ascii="Times New Roman" w:hAnsi="Times New Roman" w:cs="Times New Roman"/>
          <w:color w:val="FF0000"/>
          <w:sz w:val="28"/>
          <w:szCs w:val="28"/>
        </w:rPr>
        <w:t>а</w:t>
      </w:r>
      <w:r w:rsidRPr="00BC613C">
        <w:rPr>
          <w:rFonts w:ascii="Times New Roman" w:hAnsi="Times New Roman" w:cs="Times New Roman"/>
          <w:color w:val="FF0000"/>
          <w:sz w:val="28"/>
          <w:szCs w:val="28"/>
        </w:rPr>
        <w:t>тельная организация вправе использовать возможности сетевого взаимоде</w:t>
      </w:r>
      <w:r w:rsidRPr="00BC613C">
        <w:rPr>
          <w:rFonts w:ascii="Times New Roman" w:hAnsi="Times New Roman" w:cs="Times New Roman"/>
          <w:color w:val="FF0000"/>
          <w:sz w:val="28"/>
          <w:szCs w:val="28"/>
        </w:rPr>
        <w:t>й</w:t>
      </w:r>
      <w:r w:rsidRPr="00BC613C">
        <w:rPr>
          <w:rFonts w:ascii="Times New Roman" w:hAnsi="Times New Roman" w:cs="Times New Roman"/>
          <w:color w:val="FF0000"/>
          <w:sz w:val="28"/>
          <w:szCs w:val="28"/>
        </w:rPr>
        <w:t>ствия, в т.ч. с организациями дополнительного образ</w:t>
      </w:r>
      <w:r w:rsidR="005E29C6">
        <w:rPr>
          <w:rFonts w:ascii="Times New Roman" w:hAnsi="Times New Roman" w:cs="Times New Roman"/>
          <w:color w:val="FF0000"/>
          <w:sz w:val="28"/>
          <w:szCs w:val="28"/>
        </w:rPr>
        <w:t>ования, организациями культуры.</w:t>
      </w:r>
    </w:p>
    <w:p w:rsidR="005E29C6" w:rsidRDefault="005E29C6" w:rsidP="005E29C6">
      <w:pPr>
        <w:ind w:firstLine="709"/>
        <w:jc w:val="both"/>
        <w:rPr>
          <w:rFonts w:ascii="Times New Roman" w:hAnsi="Times New Roman" w:cs="Times New Roman"/>
          <w:sz w:val="28"/>
          <w:szCs w:val="28"/>
        </w:rPr>
      </w:pPr>
      <w:r w:rsidRPr="006F7A82">
        <w:rPr>
          <w:rFonts w:ascii="Times New Roman" w:hAnsi="Times New Roman" w:cs="Times New Roman"/>
          <w:sz w:val="28"/>
          <w:szCs w:val="28"/>
        </w:rPr>
        <w:t>Освоение программы по музыке предполагает активную социокульту</w:t>
      </w:r>
      <w:r w:rsidRPr="006F7A82">
        <w:rPr>
          <w:rFonts w:ascii="Times New Roman" w:hAnsi="Times New Roman" w:cs="Times New Roman"/>
          <w:sz w:val="28"/>
          <w:szCs w:val="28"/>
        </w:rPr>
        <w:t>р</w:t>
      </w:r>
      <w:r w:rsidRPr="006F7A82">
        <w:rPr>
          <w:rFonts w:ascii="Times New Roman" w:hAnsi="Times New Roman" w:cs="Times New Roman"/>
          <w:sz w:val="28"/>
          <w:szCs w:val="28"/>
        </w:rPr>
        <w:t>ную деятельность обучающихся, участие в музыкальных праздниках, конку</w:t>
      </w:r>
      <w:r w:rsidRPr="006F7A82">
        <w:rPr>
          <w:rFonts w:ascii="Times New Roman" w:hAnsi="Times New Roman" w:cs="Times New Roman"/>
          <w:sz w:val="28"/>
          <w:szCs w:val="28"/>
        </w:rPr>
        <w:t>р</w:t>
      </w:r>
      <w:r w:rsidRPr="006F7A82">
        <w:rPr>
          <w:rFonts w:ascii="Times New Roman" w:hAnsi="Times New Roman" w:cs="Times New Roman"/>
          <w:sz w:val="28"/>
          <w:szCs w:val="28"/>
        </w:rPr>
        <w:t>сах, концертах, театрализованных действиях, в том числе основанных на ме</w:t>
      </w:r>
      <w:r w:rsidRPr="006F7A82">
        <w:rPr>
          <w:rFonts w:ascii="Times New Roman" w:hAnsi="Times New Roman" w:cs="Times New Roman"/>
          <w:sz w:val="28"/>
          <w:szCs w:val="28"/>
        </w:rPr>
        <w:t>ж</w:t>
      </w:r>
      <w:r w:rsidRPr="006F7A82">
        <w:rPr>
          <w:rFonts w:ascii="Times New Roman" w:hAnsi="Times New Roman" w:cs="Times New Roman"/>
          <w:sz w:val="28"/>
          <w:szCs w:val="28"/>
        </w:rPr>
        <w:t>предметных связях с такими учебными предметами, как «Изобразительное и</w:t>
      </w:r>
      <w:r w:rsidRPr="006F7A82">
        <w:rPr>
          <w:rFonts w:ascii="Times New Roman" w:hAnsi="Times New Roman" w:cs="Times New Roman"/>
          <w:sz w:val="28"/>
          <w:szCs w:val="28"/>
        </w:rPr>
        <w:t>с</w:t>
      </w:r>
      <w:r w:rsidRPr="006F7A82">
        <w:rPr>
          <w:rFonts w:ascii="Times New Roman" w:hAnsi="Times New Roman" w:cs="Times New Roman"/>
          <w:sz w:val="28"/>
          <w:szCs w:val="28"/>
        </w:rPr>
        <w:t>кусство», «Литературное чтение», «Окружающий мир», «Основы религиозной культуры и светской этики», «Иностранный язык» и другие.</w:t>
      </w:r>
    </w:p>
    <w:p w:rsidR="00A659C2" w:rsidRDefault="00A659C2" w:rsidP="000153E9">
      <w:pPr>
        <w:ind w:firstLine="709"/>
        <w:jc w:val="both"/>
        <w:rPr>
          <w:rFonts w:ascii="Times New Roman" w:hAnsi="Times New Roman" w:cs="Times New Roman"/>
          <w:sz w:val="28"/>
          <w:szCs w:val="28"/>
        </w:rPr>
      </w:pPr>
    </w:p>
    <w:p w:rsidR="000153E9" w:rsidRPr="000153E9"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w:t>
      </w:r>
      <w:r w:rsidR="00C1073F">
        <w:rPr>
          <w:rFonts w:ascii="Times New Roman" w:hAnsi="Times New Roman" w:cs="Times New Roman"/>
          <w:b/>
          <w:i/>
          <w:sz w:val="28"/>
          <w:szCs w:val="28"/>
        </w:rPr>
        <w:t>едмета «М</w:t>
      </w:r>
      <w:r w:rsidRPr="000153E9">
        <w:rPr>
          <w:rFonts w:ascii="Times New Roman" w:hAnsi="Times New Roman" w:cs="Times New Roman"/>
          <w:b/>
          <w:i/>
          <w:sz w:val="28"/>
          <w:szCs w:val="28"/>
        </w:rPr>
        <w:t>узыка» в учебном плане</w:t>
      </w:r>
    </w:p>
    <w:p w:rsidR="00A659C2" w:rsidRDefault="00A659C2" w:rsidP="00A659C2">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на уровне начального о</w:t>
      </w:r>
      <w:r>
        <w:rPr>
          <w:rFonts w:ascii="Times New Roman" w:hAnsi="Times New Roman" w:cs="Times New Roman"/>
          <w:sz w:val="28"/>
          <w:szCs w:val="28"/>
        </w:rPr>
        <w:t>б</w:t>
      </w:r>
      <w:r>
        <w:rPr>
          <w:rFonts w:ascii="Times New Roman" w:hAnsi="Times New Roman" w:cs="Times New Roman"/>
          <w:sz w:val="28"/>
          <w:szCs w:val="28"/>
        </w:rPr>
        <w:t>щего образования</w:t>
      </w:r>
      <w:r w:rsidRPr="000153E9">
        <w:rPr>
          <w:rFonts w:ascii="Times New Roman" w:hAnsi="Times New Roman" w:cs="Times New Roman"/>
          <w:sz w:val="28"/>
          <w:szCs w:val="28"/>
        </w:rPr>
        <w:t xml:space="preserve"> с 1 по 4 кла</w:t>
      </w:r>
      <w:proofErr w:type="gramStart"/>
      <w:r w:rsidRPr="000153E9">
        <w:rPr>
          <w:rFonts w:ascii="Times New Roman" w:hAnsi="Times New Roman" w:cs="Times New Roman"/>
          <w:sz w:val="28"/>
          <w:szCs w:val="28"/>
        </w:rPr>
        <w:t>сс вкл</w:t>
      </w:r>
      <w:proofErr w:type="gramEnd"/>
      <w:r w:rsidRPr="000153E9">
        <w:rPr>
          <w:rFonts w:ascii="Times New Roman" w:hAnsi="Times New Roman" w:cs="Times New Roman"/>
          <w:sz w:val="28"/>
          <w:szCs w:val="28"/>
        </w:rPr>
        <w:t>ючительно.</w:t>
      </w:r>
    </w:p>
    <w:p w:rsidR="00A659C2" w:rsidRDefault="00A659C2" w:rsidP="00A659C2">
      <w:pPr>
        <w:ind w:firstLine="709"/>
        <w:jc w:val="both"/>
        <w:rPr>
          <w:rFonts w:ascii="Times New Roman" w:hAnsi="Times New Roman" w:cs="Times New Roman"/>
          <w:color w:val="FF0000"/>
          <w:sz w:val="28"/>
          <w:szCs w:val="28"/>
        </w:rPr>
      </w:pPr>
      <w:r w:rsidRPr="003B6573">
        <w:rPr>
          <w:rFonts w:ascii="Times New Roman" w:hAnsi="Times New Roman" w:cs="Times New Roman"/>
          <w:color w:val="FF0000"/>
          <w:sz w:val="28"/>
          <w:szCs w:val="28"/>
        </w:rPr>
        <w:t>Общее число часов, отведённых на изучение учебного предмета «</w:t>
      </w:r>
      <w:r>
        <w:rPr>
          <w:rFonts w:ascii="Times New Roman" w:hAnsi="Times New Roman" w:cs="Times New Roman"/>
          <w:color w:val="FF0000"/>
          <w:sz w:val="28"/>
          <w:szCs w:val="28"/>
        </w:rPr>
        <w:t>Муз</w:t>
      </w:r>
      <w:r>
        <w:rPr>
          <w:rFonts w:ascii="Times New Roman" w:hAnsi="Times New Roman" w:cs="Times New Roman"/>
          <w:color w:val="FF0000"/>
          <w:sz w:val="28"/>
          <w:szCs w:val="28"/>
        </w:rPr>
        <w:t>ы</w:t>
      </w:r>
      <w:r>
        <w:rPr>
          <w:rFonts w:ascii="Times New Roman" w:hAnsi="Times New Roman" w:cs="Times New Roman"/>
          <w:color w:val="FF0000"/>
          <w:sz w:val="28"/>
          <w:szCs w:val="28"/>
        </w:rPr>
        <w:t>ка</w:t>
      </w:r>
      <w:r w:rsidRPr="003B6573">
        <w:rPr>
          <w:rFonts w:ascii="Times New Roman" w:hAnsi="Times New Roman" w:cs="Times New Roman"/>
          <w:color w:val="FF0000"/>
          <w:sz w:val="28"/>
          <w:szCs w:val="28"/>
        </w:rPr>
        <w:t>», - 135 ч. (оди</w:t>
      </w:r>
      <w:r>
        <w:rPr>
          <w:rFonts w:ascii="Times New Roman" w:hAnsi="Times New Roman" w:cs="Times New Roman"/>
          <w:color w:val="FF0000"/>
          <w:sz w:val="28"/>
          <w:szCs w:val="28"/>
        </w:rPr>
        <w:t>н час в неделю в каждом классе)</w:t>
      </w:r>
      <w:r w:rsidRPr="00CA2A32">
        <w:rPr>
          <w:rFonts w:ascii="Times New Roman" w:hAnsi="Times New Roman" w:cs="Times New Roman"/>
          <w:color w:val="FF0000"/>
          <w:sz w:val="28"/>
          <w:szCs w:val="28"/>
        </w:rPr>
        <w:t>:</w:t>
      </w:r>
      <w:r w:rsidRPr="003B6573">
        <w:rPr>
          <w:rFonts w:ascii="Times New Roman" w:hAnsi="Times New Roman" w:cs="Times New Roman"/>
          <w:color w:val="FF0000"/>
          <w:sz w:val="28"/>
          <w:szCs w:val="28"/>
        </w:rPr>
        <w:t xml:space="preserve"> </w:t>
      </w:r>
    </w:p>
    <w:p w:rsidR="00A659C2" w:rsidRPr="003B6573" w:rsidRDefault="00A659C2" w:rsidP="00A659C2">
      <w:pPr>
        <w:ind w:firstLine="709"/>
        <w:jc w:val="both"/>
        <w:rPr>
          <w:rFonts w:ascii="Times New Roman" w:hAnsi="Times New Roman" w:cs="Times New Roman"/>
          <w:color w:val="FF0000"/>
          <w:sz w:val="28"/>
          <w:szCs w:val="28"/>
        </w:rPr>
      </w:pPr>
      <w:r w:rsidRPr="003B6573">
        <w:rPr>
          <w:rFonts w:ascii="Times New Roman" w:hAnsi="Times New Roman" w:cs="Times New Roman"/>
          <w:color w:val="FF0000"/>
          <w:sz w:val="28"/>
          <w:szCs w:val="28"/>
        </w:rPr>
        <w:t xml:space="preserve">1 класс </w:t>
      </w:r>
      <w:r>
        <w:rPr>
          <w:rFonts w:ascii="Times New Roman" w:hAnsi="Times New Roman" w:cs="Times New Roman"/>
          <w:color w:val="FF0000"/>
          <w:sz w:val="28"/>
          <w:szCs w:val="28"/>
        </w:rPr>
        <w:t>– 33 </w:t>
      </w:r>
      <w:r w:rsidRPr="003B6573">
        <w:rPr>
          <w:rFonts w:ascii="Times New Roman" w:hAnsi="Times New Roman" w:cs="Times New Roman"/>
          <w:color w:val="FF0000"/>
          <w:sz w:val="28"/>
          <w:szCs w:val="28"/>
        </w:rPr>
        <w:t>ч., 2 класс - 34 ч., 3 класс - 34 ч., 4 класс - 34 ч.</w:t>
      </w:r>
    </w:p>
    <w:p w:rsidR="006F7A82" w:rsidRPr="007C6A34" w:rsidRDefault="006F7A82" w:rsidP="006F7A82">
      <w:pPr>
        <w:jc w:val="both"/>
        <w:rPr>
          <w:rFonts w:ascii="Times New Roman" w:hAnsi="Times New Roman" w:cs="Times New Roman"/>
          <w:sz w:val="28"/>
          <w:szCs w:val="28"/>
        </w:rPr>
      </w:pPr>
    </w:p>
    <w:p w:rsidR="000153E9" w:rsidRDefault="00B1051C" w:rsidP="00EF1537">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t>2) </w:t>
      </w:r>
      <w:r w:rsidR="007C6A34" w:rsidRPr="00B1051C">
        <w:rPr>
          <w:rFonts w:ascii="Times New Roman" w:hAnsi="Times New Roman" w:cs="Times New Roman"/>
          <w:b/>
          <w:sz w:val="28"/>
          <w:szCs w:val="28"/>
        </w:rPr>
        <w:t>СОДЕРЖАНИЕ УЧЕБНОГО ПРЕДМЕТА «МУЗЫКА»</w:t>
      </w:r>
    </w:p>
    <w:p w:rsidR="00810839" w:rsidRPr="00B1051C" w:rsidRDefault="00810839" w:rsidP="00EF1537">
      <w:pPr>
        <w:ind w:firstLine="709"/>
        <w:jc w:val="both"/>
        <w:rPr>
          <w:rFonts w:ascii="Times New Roman" w:hAnsi="Times New Roman" w:cs="Times New Roman"/>
          <w:b/>
          <w:sz w:val="28"/>
          <w:szCs w:val="28"/>
        </w:rPr>
      </w:pPr>
    </w:p>
    <w:p w:rsidR="006F7A82" w:rsidRPr="001F2A65" w:rsidRDefault="006F7A82" w:rsidP="006F7A82">
      <w:pPr>
        <w:ind w:firstLine="709"/>
        <w:jc w:val="both"/>
        <w:rPr>
          <w:rFonts w:ascii="Times New Roman" w:hAnsi="Times New Roman" w:cs="Times New Roman"/>
          <w:b/>
          <w:sz w:val="28"/>
          <w:szCs w:val="28"/>
        </w:rPr>
      </w:pPr>
      <w:r>
        <w:rPr>
          <w:rFonts w:ascii="Times New Roman" w:hAnsi="Times New Roman" w:cs="Times New Roman"/>
          <w:b/>
          <w:sz w:val="28"/>
          <w:szCs w:val="28"/>
        </w:rPr>
        <w:t>Модуль № 1</w:t>
      </w:r>
      <w:r w:rsidRPr="001F2A65">
        <w:rPr>
          <w:rFonts w:ascii="Times New Roman" w:hAnsi="Times New Roman" w:cs="Times New Roman"/>
          <w:b/>
          <w:sz w:val="28"/>
          <w:szCs w:val="28"/>
        </w:rPr>
        <w:t xml:space="preserve"> «Народная музыка России»</w:t>
      </w:r>
    </w:p>
    <w:p w:rsidR="006F7A82" w:rsidRPr="006F7A82" w:rsidRDefault="006F7A82" w:rsidP="006F7A8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Данный модуль является одним из наиболее </w:t>
      </w:r>
      <w:proofErr w:type="gramStart"/>
      <w:r w:rsidRPr="007C6A34">
        <w:rPr>
          <w:rFonts w:ascii="Times New Roman" w:hAnsi="Times New Roman" w:cs="Times New Roman"/>
          <w:sz w:val="28"/>
          <w:szCs w:val="28"/>
        </w:rPr>
        <w:t>значимых</w:t>
      </w:r>
      <w:proofErr w:type="gramEnd"/>
      <w:r w:rsidRPr="007C6A34">
        <w:rPr>
          <w:rFonts w:ascii="Times New Roman" w:hAnsi="Times New Roman" w:cs="Times New Roman"/>
          <w:sz w:val="28"/>
          <w:szCs w:val="28"/>
        </w:rPr>
        <w:t>. Цели воспитания национальной и гражданской идентичности, а также принцип «вхождения в м</w:t>
      </w:r>
      <w:r w:rsidRPr="007C6A34">
        <w:rPr>
          <w:rFonts w:ascii="Times New Roman" w:hAnsi="Times New Roman" w:cs="Times New Roman"/>
          <w:sz w:val="28"/>
          <w:szCs w:val="28"/>
        </w:rPr>
        <w:t>у</w:t>
      </w:r>
      <w:r w:rsidRPr="007C6A34">
        <w:rPr>
          <w:rFonts w:ascii="Times New Roman" w:hAnsi="Times New Roman" w:cs="Times New Roman"/>
          <w:sz w:val="28"/>
          <w:szCs w:val="28"/>
        </w:rPr>
        <w:t>зыку от родного порога» предполагают,</w:t>
      </w:r>
      <w:r>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 xml:space="preserve">ения всего богатства и разнообразия музыки должна быть музыкальная культура </w:t>
      </w:r>
      <w:r w:rsidRPr="007C6A34">
        <w:rPr>
          <w:rFonts w:ascii="Times New Roman" w:hAnsi="Times New Roman" w:cs="Times New Roman"/>
          <w:sz w:val="28"/>
          <w:szCs w:val="28"/>
        </w:rPr>
        <w:lastRenderedPageBreak/>
        <w:t>родного края, своего народа, дру</w:t>
      </w:r>
      <w:r>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w:t>
      </w:r>
      <w:r w:rsidRPr="007C6A34">
        <w:rPr>
          <w:rFonts w:ascii="Times New Roman" w:hAnsi="Times New Roman" w:cs="Times New Roman"/>
          <w:sz w:val="28"/>
          <w:szCs w:val="28"/>
        </w:rPr>
        <w:t>с</w:t>
      </w:r>
      <w:r w:rsidRPr="007C6A34">
        <w:rPr>
          <w:rFonts w:ascii="Times New Roman" w:hAnsi="Times New Roman" w:cs="Times New Roman"/>
          <w:sz w:val="28"/>
          <w:szCs w:val="28"/>
        </w:rPr>
        <w:t>печить глубокое и содержатель</w:t>
      </w:r>
      <w:r>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w:t>
      </w:r>
      <w:r w:rsidRPr="007C6A34">
        <w:rPr>
          <w:rFonts w:ascii="Times New Roman" w:hAnsi="Times New Roman" w:cs="Times New Roman"/>
          <w:sz w:val="28"/>
          <w:szCs w:val="28"/>
        </w:rPr>
        <w:t>н</w:t>
      </w:r>
      <w:r w:rsidRPr="007C6A34">
        <w:rPr>
          <w:rFonts w:ascii="Times New Roman" w:hAnsi="Times New Roman" w:cs="Times New Roman"/>
          <w:sz w:val="28"/>
          <w:szCs w:val="28"/>
        </w:rPr>
        <w:t>дарных обрядов и праздн</w:t>
      </w:r>
      <w:r>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w:t>
      </w:r>
      <w:r w:rsidRPr="007C6A34">
        <w:rPr>
          <w:rFonts w:ascii="Times New Roman" w:hAnsi="Times New Roman" w:cs="Times New Roman"/>
          <w:sz w:val="28"/>
          <w:szCs w:val="28"/>
        </w:rPr>
        <w:t>н</w:t>
      </w:r>
      <w:r w:rsidRPr="007C6A34">
        <w:rPr>
          <w:rFonts w:ascii="Times New Roman" w:hAnsi="Times New Roman" w:cs="Times New Roman"/>
          <w:sz w:val="28"/>
          <w:szCs w:val="28"/>
        </w:rPr>
        <w:t>ному, аутентичному звучанию народной музыки, научить детей отличать настоящую народную музыку от эстрадных шоу-программ, экспл</w:t>
      </w:r>
      <w:r>
        <w:rPr>
          <w:rFonts w:ascii="Times New Roman" w:hAnsi="Times New Roman" w:cs="Times New Roman"/>
          <w:sz w:val="28"/>
          <w:szCs w:val="28"/>
        </w:rPr>
        <w:t xml:space="preserve">уатирующих </w:t>
      </w:r>
      <w:r w:rsidRPr="006F7A82">
        <w:rPr>
          <w:rFonts w:ascii="Times New Roman" w:hAnsi="Times New Roman" w:cs="Times New Roman"/>
          <w:sz w:val="28"/>
          <w:szCs w:val="28"/>
        </w:rPr>
        <w:t>фольклорный колорит.</w:t>
      </w:r>
    </w:p>
    <w:p w:rsidR="006F7A82" w:rsidRPr="006F7A82" w:rsidRDefault="006F7A82" w:rsidP="006F7A82">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Край, в котором ты живёшь.</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музыкальные традиции малой Родины. Песни, обряды, м</w:t>
      </w:r>
      <w:r w:rsidRPr="006F7A82">
        <w:rPr>
          <w:rFonts w:ascii="Times New Roman" w:eastAsia="Times New Roman" w:hAnsi="Times New Roman" w:cs="Times New Roman"/>
          <w:color w:val="000000"/>
          <w:sz w:val="28"/>
          <w:szCs w:val="28"/>
          <w:lang w:eastAsia="ru-RU" w:bidi="ru-RU"/>
        </w:rPr>
        <w:t>у</w:t>
      </w:r>
      <w:r w:rsidRPr="006F7A82">
        <w:rPr>
          <w:rFonts w:ascii="Times New Roman" w:eastAsia="Times New Roman" w:hAnsi="Times New Roman" w:cs="Times New Roman"/>
          <w:color w:val="000000"/>
          <w:sz w:val="28"/>
          <w:szCs w:val="28"/>
          <w:lang w:eastAsia="ru-RU" w:bidi="ru-RU"/>
        </w:rPr>
        <w:t>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Виды деятельности </w:t>
      </w:r>
      <w:proofErr w:type="gramStart"/>
      <w:r w:rsidRPr="006F7A82">
        <w:rPr>
          <w:rFonts w:ascii="Times New Roman" w:eastAsia="Times New Roman" w:hAnsi="Times New Roman" w:cs="Times New Roman"/>
          <w:i/>
          <w:color w:val="000000"/>
          <w:sz w:val="28"/>
          <w:szCs w:val="28"/>
          <w:lang w:eastAsia="ru-RU" w:bidi="ru-RU"/>
        </w:rPr>
        <w:t>обучающихся</w:t>
      </w:r>
      <w:proofErr w:type="gramEnd"/>
      <w:r w:rsidRPr="006F7A82">
        <w:rPr>
          <w:rFonts w:ascii="Times New Roman" w:eastAsia="Times New Roman" w:hAnsi="Times New Roman" w:cs="Times New Roman"/>
          <w:i/>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F7A82" w:rsidRPr="006F7A82" w:rsidRDefault="006F7A82" w:rsidP="006F7A82">
      <w:pPr>
        <w:widowControl w:val="0"/>
        <w:tabs>
          <w:tab w:val="left" w:pos="2130"/>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Русский фольклор.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Виды деятельности </w:t>
      </w:r>
      <w:proofErr w:type="gramStart"/>
      <w:r w:rsidRPr="006F7A82">
        <w:rPr>
          <w:rFonts w:ascii="Times New Roman" w:eastAsia="Times New Roman" w:hAnsi="Times New Roman" w:cs="Times New Roman"/>
          <w:i/>
          <w:color w:val="000000"/>
          <w:sz w:val="28"/>
          <w:szCs w:val="28"/>
          <w:lang w:eastAsia="ru-RU" w:bidi="ru-RU"/>
        </w:rPr>
        <w:t>обучающихся</w:t>
      </w:r>
      <w:proofErr w:type="gramEnd"/>
      <w:r w:rsidRPr="006F7A82">
        <w:rPr>
          <w:rFonts w:ascii="Times New Roman" w:eastAsia="Times New Roman" w:hAnsi="Times New Roman" w:cs="Times New Roman"/>
          <w:i/>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стие в коллективной традиционной музыкальной игре (по выбору учителя м</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гут быть освоены игры «Бояре», «Плетень», «Бабка-ёжка», «Заинька» и другие);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го детского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6F7A82" w:rsidRPr="006F7A82" w:rsidRDefault="006F7A82" w:rsidP="006F7A82">
      <w:pPr>
        <w:widowControl w:val="0"/>
        <w:tabs>
          <w:tab w:val="left" w:pos="213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Русские народные музыкальные инструменты.</w:t>
      </w:r>
    </w:p>
    <w:p w:rsid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Содержание: </w:t>
      </w:r>
      <w:r w:rsidRPr="006F7A82">
        <w:rPr>
          <w:rFonts w:ascii="Times New Roman" w:eastAsia="Times New Roman" w:hAnsi="Times New Roman" w:cs="Times New Roman"/>
          <w:color w:val="000000"/>
          <w:sz w:val="28"/>
          <w:szCs w:val="28"/>
          <w:lang w:eastAsia="ru-RU" w:bidi="ru-RU"/>
        </w:rPr>
        <w:t>народные музыкальные инструменты (балалайка, рожок, свирель, гусли, гармонь, ложки). Инструментальные наигрыши. Плясовые м</w:t>
      </w:r>
      <w:r w:rsidRPr="006F7A82">
        <w:rPr>
          <w:rFonts w:ascii="Times New Roman" w:eastAsia="Times New Roman" w:hAnsi="Times New Roman" w:cs="Times New Roman"/>
          <w:color w:val="000000"/>
          <w:sz w:val="28"/>
          <w:szCs w:val="28"/>
          <w:lang w:eastAsia="ru-RU" w:bidi="ru-RU"/>
        </w:rPr>
        <w:t>е</w:t>
      </w:r>
      <w:r w:rsidRPr="006F7A82">
        <w:rPr>
          <w:rFonts w:ascii="Times New Roman" w:eastAsia="Times New Roman" w:hAnsi="Times New Roman" w:cs="Times New Roman"/>
          <w:color w:val="000000"/>
          <w:sz w:val="28"/>
          <w:szCs w:val="28"/>
          <w:lang w:eastAsia="ru-RU" w:bidi="ru-RU"/>
        </w:rPr>
        <w:t xml:space="preserve">лодии. </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Виды деятельности </w:t>
      </w:r>
      <w:proofErr w:type="gramStart"/>
      <w:r w:rsidRPr="006F7A82">
        <w:rPr>
          <w:rFonts w:ascii="Times New Roman" w:eastAsia="Times New Roman" w:hAnsi="Times New Roman" w:cs="Times New Roman"/>
          <w:i/>
          <w:color w:val="000000"/>
          <w:sz w:val="28"/>
          <w:szCs w:val="28"/>
          <w:lang w:eastAsia="ru-RU" w:bidi="ru-RU"/>
        </w:rPr>
        <w:t>обучающихся</w:t>
      </w:r>
      <w:proofErr w:type="gramEnd"/>
      <w:r w:rsidRPr="006F7A82">
        <w:rPr>
          <w:rFonts w:ascii="Times New Roman" w:eastAsia="Times New Roman" w:hAnsi="Times New Roman" w:cs="Times New Roman"/>
          <w:i/>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рых присутствуют звукоизобразительные элементы, подражание голосам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w:t>
      </w:r>
      <w:r w:rsidRPr="006F7A82">
        <w:rPr>
          <w:rFonts w:ascii="Times New Roman" w:eastAsia="Times New Roman" w:hAnsi="Times New Roman" w:cs="Times New Roman"/>
          <w:color w:val="000000"/>
          <w:sz w:val="28"/>
          <w:szCs w:val="28"/>
          <w:lang w:eastAsia="ru-RU" w:bidi="ru-RU"/>
        </w:rPr>
        <w:t>н</w:t>
      </w:r>
      <w:r w:rsidRPr="006F7A82">
        <w:rPr>
          <w:rFonts w:ascii="Times New Roman" w:eastAsia="Times New Roman" w:hAnsi="Times New Roman" w:cs="Times New Roman"/>
          <w:color w:val="000000"/>
          <w:sz w:val="28"/>
          <w:szCs w:val="28"/>
          <w:lang w:eastAsia="ru-RU" w:bidi="ru-RU"/>
        </w:rPr>
        <w:t xml:space="preserve">тах; посещение музыкального или краеведческого музея; освоение простейших </w:t>
      </w:r>
      <w:r w:rsidRPr="006F7A82">
        <w:rPr>
          <w:rFonts w:ascii="Times New Roman" w:eastAsia="Times New Roman" w:hAnsi="Times New Roman" w:cs="Times New Roman"/>
          <w:color w:val="000000"/>
          <w:sz w:val="28"/>
          <w:szCs w:val="28"/>
          <w:lang w:eastAsia="ru-RU" w:bidi="ru-RU"/>
        </w:rPr>
        <w:lastRenderedPageBreak/>
        <w:t>навыков игры на свирели, ложках.</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Сказки, мифы и легенды.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Сказки и легенды о музыке и музыкантах.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Виды деятельности </w:t>
      </w:r>
      <w:proofErr w:type="gramStart"/>
      <w:r w:rsidRPr="006F7A82">
        <w:rPr>
          <w:rFonts w:ascii="Times New Roman" w:eastAsia="Times New Roman" w:hAnsi="Times New Roman" w:cs="Times New Roman"/>
          <w:i/>
          <w:color w:val="000000"/>
          <w:sz w:val="28"/>
          <w:szCs w:val="28"/>
          <w:lang w:eastAsia="ru-RU" w:bidi="ru-RU"/>
        </w:rPr>
        <w:t>обучающихся</w:t>
      </w:r>
      <w:proofErr w:type="gramEnd"/>
      <w:r w:rsidRPr="006F7A82">
        <w:rPr>
          <w:rFonts w:ascii="Times New Roman" w:eastAsia="Times New Roman" w:hAnsi="Times New Roman" w:cs="Times New Roman"/>
          <w:i/>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манерой оказывания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ций речитативного характера;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го Олонхо, карело-финской Калевалы, калмыцкого Джангара, Нартского эпоса); просмотр фильмов, мультфильмов, созданных на основе былин, сказаний; р</w:t>
      </w:r>
      <w:r w:rsidRPr="006F7A82">
        <w:rPr>
          <w:rFonts w:ascii="Times New Roman" w:eastAsia="Times New Roman" w:hAnsi="Times New Roman" w:cs="Times New Roman"/>
          <w:color w:val="000000"/>
          <w:sz w:val="28"/>
          <w:szCs w:val="28"/>
          <w:lang w:eastAsia="ru-RU" w:bidi="ru-RU"/>
        </w:rPr>
        <w:t>е</w:t>
      </w:r>
      <w:r w:rsidRPr="006F7A82">
        <w:rPr>
          <w:rFonts w:ascii="Times New Roman" w:eastAsia="Times New Roman" w:hAnsi="Times New Roman" w:cs="Times New Roman"/>
          <w:color w:val="000000"/>
          <w:sz w:val="28"/>
          <w:szCs w:val="28"/>
          <w:lang w:eastAsia="ru-RU" w:bidi="ru-RU"/>
        </w:rPr>
        <w:t>читативная импровизация - чтение нараспев фрагмента сказки, былины.</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Жанры музыкального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Виды деятельности </w:t>
      </w:r>
      <w:proofErr w:type="gramStart"/>
      <w:r w:rsidRPr="006F7A82">
        <w:rPr>
          <w:rFonts w:ascii="Times New Roman" w:eastAsia="Times New Roman" w:hAnsi="Times New Roman" w:cs="Times New Roman"/>
          <w:i/>
          <w:color w:val="000000"/>
          <w:sz w:val="28"/>
          <w:szCs w:val="28"/>
          <w:lang w:eastAsia="ru-RU" w:bidi="ru-RU"/>
        </w:rPr>
        <w:t>обучающихся</w:t>
      </w:r>
      <w:proofErr w:type="gramEnd"/>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лыбельная, трудовая, лирическая, плясовая;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определение тембра музыкальных инструментов, отнесение к одной из групп (</w:t>
      </w:r>
      <w:proofErr w:type="gramStart"/>
      <w:r w:rsidRPr="006F7A82">
        <w:rPr>
          <w:rFonts w:ascii="Times New Roman" w:eastAsia="Times New Roman" w:hAnsi="Times New Roman" w:cs="Times New Roman"/>
          <w:color w:val="000000"/>
          <w:sz w:val="28"/>
          <w:szCs w:val="28"/>
          <w:lang w:eastAsia="ru-RU" w:bidi="ru-RU"/>
        </w:rPr>
        <w:t>духовые</w:t>
      </w:r>
      <w:proofErr w:type="gramEnd"/>
      <w:r w:rsidRPr="006F7A82">
        <w:rPr>
          <w:rFonts w:ascii="Times New Roman" w:eastAsia="Times New Roman" w:hAnsi="Times New Roman" w:cs="Times New Roman"/>
          <w:color w:val="000000"/>
          <w:sz w:val="28"/>
          <w:szCs w:val="28"/>
          <w:lang w:eastAsia="ru-RU" w:bidi="ru-RU"/>
        </w:rPr>
        <w:t>, ударные, струнные);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песен разных жанров, относящихся к фоль</w:t>
      </w:r>
      <w:r w:rsidRPr="006F7A82">
        <w:rPr>
          <w:rFonts w:ascii="Times New Roman" w:eastAsia="Times New Roman" w:hAnsi="Times New Roman" w:cs="Times New Roman"/>
          <w:color w:val="000000"/>
          <w:sz w:val="28"/>
          <w:szCs w:val="28"/>
          <w:lang w:eastAsia="ru-RU" w:bidi="ru-RU"/>
        </w:rPr>
        <w:t>к</w:t>
      </w:r>
      <w:r w:rsidRPr="006F7A82">
        <w:rPr>
          <w:rFonts w:ascii="Times New Roman" w:eastAsia="Times New Roman" w:hAnsi="Times New Roman" w:cs="Times New Roman"/>
          <w:color w:val="000000"/>
          <w:sz w:val="28"/>
          <w:szCs w:val="28"/>
          <w:lang w:eastAsia="ru-RU" w:bidi="ru-RU"/>
        </w:rPr>
        <w:t>лору разных народов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импровизации, сочинение к ним ритмических аккомпанементов (звуч</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щими</w:t>
      </w:r>
      <w:r>
        <w:rPr>
          <w:rFonts w:ascii="Times New Roman" w:eastAsia="Times New Roman" w:hAnsi="Times New Roman" w:cs="Times New Roman"/>
          <w:color w:val="000000"/>
          <w:sz w:val="28"/>
          <w:szCs w:val="28"/>
          <w:lang w:eastAsia="ru-RU" w:bidi="ru-RU"/>
        </w:rPr>
        <w:t xml:space="preserve"> </w:t>
      </w:r>
      <w:r w:rsidRPr="006F7A82">
        <w:rPr>
          <w:rFonts w:ascii="Times New Roman" w:eastAsia="Times New Roman" w:hAnsi="Times New Roman" w:cs="Times New Roman"/>
          <w:color w:val="000000"/>
          <w:sz w:val="28"/>
          <w:szCs w:val="28"/>
          <w:lang w:eastAsia="ru-RU" w:bidi="ru-RU"/>
        </w:rPr>
        <w:t>жестами, на ударных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(св</w:t>
      </w:r>
      <w:r w:rsidRPr="006F7A82">
        <w:rPr>
          <w:rFonts w:ascii="Times New Roman" w:eastAsia="Times New Roman" w:hAnsi="Times New Roman" w:cs="Times New Roman"/>
          <w:color w:val="000000"/>
          <w:sz w:val="28"/>
          <w:szCs w:val="28"/>
          <w:lang w:eastAsia="ru-RU" w:bidi="ru-RU"/>
        </w:rPr>
        <w:t>и</w:t>
      </w:r>
      <w:r w:rsidRPr="006F7A82">
        <w:rPr>
          <w:rFonts w:ascii="Times New Roman" w:eastAsia="Times New Roman" w:hAnsi="Times New Roman" w:cs="Times New Roman"/>
          <w:color w:val="000000"/>
          <w:sz w:val="28"/>
          <w:szCs w:val="28"/>
          <w:lang w:eastAsia="ru-RU" w:bidi="ru-RU"/>
        </w:rPr>
        <w:t>рель) мелодий народных песен, прослеживание мелодии по нотной записи.</w:t>
      </w:r>
    </w:p>
    <w:p w:rsidR="006F7A82" w:rsidRPr="006F7A82" w:rsidRDefault="006F7A82" w:rsidP="006F7A82">
      <w:pPr>
        <w:widowControl w:val="0"/>
        <w:tabs>
          <w:tab w:val="left" w:pos="2146"/>
        </w:tabs>
        <w:ind w:left="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Народные праздники</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proofErr w:type="gramStart"/>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обряды, игры, хороводы, праздничная символика - на пр</w:t>
      </w:r>
      <w:r w:rsidRPr="006F7A82">
        <w:rPr>
          <w:rFonts w:ascii="Times New Roman" w:eastAsia="Times New Roman" w:hAnsi="Times New Roman" w:cs="Times New Roman"/>
          <w:color w:val="000000"/>
          <w:sz w:val="28"/>
          <w:szCs w:val="28"/>
          <w:lang w:eastAsia="ru-RU" w:bidi="ru-RU"/>
        </w:rPr>
        <w:t>и</w:t>
      </w:r>
      <w:r w:rsidRPr="006F7A82">
        <w:rPr>
          <w:rFonts w:ascii="Times New Roman" w:eastAsia="Times New Roman" w:hAnsi="Times New Roman" w:cs="Times New Roman"/>
          <w:color w:val="000000"/>
          <w:sz w:val="28"/>
          <w:szCs w:val="28"/>
          <w:lang w:eastAsia="ru-RU" w:bidi="ru-RU"/>
        </w:rPr>
        <w:t>мере одного или нескольких народных праздников (по выбору учителя вним</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ние обучающихся может быть сосредоточено на русских традиционных наро</w:t>
      </w:r>
      <w:r w:rsidRPr="006F7A82">
        <w:rPr>
          <w:rFonts w:ascii="Times New Roman" w:eastAsia="Times New Roman" w:hAnsi="Times New Roman" w:cs="Times New Roman"/>
          <w:color w:val="000000"/>
          <w:sz w:val="28"/>
          <w:szCs w:val="28"/>
          <w:lang w:eastAsia="ru-RU" w:bidi="ru-RU"/>
        </w:rPr>
        <w:t>д</w:t>
      </w:r>
      <w:r w:rsidRPr="006F7A82">
        <w:rPr>
          <w:rFonts w:ascii="Times New Roman" w:eastAsia="Times New Roman" w:hAnsi="Times New Roman" w:cs="Times New Roman"/>
          <w:color w:val="000000"/>
          <w:sz w:val="28"/>
          <w:szCs w:val="28"/>
          <w:lang w:eastAsia="ru-RU" w:bidi="ru-RU"/>
        </w:rPr>
        <w:t>ных праздниках (Рождество, Осенины, Масленица, Троица) и (или) праздниках других народов России (Сабантуй, Байрам, Навруз, Ысыах).</w:t>
      </w:r>
      <w:proofErr w:type="gramEnd"/>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Виды деятельности </w:t>
      </w:r>
      <w:proofErr w:type="gramStart"/>
      <w:r w:rsidRPr="006F7A82">
        <w:rPr>
          <w:rFonts w:ascii="Times New Roman" w:eastAsia="Times New Roman" w:hAnsi="Times New Roman" w:cs="Times New Roman"/>
          <w:i/>
          <w:color w:val="000000"/>
          <w:sz w:val="28"/>
          <w:szCs w:val="28"/>
          <w:lang w:eastAsia="ru-RU" w:bidi="ru-RU"/>
        </w:rPr>
        <w:t>обучающихся</w:t>
      </w:r>
      <w:proofErr w:type="gramEnd"/>
      <w:r w:rsidRPr="006F7A82">
        <w:rPr>
          <w:rFonts w:ascii="Times New Roman" w:eastAsia="Times New Roman" w:hAnsi="Times New Roman" w:cs="Times New Roman"/>
          <w:i/>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песен, реконструкция фрагмента обряда, участие в колле</w:t>
      </w:r>
      <w:r w:rsidRPr="006F7A82">
        <w:rPr>
          <w:rFonts w:ascii="Times New Roman" w:eastAsia="Times New Roman" w:hAnsi="Times New Roman" w:cs="Times New Roman"/>
          <w:color w:val="000000"/>
          <w:sz w:val="28"/>
          <w:szCs w:val="28"/>
          <w:lang w:eastAsia="ru-RU" w:bidi="ru-RU"/>
        </w:rPr>
        <w:t>к</w:t>
      </w:r>
      <w:r w:rsidRPr="006F7A82">
        <w:rPr>
          <w:rFonts w:ascii="Times New Roman" w:eastAsia="Times New Roman" w:hAnsi="Times New Roman" w:cs="Times New Roman"/>
          <w:color w:val="000000"/>
          <w:sz w:val="28"/>
          <w:szCs w:val="28"/>
          <w:lang w:eastAsia="ru-RU" w:bidi="ru-RU"/>
        </w:rPr>
        <w:t>тивной традиционной игре (по выбору учителя могут быть освоены традицио</w:t>
      </w:r>
      <w:r w:rsidRPr="006F7A82">
        <w:rPr>
          <w:rFonts w:ascii="Times New Roman" w:eastAsia="Times New Roman" w:hAnsi="Times New Roman" w:cs="Times New Roman"/>
          <w:color w:val="000000"/>
          <w:sz w:val="28"/>
          <w:szCs w:val="28"/>
          <w:lang w:eastAsia="ru-RU" w:bidi="ru-RU"/>
        </w:rPr>
        <w:t>н</w:t>
      </w:r>
      <w:r w:rsidRPr="006F7A82">
        <w:rPr>
          <w:rFonts w:ascii="Times New Roman" w:eastAsia="Times New Roman" w:hAnsi="Times New Roman" w:cs="Times New Roman"/>
          <w:color w:val="000000"/>
          <w:sz w:val="28"/>
          <w:szCs w:val="28"/>
          <w:lang w:eastAsia="ru-RU" w:bidi="ru-RU"/>
        </w:rPr>
        <w:t xml:space="preserve">ные игры территориально близких или, наоборот, далёких регионов Российской </w:t>
      </w:r>
      <w:r w:rsidRPr="006F7A82">
        <w:rPr>
          <w:rFonts w:ascii="Times New Roman" w:eastAsia="Times New Roman" w:hAnsi="Times New Roman" w:cs="Times New Roman"/>
          <w:color w:val="000000"/>
          <w:sz w:val="28"/>
          <w:szCs w:val="28"/>
          <w:lang w:eastAsia="ru-RU" w:bidi="ru-RU"/>
        </w:rPr>
        <w:lastRenderedPageBreak/>
        <w:t>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рассказывающего о си</w:t>
      </w:r>
      <w:r w:rsidRPr="006F7A82">
        <w:rPr>
          <w:rFonts w:ascii="Times New Roman" w:eastAsia="Times New Roman" w:hAnsi="Times New Roman" w:cs="Times New Roman"/>
          <w:color w:val="000000"/>
          <w:sz w:val="28"/>
          <w:szCs w:val="28"/>
          <w:lang w:eastAsia="ru-RU" w:bidi="ru-RU"/>
        </w:rPr>
        <w:t>м</w:t>
      </w:r>
      <w:r w:rsidRPr="006F7A82">
        <w:rPr>
          <w:rFonts w:ascii="Times New Roman" w:eastAsia="Times New Roman" w:hAnsi="Times New Roman" w:cs="Times New Roman"/>
          <w:color w:val="000000"/>
          <w:sz w:val="28"/>
          <w:szCs w:val="28"/>
          <w:lang w:eastAsia="ru-RU" w:bidi="ru-RU"/>
        </w:rPr>
        <w:t>волике фольклорного праздника;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посещение театра, театрализованного представления;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участие в народных гуляньях на улицах родного города, посёлка.</w:t>
      </w:r>
    </w:p>
    <w:p w:rsidR="006F7A82" w:rsidRPr="006F7A82" w:rsidRDefault="006F7A82" w:rsidP="006F7A82">
      <w:pPr>
        <w:widowControl w:val="0"/>
        <w:tabs>
          <w:tab w:val="left" w:pos="214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Первые артисты, народный театр.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скоморохи. Ярмарочный балаган. Вертеп.</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Виды деятельности </w:t>
      </w:r>
      <w:proofErr w:type="gramStart"/>
      <w:r w:rsidRPr="006F7A82">
        <w:rPr>
          <w:rFonts w:ascii="Times New Roman" w:eastAsia="Times New Roman" w:hAnsi="Times New Roman" w:cs="Times New Roman"/>
          <w:i/>
          <w:color w:val="000000"/>
          <w:sz w:val="28"/>
          <w:szCs w:val="28"/>
          <w:lang w:eastAsia="ru-RU" w:bidi="ru-RU"/>
        </w:rPr>
        <w:t>обучающихся</w:t>
      </w:r>
      <w:proofErr w:type="gramEnd"/>
      <w:r w:rsidRPr="006F7A82">
        <w:rPr>
          <w:rFonts w:ascii="Times New Roman" w:eastAsia="Times New Roman" w:hAnsi="Times New Roman" w:cs="Times New Roman"/>
          <w:i/>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чтение учебных, справочных текстов по теме;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диалог с учителем;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скоморошин;</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6F7A82" w:rsidRPr="006F7A82" w:rsidRDefault="006F7A82" w:rsidP="006F7A82">
      <w:pPr>
        <w:widowControl w:val="0"/>
        <w:tabs>
          <w:tab w:val="left" w:pos="215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Фольклор народов России.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proofErr w:type="gramStart"/>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w:t>
      </w:r>
      <w:r w:rsidRPr="006F7A82">
        <w:rPr>
          <w:rFonts w:ascii="Times New Roman" w:eastAsia="Arial Unicode MS" w:hAnsi="Times New Roman" w:cs="Times New Roman"/>
          <w:color w:val="000000"/>
          <w:sz w:val="28"/>
          <w:szCs w:val="28"/>
          <w:lang w:eastAsia="ru-RU" w:bidi="ru-RU"/>
        </w:rPr>
        <w:t>с</w:t>
      </w:r>
      <w:r w:rsidRPr="006F7A82">
        <w:rPr>
          <w:rFonts w:ascii="Times New Roman" w:eastAsia="Arial Unicode MS" w:hAnsi="Times New Roman" w:cs="Times New Roman"/>
          <w:color w:val="000000"/>
          <w:sz w:val="28"/>
          <w:szCs w:val="28"/>
          <w:lang w:eastAsia="ru-RU" w:bidi="ru-RU"/>
        </w:rPr>
        <w:t>публик Российской Федерации (по выбору учителя может быть представлена культура 2-3 регионов Российской Федерации.</w:t>
      </w:r>
      <w:proofErr w:type="gramEnd"/>
      <w:r w:rsidRPr="006F7A82">
        <w:rPr>
          <w:rFonts w:ascii="Times New Roman" w:eastAsia="Arial Unicode MS" w:hAnsi="Times New Roman" w:cs="Times New Roman"/>
          <w:color w:val="000000"/>
          <w:sz w:val="28"/>
          <w:szCs w:val="28"/>
          <w:lang w:eastAsia="ru-RU" w:bidi="ru-RU"/>
        </w:rPr>
        <w:t xml:space="preserve"> </w:t>
      </w:r>
      <w:proofErr w:type="gramStart"/>
      <w:r w:rsidRPr="006F7A82">
        <w:rPr>
          <w:rFonts w:ascii="Times New Roman" w:eastAsia="Arial Unicode MS" w:hAnsi="Times New Roman" w:cs="Times New Roman"/>
          <w:color w:val="000000"/>
          <w:sz w:val="28"/>
          <w:szCs w:val="28"/>
          <w:lang w:eastAsia="ru-RU" w:bidi="ru-RU"/>
        </w:rPr>
        <w:t>Особое внимание следует уд</w:t>
      </w:r>
      <w:r w:rsidRPr="006F7A82">
        <w:rPr>
          <w:rFonts w:ascii="Times New Roman" w:eastAsia="Arial Unicode MS" w:hAnsi="Times New Roman" w:cs="Times New Roman"/>
          <w:color w:val="000000"/>
          <w:sz w:val="28"/>
          <w:szCs w:val="28"/>
          <w:lang w:eastAsia="ru-RU" w:bidi="ru-RU"/>
        </w:rPr>
        <w:t>е</w:t>
      </w:r>
      <w:r w:rsidRPr="006F7A82">
        <w:rPr>
          <w:rFonts w:ascii="Times New Roman" w:eastAsia="Arial Unicode MS" w:hAnsi="Times New Roman" w:cs="Times New Roman"/>
          <w:color w:val="000000"/>
          <w:sz w:val="28"/>
          <w:szCs w:val="28"/>
          <w:lang w:eastAsia="ru-RU" w:bidi="ru-RU"/>
        </w:rPr>
        <w:t>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6F7A82">
        <w:rPr>
          <w:rFonts w:ascii="Times New Roman" w:eastAsia="Arial Unicode MS" w:hAnsi="Times New Roman" w:cs="Times New Roman"/>
          <w:color w:val="000000"/>
          <w:sz w:val="28"/>
          <w:szCs w:val="28"/>
          <w:lang w:eastAsia="ru-RU" w:bidi="ru-RU"/>
        </w:rPr>
        <w:t xml:space="preserve"> Жанры, и</w:t>
      </w:r>
      <w:r w:rsidRPr="006F7A82">
        <w:rPr>
          <w:rFonts w:ascii="Times New Roman" w:eastAsia="Arial Unicode MS" w:hAnsi="Times New Roman" w:cs="Times New Roman"/>
          <w:color w:val="000000"/>
          <w:sz w:val="28"/>
          <w:szCs w:val="28"/>
          <w:lang w:eastAsia="ru-RU" w:bidi="ru-RU"/>
        </w:rPr>
        <w:t>н</w:t>
      </w:r>
      <w:r w:rsidRPr="006F7A82">
        <w:rPr>
          <w:rFonts w:ascii="Times New Roman" w:eastAsia="Arial Unicode MS" w:hAnsi="Times New Roman" w:cs="Times New Roman"/>
          <w:color w:val="000000"/>
          <w:sz w:val="28"/>
          <w:szCs w:val="28"/>
          <w:lang w:eastAsia="ru-RU" w:bidi="ru-RU"/>
        </w:rPr>
        <w:t>тонации, музыкальные инструменты, музыканты-исполнители.</w:t>
      </w:r>
    </w:p>
    <w:p w:rsidR="006F7A82" w:rsidRPr="006F7A82" w:rsidRDefault="006F7A82" w:rsidP="006F7A82">
      <w:pPr>
        <w:ind w:firstLine="709"/>
        <w:jc w:val="both"/>
        <w:rPr>
          <w:rFonts w:ascii="Times New Roman" w:eastAsia="Arial Unicode MS" w:hAnsi="Times New Roman" w:cs="Times New Roman"/>
          <w:i/>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 xml:space="preserve">Виды деятельности </w:t>
      </w:r>
      <w:proofErr w:type="gramStart"/>
      <w:r w:rsidRPr="006F7A82">
        <w:rPr>
          <w:rFonts w:ascii="Times New Roman" w:eastAsia="Arial Unicode MS" w:hAnsi="Times New Roman" w:cs="Times New Roman"/>
          <w:i/>
          <w:color w:val="000000"/>
          <w:sz w:val="28"/>
          <w:szCs w:val="28"/>
          <w:lang w:eastAsia="ru-RU" w:bidi="ru-RU"/>
        </w:rPr>
        <w:t>обучающихся</w:t>
      </w:r>
      <w:proofErr w:type="gramEnd"/>
      <w:r w:rsidRPr="006F7A82">
        <w:rPr>
          <w:rFonts w:ascii="Times New Roman" w:eastAsia="Arial Unicode MS" w:hAnsi="Times New Roman" w:cs="Times New Roman"/>
          <w:i/>
          <w:color w:val="000000"/>
          <w:sz w:val="28"/>
          <w:szCs w:val="28"/>
          <w:lang w:eastAsia="ru-RU" w:bidi="ru-RU"/>
        </w:rPr>
        <w:t>:</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народностей Российской Федерации;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зыкального языка (ритм, лад, интонации);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w:t>
      </w:r>
      <w:r w:rsidRPr="006F7A82">
        <w:rPr>
          <w:rFonts w:ascii="Times New Roman" w:eastAsia="Arial Unicode MS" w:hAnsi="Times New Roman" w:cs="Times New Roman"/>
          <w:color w:val="000000"/>
          <w:sz w:val="28"/>
          <w:szCs w:val="28"/>
          <w:lang w:eastAsia="ru-RU" w:bidi="ru-RU"/>
        </w:rPr>
        <w:t>н</w:t>
      </w:r>
      <w:r w:rsidRPr="006F7A82">
        <w:rPr>
          <w:rFonts w:ascii="Times New Roman" w:eastAsia="Arial Unicode MS" w:hAnsi="Times New Roman" w:cs="Times New Roman"/>
          <w:color w:val="000000"/>
          <w:sz w:val="28"/>
          <w:szCs w:val="28"/>
          <w:lang w:eastAsia="ru-RU" w:bidi="ru-RU"/>
        </w:rPr>
        <w:t>тов на ударных инструментах;</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ментах (свирель) мелодий народных песен, прослеживание мелодии по нотной записи;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w:t>
      </w:r>
      <w:r w:rsidRPr="006F7A82">
        <w:rPr>
          <w:rFonts w:ascii="Times New Roman" w:eastAsia="Arial Unicode MS" w:hAnsi="Times New Roman" w:cs="Times New Roman"/>
          <w:color w:val="000000"/>
          <w:sz w:val="28"/>
          <w:szCs w:val="28"/>
          <w:lang w:eastAsia="ru-RU" w:bidi="ru-RU"/>
        </w:rPr>
        <w:t>я</w:t>
      </w:r>
      <w:r w:rsidRPr="006F7A82">
        <w:rPr>
          <w:rFonts w:ascii="Times New Roman" w:eastAsia="Arial Unicode MS" w:hAnsi="Times New Roman" w:cs="Times New Roman"/>
          <w:color w:val="000000"/>
          <w:sz w:val="28"/>
          <w:szCs w:val="28"/>
          <w:lang w:eastAsia="ru-RU" w:bidi="ru-RU"/>
        </w:rPr>
        <w:t>щённые музыкальному творчеству народов России.</w:t>
      </w:r>
    </w:p>
    <w:p w:rsidR="006F7A82" w:rsidRPr="006F7A82" w:rsidRDefault="006F7A82" w:rsidP="006F7A82">
      <w:pPr>
        <w:ind w:firstLine="709"/>
        <w:jc w:val="both"/>
        <w:rPr>
          <w:rFonts w:ascii="Times New Roman" w:eastAsia="Arial Unicode MS" w:hAnsi="Times New Roman" w:cs="Times New Roman"/>
          <w:b/>
          <w:i/>
          <w:color w:val="000000"/>
          <w:sz w:val="28"/>
          <w:szCs w:val="28"/>
          <w:lang w:eastAsia="ru-RU" w:bidi="ru-RU"/>
        </w:rPr>
      </w:pPr>
      <w:r w:rsidRPr="006F7A82">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 xml:space="preserve">Виды деятельности </w:t>
      </w:r>
      <w:proofErr w:type="gramStart"/>
      <w:r w:rsidRPr="006F7A82">
        <w:rPr>
          <w:rFonts w:ascii="Times New Roman" w:eastAsia="Arial Unicode MS" w:hAnsi="Times New Roman" w:cs="Times New Roman"/>
          <w:i/>
          <w:color w:val="000000"/>
          <w:sz w:val="28"/>
          <w:szCs w:val="28"/>
          <w:lang w:eastAsia="ru-RU" w:bidi="ru-RU"/>
        </w:rPr>
        <w:t>обучающихся</w:t>
      </w:r>
      <w:proofErr w:type="gramEnd"/>
      <w:r w:rsidRPr="006F7A82">
        <w:rPr>
          <w:rFonts w:ascii="Times New Roman" w:eastAsia="Arial Unicode MS" w:hAnsi="Times New Roman" w:cs="Times New Roman"/>
          <w:color w:val="000000"/>
          <w:sz w:val="28"/>
          <w:szCs w:val="28"/>
          <w:lang w:eastAsia="ru-RU" w:bidi="ru-RU"/>
        </w:rPr>
        <w:t xml:space="preserve">: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лярных текстов о собирателях фольклора; слушание музыки, созданной комп</w:t>
      </w:r>
      <w:r w:rsidRPr="006F7A82">
        <w:rPr>
          <w:rFonts w:ascii="Times New Roman" w:eastAsia="Arial Unicode MS" w:hAnsi="Times New Roman" w:cs="Times New Roman"/>
          <w:color w:val="000000"/>
          <w:sz w:val="28"/>
          <w:szCs w:val="28"/>
          <w:lang w:eastAsia="ru-RU" w:bidi="ru-RU"/>
        </w:rPr>
        <w:t>о</w:t>
      </w:r>
      <w:r w:rsidRPr="006F7A82">
        <w:rPr>
          <w:rFonts w:ascii="Times New Roman" w:eastAsia="Arial Unicode MS" w:hAnsi="Times New Roman" w:cs="Times New Roman"/>
          <w:color w:val="000000"/>
          <w:sz w:val="28"/>
          <w:szCs w:val="28"/>
          <w:lang w:eastAsia="ru-RU" w:bidi="ru-RU"/>
        </w:rPr>
        <w:t>зиторами на основе народных жанров и интонаций;</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w:t>
      </w:r>
      <w:r w:rsidRPr="006F7A82">
        <w:rPr>
          <w:rFonts w:ascii="Times New Roman" w:eastAsia="Arial Unicode MS" w:hAnsi="Times New Roman" w:cs="Times New Roman"/>
          <w:color w:val="000000"/>
          <w:sz w:val="28"/>
          <w:szCs w:val="28"/>
          <w:lang w:eastAsia="ru-RU" w:bidi="ru-RU"/>
        </w:rPr>
        <w:t>и</w:t>
      </w:r>
      <w:r w:rsidRPr="006F7A82">
        <w:rPr>
          <w:rFonts w:ascii="Times New Roman" w:eastAsia="Arial Unicode MS" w:hAnsi="Times New Roman" w:cs="Times New Roman"/>
          <w:color w:val="000000"/>
          <w:sz w:val="28"/>
          <w:szCs w:val="28"/>
          <w:lang w:eastAsia="ru-RU" w:bidi="ru-RU"/>
        </w:rPr>
        <w:t>вание, исполнение народных песен в композиторской обработке; сравнение звучания одних и тех же мелодий в народном и композиторском</w:t>
      </w:r>
      <w:r>
        <w:rPr>
          <w:rFonts w:ascii="Times New Roman" w:eastAsia="Arial Unicode MS" w:hAnsi="Times New Roman" w:cs="Times New Roman"/>
          <w:color w:val="000000"/>
          <w:sz w:val="28"/>
          <w:szCs w:val="28"/>
          <w:lang w:eastAsia="ru-RU" w:bidi="ru-RU"/>
        </w:rPr>
        <w:t xml:space="preserve"> </w:t>
      </w:r>
      <w:r w:rsidRPr="006F7A82">
        <w:rPr>
          <w:rFonts w:ascii="Times New Roman" w:eastAsia="Arial Unicode MS" w:hAnsi="Times New Roman" w:cs="Times New Roman"/>
          <w:color w:val="000000"/>
          <w:sz w:val="28"/>
          <w:szCs w:val="28"/>
          <w:lang w:eastAsia="ru-RU" w:bidi="ru-RU"/>
        </w:rPr>
        <w:t>варианте;</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6F7A82">
        <w:rPr>
          <w:rFonts w:ascii="Times New Roman" w:eastAsia="Arial Unicode MS" w:hAnsi="Times New Roman" w:cs="Times New Roman"/>
          <w:color w:val="000000"/>
          <w:sz w:val="28"/>
          <w:szCs w:val="28"/>
          <w:lang w:eastAsia="ru-RU" w:bidi="ru-RU"/>
        </w:rPr>
        <w:t>обсуждение аргументированных оценочных суждений на основе сра</w:t>
      </w:r>
      <w:r w:rsidRPr="006F7A82">
        <w:rPr>
          <w:rFonts w:ascii="Times New Roman" w:eastAsia="Arial Unicode MS" w:hAnsi="Times New Roman" w:cs="Times New Roman"/>
          <w:color w:val="000000"/>
          <w:sz w:val="28"/>
          <w:szCs w:val="28"/>
          <w:lang w:eastAsia="ru-RU" w:bidi="ru-RU"/>
        </w:rPr>
        <w:t>в</w:t>
      </w:r>
      <w:r w:rsidRPr="006F7A82">
        <w:rPr>
          <w:rFonts w:ascii="Times New Roman" w:eastAsia="Arial Unicode MS" w:hAnsi="Times New Roman" w:cs="Times New Roman"/>
          <w:color w:val="000000"/>
          <w:sz w:val="28"/>
          <w:szCs w:val="28"/>
          <w:lang w:eastAsia="ru-RU" w:bidi="ru-RU"/>
        </w:rPr>
        <w:t xml:space="preserve">нения; </w:t>
      </w:r>
    </w:p>
    <w:p w:rsidR="006F7A82" w:rsidRPr="005E29C6" w:rsidRDefault="006F7A82" w:rsidP="005E29C6">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аналогии с изобразительным искусством - сравнение фот</w:t>
      </w:r>
      <w:r w:rsidRPr="006F7A82">
        <w:rPr>
          <w:rFonts w:ascii="Times New Roman" w:eastAsia="Arial Unicode MS" w:hAnsi="Times New Roman" w:cs="Times New Roman"/>
          <w:color w:val="000000"/>
          <w:sz w:val="28"/>
          <w:szCs w:val="28"/>
          <w:lang w:eastAsia="ru-RU" w:bidi="ru-RU"/>
        </w:rPr>
        <w:t>о</w:t>
      </w:r>
      <w:r w:rsidRPr="006F7A82">
        <w:rPr>
          <w:rFonts w:ascii="Times New Roman" w:eastAsia="Arial Unicode MS" w:hAnsi="Times New Roman" w:cs="Times New Roman"/>
          <w:color w:val="000000"/>
          <w:sz w:val="28"/>
          <w:szCs w:val="28"/>
          <w:lang w:eastAsia="ru-RU" w:bidi="ru-RU"/>
        </w:rPr>
        <w:t>графий подлинных образцов народных промыслов (гжель, хохлома, Городецкая роспись) с творчеством современных художников, модельеров, дизайнеров, р</w:t>
      </w:r>
      <w:r w:rsidRPr="006F7A82">
        <w:rPr>
          <w:rFonts w:ascii="Times New Roman" w:eastAsia="Arial Unicode MS" w:hAnsi="Times New Roman" w:cs="Times New Roman"/>
          <w:color w:val="000000"/>
          <w:sz w:val="28"/>
          <w:szCs w:val="28"/>
          <w:lang w:eastAsia="ru-RU" w:bidi="ru-RU"/>
        </w:rPr>
        <w:t>а</w:t>
      </w:r>
      <w:r w:rsidRPr="006F7A82">
        <w:rPr>
          <w:rFonts w:ascii="Times New Roman" w:eastAsia="Arial Unicode MS" w:hAnsi="Times New Roman" w:cs="Times New Roman"/>
          <w:color w:val="000000"/>
          <w:sz w:val="28"/>
          <w:szCs w:val="28"/>
          <w:lang w:eastAsia="ru-RU" w:bidi="ru-RU"/>
        </w:rPr>
        <w:t>ботающих в со</w:t>
      </w:r>
      <w:r w:rsidR="005E29C6">
        <w:rPr>
          <w:rFonts w:ascii="Times New Roman" w:eastAsia="Arial Unicode MS" w:hAnsi="Times New Roman" w:cs="Times New Roman"/>
          <w:color w:val="000000"/>
          <w:sz w:val="28"/>
          <w:szCs w:val="28"/>
          <w:lang w:eastAsia="ru-RU" w:bidi="ru-RU"/>
        </w:rPr>
        <w:t>ответствующих техниках росписи.</w:t>
      </w:r>
    </w:p>
    <w:p w:rsidR="0005346E" w:rsidRPr="005F738B" w:rsidRDefault="0005346E" w:rsidP="0005346E">
      <w:pPr>
        <w:ind w:firstLine="709"/>
        <w:jc w:val="both"/>
        <w:rPr>
          <w:rFonts w:ascii="Times New Roman" w:hAnsi="Times New Roman" w:cs="Times New Roman"/>
          <w:b/>
          <w:sz w:val="28"/>
          <w:szCs w:val="28"/>
        </w:rPr>
      </w:pPr>
      <w:r>
        <w:rPr>
          <w:rFonts w:ascii="Times New Roman" w:hAnsi="Times New Roman" w:cs="Times New Roman"/>
          <w:b/>
          <w:sz w:val="28"/>
          <w:szCs w:val="28"/>
        </w:rPr>
        <w:t>Модуль № 2</w:t>
      </w:r>
      <w:r w:rsidRPr="005F738B">
        <w:rPr>
          <w:rFonts w:ascii="Times New Roman" w:hAnsi="Times New Roman" w:cs="Times New Roman"/>
          <w:b/>
          <w:sz w:val="28"/>
          <w:szCs w:val="28"/>
        </w:rPr>
        <w:t xml:space="preserve"> «Классическая музыка»</w:t>
      </w:r>
    </w:p>
    <w:p w:rsidR="0005346E" w:rsidRPr="007C6A34" w:rsidRDefault="0005346E" w:rsidP="0005346E">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w:t>
      </w:r>
      <w:r w:rsidRPr="007C6A34">
        <w:rPr>
          <w:rFonts w:ascii="Times New Roman" w:hAnsi="Times New Roman" w:cs="Times New Roman"/>
          <w:sz w:val="28"/>
          <w:szCs w:val="28"/>
        </w:rPr>
        <w:t>н</w:t>
      </w:r>
      <w:r w:rsidRPr="007C6A34">
        <w:rPr>
          <w:rFonts w:ascii="Times New Roman" w:hAnsi="Times New Roman" w:cs="Times New Roman"/>
          <w:sz w:val="28"/>
          <w:szCs w:val="28"/>
        </w:rPr>
        <w:t>ные временем образцы камерных и с</w:t>
      </w:r>
      <w:r>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w:t>
      </w:r>
      <w:r w:rsidRPr="007C6A34">
        <w:rPr>
          <w:rFonts w:ascii="Times New Roman" w:hAnsi="Times New Roman" w:cs="Times New Roman"/>
          <w:sz w:val="28"/>
          <w:szCs w:val="28"/>
        </w:rPr>
        <w:t>с</w:t>
      </w:r>
      <w:r w:rsidRPr="007C6A34">
        <w:rPr>
          <w:rFonts w:ascii="Times New Roman" w:hAnsi="Times New Roman" w:cs="Times New Roman"/>
          <w:sz w:val="28"/>
          <w:szCs w:val="28"/>
        </w:rPr>
        <w:t xml:space="preserve">крыть перед </w:t>
      </w:r>
      <w:proofErr w:type="gramStart"/>
      <w:r w:rsidRPr="007C6A34">
        <w:rPr>
          <w:rFonts w:ascii="Times New Roman" w:hAnsi="Times New Roman" w:cs="Times New Roman"/>
          <w:sz w:val="28"/>
          <w:szCs w:val="28"/>
        </w:rPr>
        <w:t>обучающимися</w:t>
      </w:r>
      <w:proofErr w:type="gramEnd"/>
      <w:r w:rsidRPr="007C6A34">
        <w:rPr>
          <w:rFonts w:ascii="Times New Roman" w:hAnsi="Times New Roman" w:cs="Times New Roman"/>
          <w:sz w:val="28"/>
          <w:szCs w:val="28"/>
        </w:rPr>
        <w:t xml:space="preserve">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w:t>
      </w:r>
      <w:r w:rsidRPr="007C6A34">
        <w:rPr>
          <w:rFonts w:ascii="Times New Roman" w:hAnsi="Times New Roman" w:cs="Times New Roman"/>
          <w:sz w:val="28"/>
          <w:szCs w:val="28"/>
        </w:rPr>
        <w:t>ь</w:t>
      </w:r>
      <w:r w:rsidRPr="007C6A34">
        <w:rPr>
          <w:rFonts w:ascii="Times New Roman" w:hAnsi="Times New Roman" w:cs="Times New Roman"/>
          <w:sz w:val="28"/>
          <w:szCs w:val="28"/>
        </w:rPr>
        <w:t>ный вкус на подлинно художественных произведениях.</w:t>
      </w:r>
    </w:p>
    <w:p w:rsidR="0005346E" w:rsidRPr="0005346E" w:rsidRDefault="0005346E" w:rsidP="0005346E">
      <w:pPr>
        <w:widowControl w:val="0"/>
        <w:tabs>
          <w:tab w:val="left" w:pos="214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 - исполнитель - слушатель.</w:t>
      </w:r>
    </w:p>
    <w:p w:rsidR="0005346E" w:rsidRPr="0005346E" w:rsidRDefault="0005346E" w:rsidP="0005346E">
      <w:pPr>
        <w:widowControl w:val="0"/>
        <w:ind w:firstLine="900"/>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дения в концертном зале.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про</w:t>
      </w:r>
      <w:r w:rsidRPr="0005346E">
        <w:rPr>
          <w:rFonts w:ascii="Times New Roman" w:eastAsia="Times New Roman" w:hAnsi="Times New Roman" w:cs="Times New Roman"/>
          <w:color w:val="000000"/>
          <w:sz w:val="28"/>
          <w:szCs w:val="28"/>
          <w:lang w:eastAsia="ru-RU" w:bidi="ru-RU"/>
        </w:rPr>
        <w:t>смотр видеозаписи концерта; сл</w:t>
      </w:r>
      <w:r w:rsidRPr="0005346E">
        <w:rPr>
          <w:rFonts w:ascii="Times New Roman" w:eastAsia="Times New Roman" w:hAnsi="Times New Roman" w:cs="Times New Roman"/>
          <w:color w:val="000000"/>
          <w:sz w:val="28"/>
          <w:szCs w:val="28"/>
          <w:lang w:eastAsia="ru-RU" w:bidi="ru-RU"/>
        </w:rPr>
        <w:t>у</w:t>
      </w:r>
      <w:r w:rsidRPr="0005346E">
        <w:rPr>
          <w:rFonts w:ascii="Times New Roman" w:eastAsia="Times New Roman" w:hAnsi="Times New Roman" w:cs="Times New Roman"/>
          <w:color w:val="000000"/>
          <w:sz w:val="28"/>
          <w:szCs w:val="28"/>
          <w:lang w:eastAsia="ru-RU" w:bidi="ru-RU"/>
        </w:rPr>
        <w:t>шание музыки, рассматривание иллюстраций; диалог с учителем по теме зан</w:t>
      </w:r>
      <w:r w:rsidRPr="0005346E">
        <w:rPr>
          <w:rFonts w:ascii="Times New Roman" w:eastAsia="Times New Roman" w:hAnsi="Times New Roman" w:cs="Times New Roman"/>
          <w:color w:val="000000"/>
          <w:sz w:val="28"/>
          <w:szCs w:val="28"/>
          <w:lang w:eastAsia="ru-RU" w:bidi="ru-RU"/>
        </w:rPr>
        <w:t>я</w:t>
      </w:r>
      <w:r w:rsidRPr="0005346E">
        <w:rPr>
          <w:rFonts w:ascii="Times New Roman" w:eastAsia="Times New Roman" w:hAnsi="Times New Roman" w:cs="Times New Roman"/>
          <w:color w:val="000000"/>
          <w:sz w:val="28"/>
          <w:szCs w:val="28"/>
          <w:lang w:eastAsia="ru-RU" w:bidi="ru-RU"/>
        </w:rPr>
        <w:t>тия;</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исполнитель» (игра - имитация исполнительских движений);</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 «Я - композитор» (сочинение небольших попевок, мелодических фраз);</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освоение правил поведения на концерте;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«Как на концерте» - выступление учителя или одноклас</w:t>
      </w:r>
      <w:r w:rsidRPr="0005346E">
        <w:rPr>
          <w:rFonts w:ascii="Times New Roman" w:eastAsia="Times New Roman" w:hAnsi="Times New Roman" w:cs="Times New Roman"/>
          <w:color w:val="000000"/>
          <w:sz w:val="28"/>
          <w:szCs w:val="28"/>
          <w:lang w:eastAsia="ru-RU" w:bidi="ru-RU"/>
        </w:rPr>
        <w:t>с</w:t>
      </w:r>
      <w:r w:rsidRPr="0005346E">
        <w:rPr>
          <w:rFonts w:ascii="Times New Roman" w:eastAsia="Times New Roman" w:hAnsi="Times New Roman" w:cs="Times New Roman"/>
          <w:color w:val="000000"/>
          <w:sz w:val="28"/>
          <w:szCs w:val="28"/>
          <w:lang w:eastAsia="ru-RU" w:bidi="ru-RU"/>
        </w:rPr>
        <w:t>ника, обучающегося в музыкальной школе, с исполнением краткого музыкал</w:t>
      </w:r>
      <w:r w:rsidRPr="0005346E">
        <w:rPr>
          <w:rFonts w:ascii="Times New Roman" w:eastAsia="Times New Roman" w:hAnsi="Times New Roman" w:cs="Times New Roman"/>
          <w:color w:val="000000"/>
          <w:sz w:val="28"/>
          <w:szCs w:val="28"/>
          <w:lang w:eastAsia="ru-RU" w:bidi="ru-RU"/>
        </w:rPr>
        <w:t>ь</w:t>
      </w:r>
      <w:r w:rsidRPr="0005346E">
        <w:rPr>
          <w:rFonts w:ascii="Times New Roman" w:eastAsia="Times New Roman" w:hAnsi="Times New Roman" w:cs="Times New Roman"/>
          <w:color w:val="000000"/>
          <w:sz w:val="28"/>
          <w:szCs w:val="28"/>
          <w:lang w:eastAsia="ru-RU" w:bidi="ru-RU"/>
        </w:rPr>
        <w:t>ного произведения; посещение концерта классической музыки.</w:t>
      </w:r>
    </w:p>
    <w:p w:rsidR="0005346E" w:rsidRPr="0005346E" w:rsidRDefault="0005346E" w:rsidP="0005346E">
      <w:pPr>
        <w:widowControl w:val="0"/>
        <w:tabs>
          <w:tab w:val="left" w:pos="2140"/>
        </w:tabs>
        <w:ind w:left="709" w:right="-1"/>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Композиторы - детям</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tabs>
          <w:tab w:val="left" w:pos="2863"/>
        </w:tabs>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детская музыка П.И. Чайковского, С.С. Прокофьева,</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Д.Б. Кабалевского и других композиторов. Понятие жанра. Песня, танец, марш.</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определение основного характера, музыкально</w:t>
      </w:r>
      <w:r w:rsidRPr="0005346E">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w:t>
      </w:r>
      <w:r w:rsidRPr="0005346E">
        <w:rPr>
          <w:rFonts w:ascii="Times New Roman" w:eastAsia="Times New Roman" w:hAnsi="Times New Roman" w:cs="Times New Roman"/>
          <w:color w:val="000000"/>
          <w:sz w:val="28"/>
          <w:szCs w:val="28"/>
          <w:lang w:eastAsia="ru-RU" w:bidi="ru-RU"/>
        </w:rPr>
        <w:t>л</w:t>
      </w:r>
      <w:r w:rsidRPr="0005346E">
        <w:rPr>
          <w:rFonts w:ascii="Times New Roman" w:eastAsia="Times New Roman" w:hAnsi="Times New Roman" w:cs="Times New Roman"/>
          <w:color w:val="000000"/>
          <w:sz w:val="28"/>
          <w:szCs w:val="28"/>
          <w:lang w:eastAsia="ru-RU" w:bidi="ru-RU"/>
        </w:rPr>
        <w:t>люстраций к музыке; определение жанра; музыкальная викторина;</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w:t>
      </w:r>
      <w:r w:rsidRPr="0005346E">
        <w:rPr>
          <w:rFonts w:ascii="Times New Roman" w:eastAsia="Times New Roman" w:hAnsi="Times New Roman" w:cs="Times New Roman"/>
          <w:color w:val="000000"/>
          <w:sz w:val="28"/>
          <w:szCs w:val="28"/>
          <w:lang w:eastAsia="ru-RU" w:bidi="ru-RU"/>
        </w:rPr>
        <w:t>а</w:t>
      </w:r>
      <w:r w:rsidRPr="0005346E">
        <w:rPr>
          <w:rFonts w:ascii="Times New Roman" w:eastAsia="Times New Roman" w:hAnsi="Times New Roman" w:cs="Times New Roman"/>
          <w:color w:val="000000"/>
          <w:sz w:val="28"/>
          <w:szCs w:val="28"/>
          <w:lang w:eastAsia="ru-RU" w:bidi="ru-RU"/>
        </w:rPr>
        <w:t>нементов (с помощью звучащих жестов или ударных и шумовых инструментов) к пьесам маршевого и танцевального характера.</w:t>
      </w:r>
    </w:p>
    <w:p w:rsidR="0005346E" w:rsidRPr="0005346E" w:rsidRDefault="0005346E" w:rsidP="0005346E">
      <w:pPr>
        <w:widowControl w:val="0"/>
        <w:tabs>
          <w:tab w:val="left" w:pos="2146"/>
        </w:tabs>
        <w:ind w:left="709" w:right="-1"/>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Оркестр.</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оркестр - большой коллектив музыкантов. Дирижёр, парт</w:t>
      </w:r>
      <w:r w:rsidRPr="0005346E">
        <w:rPr>
          <w:rFonts w:ascii="Times New Roman" w:eastAsia="Times New Roman" w:hAnsi="Times New Roman" w:cs="Times New Roman"/>
          <w:color w:val="000000"/>
          <w:sz w:val="28"/>
          <w:szCs w:val="28"/>
          <w:lang w:eastAsia="ru-RU" w:bidi="ru-RU"/>
        </w:rPr>
        <w:t>и</w:t>
      </w:r>
      <w:r w:rsidRPr="0005346E">
        <w:rPr>
          <w:rFonts w:ascii="Times New Roman" w:eastAsia="Times New Roman" w:hAnsi="Times New Roman" w:cs="Times New Roman"/>
          <w:color w:val="000000"/>
          <w:sz w:val="28"/>
          <w:szCs w:val="28"/>
          <w:lang w:eastAsia="ru-RU" w:bidi="ru-RU"/>
        </w:rPr>
        <w:t>тура, репетиция. Жанр концерта - музыкальное соревнование солиста с оркес</w:t>
      </w:r>
      <w:r w:rsidRPr="0005346E">
        <w:rPr>
          <w:rFonts w:ascii="Times New Roman" w:eastAsia="Times New Roman" w:hAnsi="Times New Roman" w:cs="Times New Roman"/>
          <w:color w:val="000000"/>
          <w:sz w:val="28"/>
          <w:szCs w:val="28"/>
          <w:lang w:eastAsia="ru-RU" w:bidi="ru-RU"/>
        </w:rPr>
        <w:t>т</w:t>
      </w:r>
      <w:r w:rsidRPr="0005346E">
        <w:rPr>
          <w:rFonts w:ascii="Times New Roman" w:eastAsia="Times New Roman" w:hAnsi="Times New Roman" w:cs="Times New Roman"/>
          <w:color w:val="000000"/>
          <w:sz w:val="28"/>
          <w:szCs w:val="28"/>
          <w:lang w:eastAsia="ru-RU" w:bidi="ru-RU"/>
        </w:rPr>
        <w:t>ром.</w:t>
      </w:r>
    </w:p>
    <w:p w:rsid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color w:val="000000"/>
          <w:sz w:val="28"/>
          <w:szCs w:val="28"/>
          <w:lang w:eastAsia="ru-RU" w:bidi="ru-RU"/>
        </w:rPr>
        <w:t xml:space="preserve">: </w:t>
      </w:r>
    </w:p>
    <w:p w:rsidR="0005346E" w:rsidRP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в исполнении оркестра; просмотр видеозаписи; ди</w:t>
      </w:r>
      <w:r w:rsidRPr="0005346E">
        <w:rPr>
          <w:rFonts w:ascii="Times New Roman" w:eastAsia="Times New Roman" w:hAnsi="Times New Roman" w:cs="Times New Roman"/>
          <w:color w:val="000000"/>
          <w:sz w:val="28"/>
          <w:szCs w:val="28"/>
          <w:lang w:eastAsia="ru-RU" w:bidi="ru-RU"/>
        </w:rPr>
        <w:t>а</w:t>
      </w:r>
      <w:r w:rsidRPr="0005346E">
        <w:rPr>
          <w:rFonts w:ascii="Times New Roman" w:eastAsia="Times New Roman" w:hAnsi="Times New Roman" w:cs="Times New Roman"/>
          <w:color w:val="000000"/>
          <w:sz w:val="28"/>
          <w:szCs w:val="28"/>
          <w:lang w:eastAsia="ru-RU" w:bidi="ru-RU"/>
        </w:rPr>
        <w:t>лог с учителем о роли дирижёра;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05346E">
        <w:rPr>
          <w:rFonts w:ascii="Times New Roman" w:eastAsia="Times New Roman" w:hAnsi="Times New Roman" w:cs="Times New Roman"/>
          <w:color w:val="000000"/>
          <w:sz w:val="28"/>
          <w:szCs w:val="28"/>
          <w:lang w:eastAsia="ru-RU" w:bidi="ru-RU"/>
        </w:rPr>
        <w:t>«Я - дирижёр» - игра-имитация дирижёрских жестов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 исполнение песен соответствующей тематики; вариати</w:t>
      </w:r>
      <w:r w:rsidRPr="0005346E">
        <w:rPr>
          <w:rFonts w:ascii="Times New Roman" w:eastAsia="Times New Roman" w:hAnsi="Times New Roman" w:cs="Times New Roman"/>
          <w:color w:val="000000"/>
          <w:sz w:val="28"/>
          <w:szCs w:val="28"/>
          <w:lang w:eastAsia="ru-RU" w:bidi="ru-RU"/>
        </w:rPr>
        <w:t>в</w:t>
      </w:r>
      <w:r w:rsidRPr="0005346E">
        <w:rPr>
          <w:rFonts w:ascii="Times New Roman" w:eastAsia="Times New Roman" w:hAnsi="Times New Roman" w:cs="Times New Roman"/>
          <w:color w:val="000000"/>
          <w:sz w:val="28"/>
          <w:szCs w:val="28"/>
          <w:lang w:eastAsia="ru-RU" w:bidi="ru-RU"/>
        </w:rPr>
        <w:t>но: знакомство с принципом расположения партий в партитуре; работа по группам - сочинение своего варианта ритмической партитуры.</w:t>
      </w:r>
    </w:p>
    <w:p w:rsidR="0005346E" w:rsidRPr="0005346E" w:rsidRDefault="0005346E" w:rsidP="005E29C6">
      <w:pPr>
        <w:widowControl w:val="0"/>
        <w:tabs>
          <w:tab w:val="left" w:pos="214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рояль и пианино, история изобретения фортепиано, «се</w:t>
      </w:r>
      <w:r w:rsidRPr="0005346E">
        <w:rPr>
          <w:rFonts w:ascii="Times New Roman" w:eastAsia="Times New Roman" w:hAnsi="Times New Roman" w:cs="Times New Roman"/>
          <w:color w:val="000000"/>
          <w:sz w:val="28"/>
          <w:szCs w:val="28"/>
          <w:lang w:eastAsia="ru-RU" w:bidi="ru-RU"/>
        </w:rPr>
        <w:t>к</w:t>
      </w:r>
      <w:r w:rsidRPr="0005346E">
        <w:rPr>
          <w:rFonts w:ascii="Times New Roman" w:eastAsia="Times New Roman" w:hAnsi="Times New Roman" w:cs="Times New Roman"/>
          <w:color w:val="000000"/>
          <w:sz w:val="28"/>
          <w:szCs w:val="28"/>
          <w:lang w:eastAsia="ru-RU" w:bidi="ru-RU"/>
        </w:rPr>
        <w:t>рет» названия инструмента (форте + пиано). «Предки» и «наследники» форт</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пиано (клавесин, синтезатор).</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i/>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многообразием красок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фортепианных пьес в исполнении известных пианистов;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«Я - пианист» - игра-имитация исполнительских движений </w:t>
      </w:r>
      <w:proofErr w:type="gramStart"/>
      <w:r w:rsidRPr="0005346E">
        <w:rPr>
          <w:rFonts w:ascii="Times New Roman" w:eastAsia="Times New Roman" w:hAnsi="Times New Roman" w:cs="Times New Roman"/>
          <w:color w:val="000000"/>
          <w:sz w:val="28"/>
          <w:szCs w:val="28"/>
          <w:lang w:eastAsia="ru-RU" w:bidi="ru-RU"/>
        </w:rPr>
        <w:t>во время</w:t>
      </w:r>
      <w:proofErr w:type="gramEnd"/>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color w:val="000000"/>
          <w:sz w:val="28"/>
          <w:szCs w:val="28"/>
          <w:lang w:eastAsia="ru-RU" w:bidi="ru-RU"/>
        </w:rPr>
        <w:t>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детских пьес на фортепиано в исполнении учителя;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proofErr w:type="gramStart"/>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фортепианной музыки; разбираем и</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струмент - наглядная демонстрация внутреннего устройства акустического п</w:t>
      </w:r>
      <w:r w:rsidRPr="0005346E">
        <w:rPr>
          <w:rFonts w:ascii="Times New Roman" w:eastAsia="Times New Roman" w:hAnsi="Times New Roman" w:cs="Times New Roman"/>
          <w:color w:val="000000"/>
          <w:sz w:val="28"/>
          <w:szCs w:val="28"/>
          <w:lang w:eastAsia="ru-RU" w:bidi="ru-RU"/>
        </w:rPr>
        <w:t>и</w:t>
      </w:r>
      <w:r w:rsidRPr="0005346E">
        <w:rPr>
          <w:rFonts w:ascii="Times New Roman" w:eastAsia="Times New Roman" w:hAnsi="Times New Roman" w:cs="Times New Roman"/>
          <w:color w:val="000000"/>
          <w:sz w:val="28"/>
          <w:szCs w:val="28"/>
          <w:lang w:eastAsia="ru-RU" w:bidi="ru-RU"/>
        </w:rPr>
        <w:t>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Флейта.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предки современной флейты, легенда о нимфе Сиринкс, м</w:t>
      </w:r>
      <w:r w:rsidRPr="0005346E">
        <w:rPr>
          <w:rFonts w:ascii="Times New Roman" w:eastAsia="Times New Roman" w:hAnsi="Times New Roman" w:cs="Times New Roman"/>
          <w:color w:val="000000"/>
          <w:sz w:val="28"/>
          <w:szCs w:val="28"/>
          <w:lang w:eastAsia="ru-RU" w:bidi="ru-RU"/>
        </w:rPr>
        <w:t>у</w:t>
      </w:r>
      <w:r w:rsidRPr="0005346E">
        <w:rPr>
          <w:rFonts w:ascii="Times New Roman" w:eastAsia="Times New Roman" w:hAnsi="Times New Roman" w:cs="Times New Roman"/>
          <w:color w:val="000000"/>
          <w:sz w:val="28"/>
          <w:szCs w:val="28"/>
          <w:lang w:eastAsia="ru-RU" w:bidi="ru-RU"/>
        </w:rPr>
        <w:t>зыка для флейты соло, флейты в сопровождении фортепиано, оркестра (напр</w:t>
      </w:r>
      <w:r w:rsidRPr="0005346E">
        <w:rPr>
          <w:rFonts w:ascii="Times New Roman" w:eastAsia="Times New Roman" w:hAnsi="Times New Roman" w:cs="Times New Roman"/>
          <w:color w:val="000000"/>
          <w:sz w:val="28"/>
          <w:szCs w:val="28"/>
          <w:lang w:eastAsia="ru-RU" w:bidi="ru-RU"/>
        </w:rPr>
        <w:t>и</w:t>
      </w:r>
      <w:r w:rsidRPr="0005346E">
        <w:rPr>
          <w:rFonts w:ascii="Times New Roman" w:eastAsia="Times New Roman" w:hAnsi="Times New Roman" w:cs="Times New Roman"/>
          <w:color w:val="000000"/>
          <w:sz w:val="28"/>
          <w:szCs w:val="28"/>
          <w:lang w:eastAsia="ru-RU" w:bidi="ru-RU"/>
        </w:rPr>
        <w:t>мер, «Шутка» И.С. Баха, «Мелодия» из оперы «Орфей и Эвридика» К.В. Глюка, «Сиринкс» К. Дебюсси).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внешним видом, устройством и тембрами классических музыкальных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музыкальных фрагментов в и</w:t>
      </w:r>
      <w:r>
        <w:rPr>
          <w:rFonts w:ascii="Times New Roman" w:eastAsia="Times New Roman" w:hAnsi="Times New Roman" w:cs="Times New Roman"/>
          <w:color w:val="000000"/>
          <w:sz w:val="28"/>
          <w:szCs w:val="28"/>
          <w:lang w:eastAsia="ru-RU" w:bidi="ru-RU"/>
        </w:rPr>
        <w:t>сполнении известных музыка</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тов-</w:t>
      </w:r>
      <w:r w:rsidRPr="0005346E">
        <w:rPr>
          <w:rFonts w:ascii="Times New Roman" w:eastAsia="Times New Roman" w:hAnsi="Times New Roman" w:cs="Times New Roman"/>
          <w:color w:val="000000"/>
          <w:sz w:val="28"/>
          <w:szCs w:val="28"/>
          <w:lang w:eastAsia="ru-RU" w:bidi="ru-RU"/>
        </w:rPr>
        <w:t>инструменталистов;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сказок и легенд, рассказывающих о музыкал</w:t>
      </w:r>
      <w:r w:rsidRPr="0005346E">
        <w:rPr>
          <w:rFonts w:ascii="Times New Roman" w:eastAsia="Times New Roman" w:hAnsi="Times New Roman" w:cs="Times New Roman"/>
          <w:color w:val="000000"/>
          <w:sz w:val="28"/>
          <w:szCs w:val="28"/>
          <w:lang w:eastAsia="ru-RU" w:bidi="ru-RU"/>
        </w:rPr>
        <w:t>ь</w:t>
      </w:r>
      <w:r w:rsidRPr="0005346E">
        <w:rPr>
          <w:rFonts w:ascii="Times New Roman" w:eastAsia="Times New Roman" w:hAnsi="Times New Roman" w:cs="Times New Roman"/>
          <w:color w:val="000000"/>
          <w:sz w:val="28"/>
          <w:szCs w:val="28"/>
          <w:lang w:eastAsia="ru-RU" w:bidi="ru-RU"/>
        </w:rPr>
        <w:t>ных инструментах, истории их появления.</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певучесть тембров струнных смычковых инструментов,</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композиторы, сочинявшие скрипичную музыку, знаменитые исполнители, м</w:t>
      </w:r>
      <w:r w:rsidRPr="0005346E">
        <w:rPr>
          <w:rFonts w:ascii="Times New Roman" w:eastAsia="Times New Roman" w:hAnsi="Times New Roman" w:cs="Times New Roman"/>
          <w:color w:val="000000"/>
          <w:sz w:val="28"/>
          <w:szCs w:val="28"/>
          <w:lang w:eastAsia="ru-RU" w:bidi="ru-RU"/>
        </w:rPr>
        <w:t>а</w:t>
      </w:r>
      <w:r w:rsidRPr="0005346E">
        <w:rPr>
          <w:rFonts w:ascii="Times New Roman" w:eastAsia="Times New Roman" w:hAnsi="Times New Roman" w:cs="Times New Roman"/>
          <w:color w:val="000000"/>
          <w:sz w:val="28"/>
          <w:szCs w:val="28"/>
          <w:lang w:eastAsia="ru-RU" w:bidi="ru-RU"/>
        </w:rPr>
        <w:t>стера, изготавливавшие инструменты.</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i/>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игра-имитация исполнительских движений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конкретных произведений и их авт</w:t>
      </w:r>
      <w:r w:rsidRPr="0005346E">
        <w:rPr>
          <w:rFonts w:ascii="Times New Roman" w:eastAsia="Times New Roman" w:hAnsi="Times New Roman" w:cs="Times New Roman"/>
          <w:color w:val="000000"/>
          <w:sz w:val="28"/>
          <w:szCs w:val="28"/>
          <w:lang w:eastAsia="ru-RU" w:bidi="ru-RU"/>
        </w:rPr>
        <w:t>о</w:t>
      </w:r>
      <w:r w:rsidRPr="0005346E">
        <w:rPr>
          <w:rFonts w:ascii="Times New Roman" w:eastAsia="Times New Roman" w:hAnsi="Times New Roman" w:cs="Times New Roman"/>
          <w:color w:val="000000"/>
          <w:sz w:val="28"/>
          <w:szCs w:val="28"/>
          <w:lang w:eastAsia="ru-RU" w:bidi="ru-RU"/>
        </w:rPr>
        <w:t>ров, определения тембров звучащих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песен, посвящённых музыкальным инструме</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там;</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«Паспорт</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 xml:space="preserve">инструмента» - исследовательская работа, предполагающая описание внешнего </w:t>
      </w:r>
      <w:r w:rsidRPr="0005346E">
        <w:rPr>
          <w:rFonts w:ascii="Times New Roman" w:eastAsia="Times New Roman" w:hAnsi="Times New Roman" w:cs="Times New Roman"/>
          <w:color w:val="000000"/>
          <w:sz w:val="28"/>
          <w:szCs w:val="28"/>
          <w:lang w:eastAsia="ru-RU" w:bidi="ru-RU"/>
        </w:rPr>
        <w:lastRenderedPageBreak/>
        <w:t>вида и особенностей звучания инструмента, способов игры на нём.</w:t>
      </w:r>
    </w:p>
    <w:p w:rsidR="0005346E" w:rsidRPr="0005346E" w:rsidRDefault="0005346E" w:rsidP="005E29C6">
      <w:pPr>
        <w:widowControl w:val="0"/>
        <w:tabs>
          <w:tab w:val="left" w:pos="2118"/>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Вокальная музыка.</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proofErr w:type="gramStart"/>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человеческий голос - самый совершенный инструмент, б</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режное отношение к своему голосу, известные певцы, жанры вокальной муз</w:t>
      </w:r>
      <w:r w:rsidRPr="0005346E">
        <w:rPr>
          <w:rFonts w:ascii="Times New Roman" w:eastAsia="Times New Roman" w:hAnsi="Times New Roman" w:cs="Times New Roman"/>
          <w:color w:val="000000"/>
          <w:sz w:val="28"/>
          <w:szCs w:val="28"/>
          <w:lang w:eastAsia="ru-RU" w:bidi="ru-RU"/>
        </w:rPr>
        <w:t>ы</w:t>
      </w:r>
      <w:r w:rsidRPr="0005346E">
        <w:rPr>
          <w:rFonts w:ascii="Times New Roman" w:eastAsia="Times New Roman" w:hAnsi="Times New Roman" w:cs="Times New Roman"/>
          <w:color w:val="000000"/>
          <w:sz w:val="28"/>
          <w:szCs w:val="28"/>
          <w:lang w:eastAsia="ru-RU" w:bidi="ru-RU"/>
        </w:rPr>
        <w:t>ки: песни, вокализы, романсы, арии из опер.</w:t>
      </w:r>
      <w:proofErr w:type="gramEnd"/>
      <w:r w:rsidRPr="0005346E">
        <w:rPr>
          <w:rFonts w:ascii="Times New Roman" w:eastAsia="Times New Roman" w:hAnsi="Times New Roman" w:cs="Times New Roman"/>
          <w:color w:val="000000"/>
          <w:sz w:val="28"/>
          <w:szCs w:val="28"/>
          <w:lang w:eastAsia="ru-RU" w:bidi="ru-RU"/>
        </w:rPr>
        <w:t xml:space="preserve"> Кантата. Песня, романс, вокализ, кант. </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i/>
          <w:color w:val="000000"/>
          <w:sz w:val="28"/>
          <w:szCs w:val="28"/>
          <w:lang w:eastAsia="ru-RU" w:bidi="ru-RU"/>
        </w:rPr>
        <w:t>:</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рами вокальной музыки; слушание вокальных произведений композиторов-классиков; освоение комплекса дыхательных, артикуляционных упражнений;</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вокальные упражнения на развитие гибкости голоса, расширения его диапазона;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проблемная ситуация: что значит красивое пение;</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вокальных музыкальных произвед</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ний и их авторов;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вокальных произведений композиторов-классиков; вариативно: посещение концерта вокальной музыки; школьный ко</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курс юных вокалистов.</w:t>
      </w:r>
    </w:p>
    <w:p w:rsidR="0005346E" w:rsidRPr="0005346E" w:rsidRDefault="0005346E" w:rsidP="005E29C6">
      <w:pPr>
        <w:widowControl w:val="0"/>
        <w:tabs>
          <w:tab w:val="left" w:pos="2123"/>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Инструментальная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i/>
          <w:color w:val="000000"/>
          <w:sz w:val="28"/>
          <w:szCs w:val="28"/>
          <w:lang w:eastAsia="ru-RU" w:bidi="ru-RU"/>
        </w:rPr>
        <w:t>:</w:t>
      </w:r>
    </w:p>
    <w:p w:rsidR="0005346E" w:rsidRDefault="0005346E"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знакомство с жанрами камерной инструментальной музыки; </w:t>
      </w:r>
    </w:p>
    <w:p w:rsidR="0005346E" w:rsidRPr="0005346E" w:rsidRDefault="00C54B20"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композиторов-классиков; определение ко</w:t>
      </w:r>
      <w:r w:rsidR="0005346E" w:rsidRPr="0005346E">
        <w:rPr>
          <w:rFonts w:ascii="Times New Roman" w:eastAsia="Times New Roman" w:hAnsi="Times New Roman" w:cs="Times New Roman"/>
          <w:color w:val="000000"/>
          <w:sz w:val="28"/>
          <w:szCs w:val="28"/>
          <w:lang w:eastAsia="ru-RU" w:bidi="ru-RU"/>
        </w:rPr>
        <w:t>м</w:t>
      </w:r>
      <w:r w:rsidR="0005346E" w:rsidRPr="0005346E">
        <w:rPr>
          <w:rFonts w:ascii="Times New Roman" w:eastAsia="Times New Roman" w:hAnsi="Times New Roman" w:cs="Times New Roman"/>
          <w:color w:val="000000"/>
          <w:sz w:val="28"/>
          <w:szCs w:val="28"/>
          <w:lang w:eastAsia="ru-RU" w:bidi="ru-RU"/>
        </w:rPr>
        <w:t>плекса выразительных средств; описание своего впечатления от восприятия;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составл</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словаря музыкальных жанров.</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Программная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rsidR="00C54B20"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color w:val="000000"/>
          <w:sz w:val="28"/>
          <w:szCs w:val="28"/>
          <w:lang w:eastAsia="ru-RU" w:bidi="ru-RU"/>
        </w:rPr>
        <w:t xml:space="preserve">: </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программной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обсуждение музыкального образа, музыкальных средств, использова</w:t>
      </w:r>
      <w:r w:rsidR="0005346E" w:rsidRPr="0005346E">
        <w:rPr>
          <w:rFonts w:ascii="Times New Roman" w:eastAsia="Times New Roman" w:hAnsi="Times New Roman" w:cs="Times New Roman"/>
          <w:color w:val="000000"/>
          <w:sz w:val="28"/>
          <w:szCs w:val="28"/>
          <w:lang w:eastAsia="ru-RU" w:bidi="ru-RU"/>
        </w:rPr>
        <w:t>н</w:t>
      </w:r>
      <w:r w:rsidR="0005346E" w:rsidRPr="0005346E">
        <w:rPr>
          <w:rFonts w:ascii="Times New Roman" w:eastAsia="Times New Roman" w:hAnsi="Times New Roman" w:cs="Times New Roman"/>
          <w:color w:val="000000"/>
          <w:sz w:val="28"/>
          <w:szCs w:val="28"/>
          <w:lang w:eastAsia="ru-RU" w:bidi="ru-RU"/>
        </w:rPr>
        <w:t>ных композитором;</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рисование образов программной музыки; сочинение 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больших миниатюр (вокальные или инструментальные импровизации) по з</w:t>
      </w:r>
      <w:r w:rsidR="0005346E" w:rsidRPr="0005346E">
        <w:rPr>
          <w:rFonts w:ascii="Times New Roman" w:eastAsia="Times New Roman" w:hAnsi="Times New Roman" w:cs="Times New Roman"/>
          <w:color w:val="000000"/>
          <w:sz w:val="28"/>
          <w:szCs w:val="28"/>
          <w:lang w:eastAsia="ru-RU" w:bidi="ru-RU"/>
        </w:rPr>
        <w:t>а</w:t>
      </w:r>
      <w:r w:rsidR="0005346E" w:rsidRPr="0005346E">
        <w:rPr>
          <w:rFonts w:ascii="Times New Roman" w:eastAsia="Times New Roman" w:hAnsi="Times New Roman" w:cs="Times New Roman"/>
          <w:color w:val="000000"/>
          <w:sz w:val="28"/>
          <w:szCs w:val="28"/>
          <w:lang w:eastAsia="ru-RU" w:bidi="ru-RU"/>
        </w:rPr>
        <w:t>данной программе.</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Симфоническая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i/>
          <w:color w:val="000000"/>
          <w:sz w:val="28"/>
          <w:szCs w:val="28"/>
          <w:lang w:eastAsia="ru-RU" w:bidi="ru-RU"/>
        </w:rPr>
        <w:t>:</w:t>
      </w:r>
    </w:p>
    <w:p w:rsidR="00C54B20"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составом симфонического оркестра, группами инструме</w:t>
      </w:r>
      <w:r w:rsidR="0005346E" w:rsidRPr="0005346E">
        <w:rPr>
          <w:rFonts w:ascii="Times New Roman" w:eastAsia="Times New Roman" w:hAnsi="Times New Roman" w:cs="Times New Roman"/>
          <w:color w:val="000000"/>
          <w:sz w:val="28"/>
          <w:szCs w:val="28"/>
          <w:lang w:eastAsia="ru-RU" w:bidi="ru-RU"/>
        </w:rPr>
        <w:t>н</w:t>
      </w:r>
      <w:r w:rsidR="0005346E" w:rsidRPr="0005346E">
        <w:rPr>
          <w:rFonts w:ascii="Times New Roman" w:eastAsia="Times New Roman" w:hAnsi="Times New Roman" w:cs="Times New Roman"/>
          <w:color w:val="000000"/>
          <w:sz w:val="28"/>
          <w:szCs w:val="28"/>
          <w:lang w:eastAsia="ru-RU" w:bidi="ru-RU"/>
        </w:rPr>
        <w:t xml:space="preserve">тов; </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05346E" w:rsidRPr="0005346E">
        <w:rPr>
          <w:rFonts w:ascii="Times New Roman" w:eastAsia="Times New Roman" w:hAnsi="Times New Roman" w:cs="Times New Roman"/>
          <w:color w:val="000000"/>
          <w:sz w:val="28"/>
          <w:szCs w:val="28"/>
          <w:lang w:eastAsia="ru-RU" w:bidi="ru-RU"/>
        </w:rPr>
        <w:t>определение на слух тембров инструментов симфонического оркестра; слушание фрагментов симфонической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«дирижирование» оркестром;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симфонической музыки; просмотр фильма об устройстве оркестра.</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Русские композиторы-классики.</w:t>
      </w:r>
    </w:p>
    <w:p w:rsidR="009E7FCC"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творчество </w:t>
      </w:r>
    </w:p>
    <w:p w:rsidR="009E7FCC" w:rsidRPr="0005346E" w:rsidRDefault="009E7FCC"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i/>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выдающихся отечественных композиторов.</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w:t>
      </w:r>
      <w:r w:rsidR="0005346E" w:rsidRPr="0005346E">
        <w:rPr>
          <w:rFonts w:ascii="Times New Roman" w:eastAsia="Times New Roman" w:hAnsi="Times New Roman" w:cs="Times New Roman"/>
          <w:color w:val="000000"/>
          <w:sz w:val="28"/>
          <w:szCs w:val="28"/>
          <w:lang w:eastAsia="ru-RU" w:bidi="ru-RU"/>
        </w:rPr>
        <w:t>к</w:t>
      </w:r>
      <w:r w:rsidR="0005346E" w:rsidRPr="0005346E">
        <w:rPr>
          <w:rFonts w:ascii="Times New Roman" w:eastAsia="Times New Roman" w:hAnsi="Times New Roman" w:cs="Times New Roman"/>
          <w:color w:val="000000"/>
          <w:sz w:val="28"/>
          <w:szCs w:val="28"/>
          <w:lang w:eastAsia="ru-RU" w:bidi="ru-RU"/>
        </w:rPr>
        <w:t>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ние доступных вокальных сочинений; вариативно: посещение концерта; пр</w:t>
      </w:r>
      <w:r w:rsidR="0005346E" w:rsidRPr="0005346E">
        <w:rPr>
          <w:rFonts w:ascii="Times New Roman" w:eastAsia="Times New Roman" w:hAnsi="Times New Roman" w:cs="Times New Roman"/>
          <w:color w:val="000000"/>
          <w:sz w:val="28"/>
          <w:szCs w:val="28"/>
          <w:lang w:eastAsia="ru-RU" w:bidi="ru-RU"/>
        </w:rPr>
        <w:t>о</w:t>
      </w:r>
      <w:r w:rsidR="0005346E" w:rsidRPr="0005346E">
        <w:rPr>
          <w:rFonts w:ascii="Times New Roman" w:eastAsia="Times New Roman" w:hAnsi="Times New Roman" w:cs="Times New Roman"/>
          <w:color w:val="000000"/>
          <w:sz w:val="28"/>
          <w:szCs w:val="28"/>
          <w:lang w:eastAsia="ru-RU" w:bidi="ru-RU"/>
        </w:rPr>
        <w:t>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Европейские композиторы-классики</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w:t>
      </w:r>
      <w:r w:rsidR="0005346E" w:rsidRPr="0005346E">
        <w:rPr>
          <w:rFonts w:ascii="Times New Roman" w:eastAsia="Times New Roman" w:hAnsi="Times New Roman" w:cs="Times New Roman"/>
          <w:color w:val="000000"/>
          <w:sz w:val="28"/>
          <w:szCs w:val="28"/>
          <w:lang w:eastAsia="ru-RU" w:bidi="ru-RU"/>
        </w:rPr>
        <w:t>к</w:t>
      </w:r>
      <w:r w:rsidR="0005346E" w:rsidRPr="0005346E">
        <w:rPr>
          <w:rFonts w:ascii="Times New Roman" w:eastAsia="Times New Roman" w:hAnsi="Times New Roman" w:cs="Times New Roman"/>
          <w:color w:val="000000"/>
          <w:sz w:val="28"/>
          <w:szCs w:val="28"/>
          <w:lang w:eastAsia="ru-RU" w:bidi="ru-RU"/>
        </w:rPr>
        <w:t>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proofErr w:type="gramStart"/>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 х</w:t>
      </w:r>
      <w:r w:rsidR="0005346E" w:rsidRPr="0005346E">
        <w:rPr>
          <w:rFonts w:ascii="Times New Roman" w:eastAsia="Times New Roman" w:hAnsi="Times New Roman" w:cs="Times New Roman"/>
          <w:color w:val="000000"/>
          <w:sz w:val="28"/>
          <w:szCs w:val="28"/>
          <w:lang w:eastAsia="ru-RU" w:bidi="ru-RU"/>
        </w:rPr>
        <w:t>а</w:t>
      </w:r>
      <w:r w:rsidR="0005346E" w:rsidRPr="0005346E">
        <w:rPr>
          <w:rFonts w:ascii="Times New Roman" w:eastAsia="Times New Roman" w:hAnsi="Times New Roman" w:cs="Times New Roman"/>
          <w:color w:val="000000"/>
          <w:sz w:val="28"/>
          <w:szCs w:val="28"/>
          <w:lang w:eastAsia="ru-RU" w:bidi="ru-RU"/>
        </w:rPr>
        <w:t>рактеристика музыкальных образов, музыкально-выразительных средств; наблюдение за развитием музыки; определение жанра, формы;</w:t>
      </w:r>
      <w:proofErr w:type="gramEnd"/>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вокализация тем инструментальных сочинений; разучивание, </w:t>
      </w:r>
      <w:proofErr w:type="gramStart"/>
      <w:r w:rsidR="0005346E" w:rsidRPr="0005346E">
        <w:rPr>
          <w:rFonts w:ascii="Times New Roman" w:eastAsia="Times New Roman" w:hAnsi="Times New Roman" w:cs="Times New Roman"/>
          <w:color w:val="000000"/>
          <w:sz w:val="28"/>
          <w:szCs w:val="28"/>
          <w:lang w:eastAsia="ru-RU" w:bidi="ru-RU"/>
        </w:rPr>
        <w:t>исполне</w:t>
      </w:r>
      <w:r>
        <w:rPr>
          <w:rFonts w:ascii="Times New Roman" w:eastAsia="Times New Roman" w:hAnsi="Times New Roman" w:cs="Times New Roman"/>
          <w:color w:val="000000"/>
          <w:sz w:val="28"/>
          <w:szCs w:val="28"/>
          <w:lang w:eastAsia="ru-RU" w:bidi="ru-RU"/>
        </w:rPr>
        <w:t>-</w:t>
      </w:r>
      <w:r w:rsidR="0005346E" w:rsidRPr="0005346E">
        <w:rPr>
          <w:rFonts w:ascii="Times New Roman" w:eastAsia="Times New Roman" w:hAnsi="Times New Roman" w:cs="Times New Roman"/>
          <w:color w:val="000000"/>
          <w:sz w:val="28"/>
          <w:szCs w:val="28"/>
          <w:lang w:eastAsia="ru-RU" w:bidi="ru-RU"/>
        </w:rPr>
        <w:t>ние</w:t>
      </w:r>
      <w:proofErr w:type="gramEnd"/>
      <w:r w:rsidR="0005346E" w:rsidRPr="0005346E">
        <w:rPr>
          <w:rFonts w:ascii="Times New Roman" w:eastAsia="Times New Roman" w:hAnsi="Times New Roman" w:cs="Times New Roman"/>
          <w:color w:val="000000"/>
          <w:sz w:val="28"/>
          <w:szCs w:val="28"/>
          <w:lang w:eastAsia="ru-RU" w:bidi="ru-RU"/>
        </w:rPr>
        <w:t xml:space="preserve"> доступных вокальных сочинений; вариативно: посещение концерта; </w:t>
      </w: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Мастерство исполнителя.</w:t>
      </w:r>
    </w:p>
    <w:p w:rsidR="0005346E" w:rsidRPr="0005346E" w:rsidRDefault="009E7FCC" w:rsidP="005E29C6">
      <w:pPr>
        <w:widowControl w:val="0"/>
        <w:tabs>
          <w:tab w:val="left" w:pos="3190"/>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творчество выдающихся исполнителей-певцов,</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инструме</w:t>
      </w:r>
      <w:r w:rsidR="0005346E" w:rsidRPr="0005346E">
        <w:rPr>
          <w:rFonts w:ascii="Times New Roman" w:eastAsia="Times New Roman" w:hAnsi="Times New Roman" w:cs="Times New Roman"/>
          <w:color w:val="000000"/>
          <w:sz w:val="28"/>
          <w:szCs w:val="28"/>
          <w:lang w:eastAsia="ru-RU" w:bidi="ru-RU"/>
        </w:rPr>
        <w:t>н</w:t>
      </w:r>
      <w:r w:rsidR="0005346E" w:rsidRPr="0005346E">
        <w:rPr>
          <w:rFonts w:ascii="Times New Roman" w:eastAsia="Times New Roman" w:hAnsi="Times New Roman" w:cs="Times New Roman"/>
          <w:color w:val="000000"/>
          <w:sz w:val="28"/>
          <w:szCs w:val="28"/>
          <w:lang w:eastAsia="ru-RU" w:bidi="ru-RU"/>
        </w:rPr>
        <w:t>талистов, дирижёров. Консерватория, филармония, Конкурс имени П.И. Ча</w:t>
      </w:r>
      <w:r w:rsidR="0005346E" w:rsidRPr="0005346E">
        <w:rPr>
          <w:rFonts w:ascii="Times New Roman" w:eastAsia="Times New Roman" w:hAnsi="Times New Roman" w:cs="Times New Roman"/>
          <w:color w:val="000000"/>
          <w:sz w:val="28"/>
          <w:szCs w:val="28"/>
          <w:lang w:eastAsia="ru-RU" w:bidi="ru-RU"/>
        </w:rPr>
        <w:t>й</w:t>
      </w:r>
      <w:r w:rsidR="0005346E" w:rsidRPr="0005346E">
        <w:rPr>
          <w:rFonts w:ascii="Times New Roman" w:eastAsia="Times New Roman" w:hAnsi="Times New Roman" w:cs="Times New Roman"/>
          <w:color w:val="000000"/>
          <w:sz w:val="28"/>
          <w:szCs w:val="28"/>
          <w:lang w:eastAsia="ru-RU" w:bidi="ru-RU"/>
        </w:rPr>
        <w:t>ковского.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 xml:space="preserve">Виды деятельности </w:t>
      </w:r>
      <w:proofErr w:type="gramStart"/>
      <w:r w:rsidRPr="0005346E">
        <w:rPr>
          <w:rFonts w:ascii="Times New Roman" w:eastAsia="Times New Roman" w:hAnsi="Times New Roman" w:cs="Times New Roman"/>
          <w:i/>
          <w:color w:val="000000"/>
          <w:sz w:val="28"/>
          <w:szCs w:val="28"/>
          <w:lang w:eastAsia="ru-RU" w:bidi="ru-RU"/>
        </w:rPr>
        <w:t>обучающихся</w:t>
      </w:r>
      <w:proofErr w:type="gramEnd"/>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исполнителей классической м</w:t>
      </w:r>
      <w:r w:rsidR="0005346E" w:rsidRPr="0005346E">
        <w:rPr>
          <w:rFonts w:ascii="Times New Roman" w:eastAsia="Times New Roman" w:hAnsi="Times New Roman" w:cs="Times New Roman"/>
          <w:color w:val="000000"/>
          <w:sz w:val="28"/>
          <w:szCs w:val="28"/>
          <w:lang w:eastAsia="ru-RU" w:bidi="ru-RU"/>
        </w:rPr>
        <w:t>у</w:t>
      </w:r>
      <w:r w:rsidR="0005346E" w:rsidRPr="0005346E">
        <w:rPr>
          <w:rFonts w:ascii="Times New Roman" w:eastAsia="Times New Roman" w:hAnsi="Times New Roman" w:cs="Times New Roman"/>
          <w:color w:val="000000"/>
          <w:sz w:val="28"/>
          <w:szCs w:val="28"/>
          <w:lang w:eastAsia="ru-RU" w:bidi="ru-RU"/>
        </w:rPr>
        <w:t>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изучение программ, афиш консерватории, филармонии; сравнение 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 xml:space="preserve">скольких интерпретаций одного и того же произведения в исполнении разных </w:t>
      </w:r>
      <w:r w:rsidR="0005346E" w:rsidRPr="0005346E">
        <w:rPr>
          <w:rFonts w:ascii="Times New Roman" w:eastAsia="Times New Roman" w:hAnsi="Times New Roman" w:cs="Times New Roman"/>
          <w:color w:val="000000"/>
          <w:sz w:val="28"/>
          <w:szCs w:val="28"/>
          <w:lang w:eastAsia="ru-RU" w:bidi="ru-RU"/>
        </w:rPr>
        <w:lastRenderedPageBreak/>
        <w:t>музыкантов;</w:t>
      </w:r>
    </w:p>
    <w:p w:rsid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беседа на тему «Композитор - исполнитель - слушатель»; </w:t>
      </w:r>
    </w:p>
    <w:p w:rsidR="009E7FCC" w:rsidRPr="005E29C6"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классической музыки; создание ко</w:t>
      </w:r>
      <w:r w:rsidR="0005346E" w:rsidRPr="0005346E">
        <w:rPr>
          <w:rFonts w:ascii="Times New Roman" w:eastAsia="Times New Roman" w:hAnsi="Times New Roman" w:cs="Times New Roman"/>
          <w:color w:val="000000"/>
          <w:sz w:val="28"/>
          <w:szCs w:val="28"/>
          <w:lang w:eastAsia="ru-RU" w:bidi="ru-RU"/>
        </w:rPr>
        <w:t>л</w:t>
      </w:r>
      <w:r w:rsidR="0005346E" w:rsidRPr="0005346E">
        <w:rPr>
          <w:rFonts w:ascii="Times New Roman" w:eastAsia="Times New Roman" w:hAnsi="Times New Roman" w:cs="Times New Roman"/>
          <w:color w:val="000000"/>
          <w:sz w:val="28"/>
          <w:szCs w:val="28"/>
          <w:lang w:eastAsia="ru-RU" w:bidi="ru-RU"/>
        </w:rPr>
        <w:t>лекци</w:t>
      </w:r>
      <w:r w:rsidR="005E29C6">
        <w:rPr>
          <w:rFonts w:ascii="Times New Roman" w:eastAsia="Times New Roman" w:hAnsi="Times New Roman" w:cs="Times New Roman"/>
          <w:color w:val="000000"/>
          <w:sz w:val="28"/>
          <w:szCs w:val="28"/>
          <w:lang w:eastAsia="ru-RU" w:bidi="ru-RU"/>
        </w:rPr>
        <w:t>и записей любимого исполнителя.</w:t>
      </w:r>
    </w:p>
    <w:p w:rsidR="009E7FCC" w:rsidRPr="000D637F" w:rsidRDefault="009E7FCC"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3</w:t>
      </w:r>
      <w:r w:rsidRPr="000D637F">
        <w:rPr>
          <w:rFonts w:ascii="Times New Roman" w:hAnsi="Times New Roman" w:cs="Times New Roman"/>
          <w:b/>
          <w:sz w:val="28"/>
          <w:szCs w:val="28"/>
        </w:rPr>
        <w:t xml:space="preserve"> «Музыка в жизни человека»</w:t>
      </w:r>
    </w:p>
    <w:p w:rsidR="009E7FCC" w:rsidRPr="007C6A34" w:rsidRDefault="009E7FCC"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го исследования </w:t>
      </w:r>
      <w:proofErr w:type="gramStart"/>
      <w:r w:rsidRPr="007C6A34">
        <w:rPr>
          <w:rFonts w:ascii="Times New Roman" w:hAnsi="Times New Roman" w:cs="Times New Roman"/>
          <w:sz w:val="28"/>
          <w:szCs w:val="28"/>
        </w:rPr>
        <w:t>обучающимися</w:t>
      </w:r>
      <w:proofErr w:type="gramEnd"/>
      <w:r w:rsidRPr="007C6A34">
        <w:rPr>
          <w:rFonts w:ascii="Times New Roman" w:hAnsi="Times New Roman" w:cs="Times New Roman"/>
          <w:sz w:val="28"/>
          <w:szCs w:val="28"/>
        </w:rPr>
        <w:t xml:space="preserve"> психологич</w:t>
      </w:r>
      <w:r>
        <w:rPr>
          <w:rFonts w:ascii="Times New Roman" w:hAnsi="Times New Roman" w:cs="Times New Roman"/>
          <w:sz w:val="28"/>
          <w:szCs w:val="28"/>
        </w:rPr>
        <w:t>еской связи музыкального иску</w:t>
      </w:r>
      <w:r>
        <w:rPr>
          <w:rFonts w:ascii="Times New Roman" w:hAnsi="Times New Roman" w:cs="Times New Roman"/>
          <w:sz w:val="28"/>
          <w:szCs w:val="28"/>
        </w:rPr>
        <w:t>с</w:t>
      </w:r>
      <w:r w:rsidRPr="007C6A34">
        <w:rPr>
          <w:rFonts w:ascii="Times New Roman" w:hAnsi="Times New Roman" w:cs="Times New Roman"/>
          <w:sz w:val="28"/>
          <w:szCs w:val="28"/>
        </w:rPr>
        <w:t>ства и внутреннего мира человека. Основн</w:t>
      </w:r>
      <w:r>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w:t>
      </w:r>
      <w:r w:rsidRPr="007C6A34">
        <w:rPr>
          <w:rFonts w:ascii="Times New Roman" w:hAnsi="Times New Roman" w:cs="Times New Roman"/>
          <w:sz w:val="28"/>
          <w:szCs w:val="28"/>
        </w:rPr>
        <w:t>т</w:t>
      </w:r>
      <w:r w:rsidRPr="007C6A34">
        <w:rPr>
          <w:rFonts w:ascii="Times New Roman" w:hAnsi="Times New Roman" w:cs="Times New Roman"/>
          <w:sz w:val="28"/>
          <w:szCs w:val="28"/>
        </w:rPr>
        <w:t>ся развитие эмоционального интеллек</w:t>
      </w:r>
      <w:r>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тра п</w:t>
      </w:r>
      <w:r w:rsidRPr="007C6A34">
        <w:rPr>
          <w:rFonts w:ascii="Times New Roman" w:hAnsi="Times New Roman" w:cs="Times New Roman"/>
          <w:sz w:val="28"/>
          <w:szCs w:val="28"/>
        </w:rPr>
        <w:t>е</w:t>
      </w:r>
      <w:r w:rsidRPr="007C6A34">
        <w:rPr>
          <w:rFonts w:ascii="Times New Roman" w:hAnsi="Times New Roman" w:cs="Times New Roman"/>
          <w:sz w:val="28"/>
          <w:szCs w:val="28"/>
        </w:rPr>
        <w:t>реживаемых чувств и их оттенков, осознание собственных душевных движ</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ний, способность к </w:t>
      </w:r>
      <w:proofErr w:type="gramStart"/>
      <w:r w:rsidRPr="007C6A34">
        <w:rPr>
          <w:rFonts w:ascii="Times New Roman" w:hAnsi="Times New Roman" w:cs="Times New Roman"/>
          <w:sz w:val="28"/>
          <w:szCs w:val="28"/>
        </w:rPr>
        <w:t>сопереживанию</w:t>
      </w:r>
      <w:proofErr w:type="gramEnd"/>
      <w:r w:rsidRPr="007C6A34">
        <w:rPr>
          <w:rFonts w:ascii="Times New Roman" w:hAnsi="Times New Roman" w:cs="Times New Roman"/>
          <w:sz w:val="28"/>
          <w:szCs w:val="28"/>
        </w:rPr>
        <w:t xml:space="preserve"> как при восприятии произведений иску</w:t>
      </w:r>
      <w:r w:rsidRPr="007C6A34">
        <w:rPr>
          <w:rFonts w:ascii="Times New Roman" w:hAnsi="Times New Roman" w:cs="Times New Roman"/>
          <w:sz w:val="28"/>
          <w:szCs w:val="28"/>
        </w:rPr>
        <w:t>с</w:t>
      </w:r>
      <w:r w:rsidRPr="007C6A34">
        <w:rPr>
          <w:rFonts w:ascii="Times New Roman" w:hAnsi="Times New Roman" w:cs="Times New Roman"/>
          <w:sz w:val="28"/>
          <w:szCs w:val="28"/>
        </w:rPr>
        <w:t xml:space="preserve">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w:t>
      </w:r>
      <w:r w:rsidRPr="007C6A34">
        <w:rPr>
          <w:rFonts w:ascii="Times New Roman" w:hAnsi="Times New Roman" w:cs="Times New Roman"/>
          <w:sz w:val="28"/>
          <w:szCs w:val="28"/>
        </w:rPr>
        <w:t>ы</w:t>
      </w:r>
      <w:r w:rsidRPr="007C6A34">
        <w:rPr>
          <w:rFonts w:ascii="Times New Roman" w:hAnsi="Times New Roman" w:cs="Times New Roman"/>
          <w:sz w:val="28"/>
          <w:szCs w:val="28"/>
        </w:rPr>
        <w:t>ступают как обобщённы</w:t>
      </w:r>
      <w:r>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w:t>
      </w:r>
      <w:r w:rsidRPr="007C6A34">
        <w:rPr>
          <w:rFonts w:ascii="Times New Roman" w:hAnsi="Times New Roman" w:cs="Times New Roman"/>
          <w:sz w:val="28"/>
          <w:szCs w:val="28"/>
        </w:rPr>
        <w:t>в</w:t>
      </w:r>
      <w:r w:rsidRPr="007C6A34">
        <w:rPr>
          <w:rFonts w:ascii="Times New Roman" w:hAnsi="Times New Roman" w:cs="Times New Roman"/>
          <w:sz w:val="28"/>
          <w:szCs w:val="28"/>
        </w:rPr>
        <w:t>ства и нас</w:t>
      </w:r>
      <w:r>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w:t>
      </w:r>
      <w:r w:rsidRPr="007C6A34">
        <w:rPr>
          <w:rFonts w:ascii="Times New Roman" w:hAnsi="Times New Roman" w:cs="Times New Roman"/>
          <w:sz w:val="28"/>
          <w:szCs w:val="28"/>
        </w:rPr>
        <w:t>о</w:t>
      </w:r>
      <w:r w:rsidRPr="007C6A34">
        <w:rPr>
          <w:rFonts w:ascii="Times New Roman" w:hAnsi="Times New Roman" w:cs="Times New Roman"/>
          <w:sz w:val="28"/>
          <w:szCs w:val="28"/>
        </w:rPr>
        <w:t>буждение и развитие эстетических потребностей.</w:t>
      </w:r>
    </w:p>
    <w:p w:rsidR="009E7FCC" w:rsidRPr="009E7FCC" w:rsidRDefault="009E7FCC" w:rsidP="005E29C6">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Красота и вдохновение.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вение. Музыка - возможность вместе переживать вдохновение, наслаждаться красотой. Музыкальное единство людей - хор, хоровод.</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 xml:space="preserve">Виды деятельности </w:t>
      </w:r>
      <w:proofErr w:type="gramStart"/>
      <w:r w:rsidRPr="009E7FCC">
        <w:rPr>
          <w:rFonts w:ascii="Times New Roman" w:eastAsia="Times New Roman" w:hAnsi="Times New Roman" w:cs="Times New Roman"/>
          <w:i/>
          <w:color w:val="000000"/>
          <w:sz w:val="28"/>
          <w:szCs w:val="28"/>
          <w:lang w:eastAsia="ru-RU" w:bidi="ru-RU"/>
        </w:rPr>
        <w:t>обучающихся</w:t>
      </w:r>
      <w:proofErr w:type="gramEnd"/>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w:t>
      </w:r>
      <w:r w:rsidRPr="009E7FCC">
        <w:rPr>
          <w:rFonts w:ascii="Times New Roman" w:eastAsia="Times New Roman" w:hAnsi="Times New Roman" w:cs="Times New Roman"/>
          <w:color w:val="000000"/>
          <w:sz w:val="28"/>
          <w:szCs w:val="28"/>
          <w:lang w:eastAsia="ru-RU" w:bidi="ru-RU"/>
        </w:rPr>
        <w:t>я</w:t>
      </w:r>
      <w:r w:rsidRPr="009E7FCC">
        <w:rPr>
          <w:rFonts w:ascii="Times New Roman" w:eastAsia="Times New Roman" w:hAnsi="Times New Roman" w:cs="Times New Roman"/>
          <w:color w:val="000000"/>
          <w:sz w:val="28"/>
          <w:szCs w:val="28"/>
          <w:lang w:eastAsia="ru-RU" w:bidi="ru-RU"/>
        </w:rPr>
        <w:t>нии;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под музыку лирического характера «Цветы распускаются под музыку»;</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выстраивание хорового унисона - вокального и психологического; одн</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временное взятие и снятие звука, навыки певческого дыхания по руке</w:t>
      </w:r>
      <w:r>
        <w:rPr>
          <w:rFonts w:ascii="Times New Roman" w:eastAsia="Times New Roman" w:hAnsi="Times New Roman" w:cs="Times New Roman"/>
          <w:color w:val="000000"/>
          <w:sz w:val="28"/>
          <w:szCs w:val="28"/>
          <w:lang w:eastAsia="ru-RU" w:bidi="ru-RU"/>
        </w:rPr>
        <w:t xml:space="preserve"> </w:t>
      </w:r>
      <w:r w:rsidRPr="009E7FCC">
        <w:rPr>
          <w:rFonts w:ascii="Times New Roman" w:eastAsia="Times New Roman" w:hAnsi="Times New Roman" w:cs="Times New Roman"/>
          <w:color w:val="000000"/>
          <w:sz w:val="28"/>
          <w:szCs w:val="28"/>
          <w:lang w:eastAsia="ru-RU" w:bidi="ru-RU"/>
        </w:rPr>
        <w:t>дириж</w:t>
      </w:r>
      <w:r w:rsidRPr="009E7FCC">
        <w:rPr>
          <w:rFonts w:ascii="Times New Roman" w:eastAsia="Times New Roman" w:hAnsi="Times New Roman" w:cs="Times New Roman"/>
          <w:color w:val="000000"/>
          <w:sz w:val="28"/>
          <w:szCs w:val="28"/>
          <w:lang w:eastAsia="ru-RU" w:bidi="ru-RU"/>
        </w:rPr>
        <w:t>ё</w:t>
      </w:r>
      <w:r w:rsidRPr="009E7FCC">
        <w:rPr>
          <w:rFonts w:ascii="Times New Roman" w:eastAsia="Times New Roman" w:hAnsi="Times New Roman" w:cs="Times New Roman"/>
          <w:color w:val="000000"/>
          <w:sz w:val="28"/>
          <w:szCs w:val="28"/>
          <w:lang w:eastAsia="ru-RU" w:bidi="ru-RU"/>
        </w:rPr>
        <w:t>ра;</w:t>
      </w:r>
    </w:p>
    <w:p w:rsidR="009E7FCC" w:rsidRP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исполнение красивой песни; вариативно: разучивание х</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ровода</w:t>
      </w:r>
    </w:p>
    <w:p w:rsidR="009E7FCC" w:rsidRPr="009E7FCC" w:rsidRDefault="009E7FCC" w:rsidP="005E29C6">
      <w:pPr>
        <w:widowControl w:val="0"/>
        <w:tabs>
          <w:tab w:val="left" w:pos="2116"/>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пейзажи</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образы природы в музыке, настроение музыкальных пейз</w:t>
      </w:r>
      <w:r w:rsidRPr="009E7FCC">
        <w:rPr>
          <w:rFonts w:ascii="Times New Roman" w:eastAsia="Times New Roman" w:hAnsi="Times New Roman" w:cs="Times New Roman"/>
          <w:color w:val="000000"/>
          <w:sz w:val="28"/>
          <w:szCs w:val="28"/>
          <w:lang w:eastAsia="ru-RU" w:bidi="ru-RU"/>
        </w:rPr>
        <w:t>а</w:t>
      </w:r>
      <w:r w:rsidRPr="009E7FCC">
        <w:rPr>
          <w:rFonts w:ascii="Times New Roman" w:eastAsia="Times New Roman" w:hAnsi="Times New Roman" w:cs="Times New Roman"/>
          <w:color w:val="000000"/>
          <w:sz w:val="28"/>
          <w:szCs w:val="28"/>
          <w:lang w:eastAsia="ru-RU" w:bidi="ru-RU"/>
        </w:rPr>
        <w:t>жей, чувства человека, любующегося природой. Музыка - выражение глубоких чувств, тонких оттенков настроения, которые трудно передать словами.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 xml:space="preserve">Виды деятельности </w:t>
      </w:r>
      <w:proofErr w:type="gramStart"/>
      <w:r w:rsidRPr="009E7FCC">
        <w:rPr>
          <w:rFonts w:ascii="Times New Roman" w:eastAsia="Times New Roman" w:hAnsi="Times New Roman" w:cs="Times New Roman"/>
          <w:i/>
          <w:color w:val="000000"/>
          <w:sz w:val="28"/>
          <w:szCs w:val="28"/>
          <w:lang w:eastAsia="ru-RU" w:bidi="ru-RU"/>
        </w:rPr>
        <w:t>обучающихся</w:t>
      </w:r>
      <w:proofErr w:type="gramEnd"/>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программной музыки, посвящённой образам природы;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proofErr w:type="gramStart"/>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подбор эпитетов для описания настроения, характера музыки; сопоста</w:t>
      </w:r>
      <w:r w:rsidRPr="009E7FCC">
        <w:rPr>
          <w:rFonts w:ascii="Times New Roman" w:eastAsia="Times New Roman" w:hAnsi="Times New Roman" w:cs="Times New Roman"/>
          <w:color w:val="000000"/>
          <w:sz w:val="28"/>
          <w:szCs w:val="28"/>
          <w:lang w:eastAsia="ru-RU" w:bidi="ru-RU"/>
        </w:rPr>
        <w:t>в</w:t>
      </w:r>
      <w:r w:rsidRPr="009E7FCC">
        <w:rPr>
          <w:rFonts w:ascii="Times New Roman" w:eastAsia="Times New Roman" w:hAnsi="Times New Roman" w:cs="Times New Roman"/>
          <w:color w:val="000000"/>
          <w:sz w:val="28"/>
          <w:szCs w:val="28"/>
          <w:lang w:eastAsia="ru-RU" w:bidi="ru-RU"/>
        </w:rPr>
        <w:t>ление музыки с произведениями изобразительного искусства; двигательная и</w:t>
      </w:r>
      <w:r w:rsidRPr="009E7FCC">
        <w:rPr>
          <w:rFonts w:ascii="Times New Roman" w:eastAsia="Times New Roman" w:hAnsi="Times New Roman" w:cs="Times New Roman"/>
          <w:color w:val="000000"/>
          <w:sz w:val="28"/>
          <w:szCs w:val="28"/>
          <w:lang w:eastAsia="ru-RU" w:bidi="ru-RU"/>
        </w:rPr>
        <w:t>м</w:t>
      </w:r>
      <w:r w:rsidRPr="009E7FCC">
        <w:rPr>
          <w:rFonts w:ascii="Times New Roman" w:eastAsia="Times New Roman" w:hAnsi="Times New Roman" w:cs="Times New Roman"/>
          <w:color w:val="000000"/>
          <w:sz w:val="28"/>
          <w:szCs w:val="28"/>
          <w:lang w:eastAsia="ru-RU" w:bidi="ru-RU"/>
        </w:rPr>
        <w:t>провизация, пластическое интонирование; разучивание, одухотворенное испо</w:t>
      </w:r>
      <w:r w:rsidRPr="009E7FCC">
        <w:rPr>
          <w:rFonts w:ascii="Times New Roman" w:eastAsia="Times New Roman" w:hAnsi="Times New Roman" w:cs="Times New Roman"/>
          <w:color w:val="000000"/>
          <w:sz w:val="28"/>
          <w:szCs w:val="28"/>
          <w:lang w:eastAsia="ru-RU" w:bidi="ru-RU"/>
        </w:rPr>
        <w:t>л</w:t>
      </w:r>
      <w:r w:rsidRPr="009E7FCC">
        <w:rPr>
          <w:rFonts w:ascii="Times New Roman" w:eastAsia="Times New Roman" w:hAnsi="Times New Roman" w:cs="Times New Roman"/>
          <w:color w:val="000000"/>
          <w:sz w:val="28"/>
          <w:szCs w:val="28"/>
          <w:lang w:eastAsia="ru-RU" w:bidi="ru-RU"/>
        </w:rPr>
        <w:t>нение песен о природе, её красоте; вариативно: рисование «услышанных» пе</w:t>
      </w:r>
      <w:r w:rsidRPr="009E7FCC">
        <w:rPr>
          <w:rFonts w:ascii="Times New Roman" w:eastAsia="Times New Roman" w:hAnsi="Times New Roman" w:cs="Times New Roman"/>
          <w:color w:val="000000"/>
          <w:sz w:val="28"/>
          <w:szCs w:val="28"/>
          <w:lang w:eastAsia="ru-RU" w:bidi="ru-RU"/>
        </w:rPr>
        <w:t>й</w:t>
      </w:r>
      <w:r w:rsidRPr="009E7FCC">
        <w:rPr>
          <w:rFonts w:ascii="Times New Roman" w:eastAsia="Times New Roman" w:hAnsi="Times New Roman" w:cs="Times New Roman"/>
          <w:color w:val="000000"/>
          <w:sz w:val="28"/>
          <w:szCs w:val="28"/>
          <w:lang w:eastAsia="ru-RU" w:bidi="ru-RU"/>
        </w:rPr>
        <w:t>зажей и (или) абстрактная живопись - передача настроения цветом, точками, линиями; игра-импровизация «Угадай моё настроение».</w:t>
      </w:r>
      <w:proofErr w:type="gramEnd"/>
    </w:p>
    <w:p w:rsidR="005E29C6" w:rsidRDefault="005E29C6"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p>
    <w:p w:rsidR="009E7FCC" w:rsidRPr="009E7FCC" w:rsidRDefault="009E7FCC"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lastRenderedPageBreak/>
        <w:t>Музыкальные портреты.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proofErr w:type="gramStart"/>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передающая образ человека, его походку, движ</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ния, характер, манеру речи.</w:t>
      </w:r>
      <w:proofErr w:type="gramEnd"/>
      <w:r w:rsidRPr="009E7FCC">
        <w:rPr>
          <w:rFonts w:ascii="Times New Roman" w:eastAsia="Times New Roman" w:hAnsi="Times New Roman" w:cs="Times New Roman"/>
          <w:color w:val="000000"/>
          <w:sz w:val="28"/>
          <w:szCs w:val="28"/>
          <w:lang w:eastAsia="ru-RU" w:bidi="ru-RU"/>
        </w:rPr>
        <w:t xml:space="preserve"> «Портреты», выраженные в музыкальных интон</w:t>
      </w:r>
      <w:r w:rsidRPr="009E7FCC">
        <w:rPr>
          <w:rFonts w:ascii="Times New Roman" w:eastAsia="Times New Roman" w:hAnsi="Times New Roman" w:cs="Times New Roman"/>
          <w:color w:val="000000"/>
          <w:sz w:val="28"/>
          <w:szCs w:val="28"/>
          <w:lang w:eastAsia="ru-RU" w:bidi="ru-RU"/>
        </w:rPr>
        <w:t>а</w:t>
      </w:r>
      <w:r w:rsidRPr="009E7FCC">
        <w:rPr>
          <w:rFonts w:ascii="Times New Roman" w:eastAsia="Times New Roman" w:hAnsi="Times New Roman" w:cs="Times New Roman"/>
          <w:color w:val="000000"/>
          <w:sz w:val="28"/>
          <w:szCs w:val="28"/>
          <w:lang w:eastAsia="ru-RU" w:bidi="ru-RU"/>
        </w:rPr>
        <w:t>циях.</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 xml:space="preserve">Виды деятельности </w:t>
      </w:r>
      <w:proofErr w:type="gramStart"/>
      <w:r w:rsidRPr="009E7FCC">
        <w:rPr>
          <w:rFonts w:ascii="Times New Roman" w:eastAsia="Times New Roman" w:hAnsi="Times New Roman" w:cs="Times New Roman"/>
          <w:i/>
          <w:color w:val="000000"/>
          <w:sz w:val="28"/>
          <w:szCs w:val="28"/>
          <w:lang w:eastAsia="ru-RU" w:bidi="ru-RU"/>
        </w:rPr>
        <w:t>обучающихся</w:t>
      </w:r>
      <w:proofErr w:type="gramEnd"/>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вокальной, программной инструментальной м</w:t>
      </w:r>
      <w:r w:rsidRPr="009E7FCC">
        <w:rPr>
          <w:rFonts w:ascii="Times New Roman" w:eastAsia="Times New Roman" w:hAnsi="Times New Roman" w:cs="Times New Roman"/>
          <w:color w:val="000000"/>
          <w:sz w:val="28"/>
          <w:szCs w:val="28"/>
          <w:lang w:eastAsia="ru-RU" w:bidi="ru-RU"/>
        </w:rPr>
        <w:t>у</w:t>
      </w:r>
      <w:r w:rsidRPr="009E7FCC">
        <w:rPr>
          <w:rFonts w:ascii="Times New Roman" w:eastAsia="Times New Roman" w:hAnsi="Times New Roman" w:cs="Times New Roman"/>
          <w:color w:val="000000"/>
          <w:sz w:val="28"/>
          <w:szCs w:val="28"/>
          <w:lang w:eastAsia="ru-RU" w:bidi="ru-RU"/>
        </w:rPr>
        <w:t>зыки, посвящённой образам людей, сказочных персонажей;</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подбор эпитетов для описания настроения, характера музыки;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сопоставление музыки с произведениями изобразительного искусства;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в образе героя музыкального произведения;</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характерное исполнение песни - портретной зарисовки;</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вариативно: рисование, лепка героя музыкального произведения;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игр</w:t>
      </w:r>
      <w:proofErr w:type="gramStart"/>
      <w:r w:rsidRPr="009E7FCC">
        <w:rPr>
          <w:rFonts w:ascii="Times New Roman" w:eastAsia="Times New Roman" w:hAnsi="Times New Roman" w:cs="Times New Roman"/>
          <w:color w:val="000000"/>
          <w:sz w:val="28"/>
          <w:szCs w:val="28"/>
          <w:lang w:eastAsia="ru-RU" w:bidi="ru-RU"/>
        </w:rPr>
        <w:t>а-</w:t>
      </w:r>
      <w:proofErr w:type="gramEnd"/>
      <w:r w:rsidRPr="009E7FCC">
        <w:rPr>
          <w:rFonts w:ascii="Times New Roman" w:eastAsia="Times New Roman" w:hAnsi="Times New Roman" w:cs="Times New Roman"/>
          <w:color w:val="000000"/>
          <w:sz w:val="28"/>
          <w:szCs w:val="28"/>
          <w:lang w:eastAsia="ru-RU" w:bidi="ru-RU"/>
        </w:rPr>
        <w:t xml:space="preserve"> импровизация «Угадай мой характер»;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инсценировка - импровизация в жанре кукольного (теневого) театра с помощью кукол, силуэтов.</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Какой же праздник без музыки?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 xml:space="preserve">Виды деятельности </w:t>
      </w:r>
      <w:proofErr w:type="gramStart"/>
      <w:r w:rsidRPr="009E7FCC">
        <w:rPr>
          <w:rFonts w:ascii="Times New Roman" w:eastAsia="Times New Roman" w:hAnsi="Times New Roman" w:cs="Times New Roman"/>
          <w:i/>
          <w:color w:val="000000"/>
          <w:sz w:val="28"/>
          <w:szCs w:val="28"/>
          <w:lang w:eastAsia="ru-RU" w:bidi="ru-RU"/>
        </w:rPr>
        <w:t>обучающихся</w:t>
      </w:r>
      <w:proofErr w:type="gramEnd"/>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диалог с учителем о значении музыки на празднике;</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произведений торжественного, праздничного характера;</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 </w:t>
      </w:r>
      <w:r w:rsidR="009E7FCC" w:rsidRPr="009E7FCC">
        <w:rPr>
          <w:rFonts w:ascii="Times New Roman" w:eastAsia="Times New Roman" w:hAnsi="Times New Roman" w:cs="Times New Roman"/>
          <w:color w:val="000000"/>
          <w:sz w:val="28"/>
          <w:szCs w:val="28"/>
          <w:lang w:eastAsia="ru-RU" w:bidi="ru-RU"/>
        </w:rPr>
        <w:t>«дирижирование» фрагментами произведений;</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конкурс на лучшего «дирижёра»;</w:t>
      </w:r>
    </w:p>
    <w:p w:rsid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 исполнение тематических песен к ближайшему праздн</w:t>
      </w:r>
      <w:r w:rsidR="009E7FCC" w:rsidRPr="009E7FCC">
        <w:rPr>
          <w:rFonts w:ascii="Times New Roman" w:eastAsia="Times New Roman" w:hAnsi="Times New Roman" w:cs="Times New Roman"/>
          <w:color w:val="000000"/>
          <w:sz w:val="28"/>
          <w:szCs w:val="28"/>
          <w:lang w:eastAsia="ru-RU" w:bidi="ru-RU"/>
        </w:rPr>
        <w:t>и</w:t>
      </w:r>
      <w:r w:rsidR="009E7FCC" w:rsidRPr="009E7FCC">
        <w:rPr>
          <w:rFonts w:ascii="Times New Roman" w:eastAsia="Times New Roman" w:hAnsi="Times New Roman" w:cs="Times New Roman"/>
          <w:color w:val="000000"/>
          <w:sz w:val="28"/>
          <w:szCs w:val="28"/>
          <w:lang w:eastAsia="ru-RU" w:bidi="ru-RU"/>
        </w:rPr>
        <w:t xml:space="preserve">ку; проблемная ситуация: почему на праздниках обязательно звучит музыка;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вариативно: запись видеооткрытки с музыкальным поздравлением; групповые творческие шутливые двигательные импровизации «Цирковая тру</w:t>
      </w:r>
      <w:r w:rsidR="009E7FCC" w:rsidRPr="009E7FCC">
        <w:rPr>
          <w:rFonts w:ascii="Times New Roman" w:eastAsia="Times New Roman" w:hAnsi="Times New Roman" w:cs="Times New Roman"/>
          <w:color w:val="000000"/>
          <w:sz w:val="28"/>
          <w:szCs w:val="28"/>
          <w:lang w:eastAsia="ru-RU" w:bidi="ru-RU"/>
        </w:rPr>
        <w:t>п</w:t>
      </w:r>
      <w:r w:rsidR="009E7FCC" w:rsidRPr="009E7FCC">
        <w:rPr>
          <w:rFonts w:ascii="Times New Roman" w:eastAsia="Times New Roman" w:hAnsi="Times New Roman" w:cs="Times New Roman"/>
          <w:color w:val="000000"/>
          <w:sz w:val="28"/>
          <w:szCs w:val="28"/>
          <w:lang w:eastAsia="ru-RU" w:bidi="ru-RU"/>
        </w:rPr>
        <w:t>па».</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Танцы, игры и веселье.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игра звуками. Танец - искусство и радость движ</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ния. Примеры популярных танцев.</w:t>
      </w:r>
    </w:p>
    <w:p w:rsidR="002542A5" w:rsidRDefault="009E7FCC" w:rsidP="005E29C6">
      <w:pPr>
        <w:widowControl w:val="0"/>
        <w:ind w:right="140"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color w:val="000000"/>
          <w:sz w:val="28"/>
          <w:szCs w:val="28"/>
          <w:lang w:eastAsia="ru-RU" w:bidi="ru-RU"/>
        </w:rPr>
        <w:t xml:space="preserve">Виды деятельности </w:t>
      </w:r>
      <w:proofErr w:type="gramStart"/>
      <w:r w:rsidRPr="009E7FCC">
        <w:rPr>
          <w:rFonts w:ascii="Times New Roman" w:eastAsia="Times New Roman" w:hAnsi="Times New Roman" w:cs="Times New Roman"/>
          <w:color w:val="000000"/>
          <w:sz w:val="28"/>
          <w:szCs w:val="28"/>
          <w:lang w:eastAsia="ru-RU" w:bidi="ru-RU"/>
        </w:rPr>
        <w:t>обучающихся</w:t>
      </w:r>
      <w:proofErr w:type="gramEnd"/>
      <w:r w:rsidRPr="009E7FCC">
        <w:rPr>
          <w:rFonts w:ascii="Times New Roman" w:eastAsia="Times New Roman" w:hAnsi="Times New Roman" w:cs="Times New Roman"/>
          <w:color w:val="000000"/>
          <w:sz w:val="28"/>
          <w:szCs w:val="28"/>
          <w:lang w:eastAsia="ru-RU" w:bidi="ru-RU"/>
        </w:rPr>
        <w:t xml:space="preserve">: </w:t>
      </w:r>
    </w:p>
    <w:p w:rsidR="009E7FCC" w:rsidRPr="009E7FCC" w:rsidRDefault="002542A5" w:rsidP="005E29C6">
      <w:pPr>
        <w:widowControl w:val="0"/>
        <w:ind w:right="140"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музыки скерцозного характера; разучивание, исполнение танцевальных движений; танец-игра;</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рефлексия собственного эмоционального состояния после участия в танцевальных композициях и импровизациях;</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зачем люди танцуют;</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ритмическая импровизация в стиле определённого танцевального жанра;</w:t>
      </w:r>
    </w:p>
    <w:p w:rsidR="009E7FCC" w:rsidRPr="009E7FCC" w:rsidRDefault="009E7FCC" w:rsidP="005E29C6">
      <w:pPr>
        <w:widowControl w:val="0"/>
        <w:tabs>
          <w:tab w:val="left" w:pos="2170"/>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 на войне, музыка о войне.</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военная тема в музыкальном искусстве. </w:t>
      </w:r>
      <w:proofErr w:type="gramStart"/>
      <w:r w:rsidRPr="009E7FCC">
        <w:rPr>
          <w:rFonts w:ascii="Times New Roman" w:eastAsia="Times New Roman" w:hAnsi="Times New Roman" w:cs="Times New Roman"/>
          <w:color w:val="000000"/>
          <w:sz w:val="28"/>
          <w:szCs w:val="28"/>
          <w:lang w:eastAsia="ru-RU" w:bidi="ru-RU"/>
        </w:rPr>
        <w:t>Военные песни, марши, интонации, ритмы, тембры (призывная кварта, пунктирный ритм, тем</w:t>
      </w:r>
      <w:r w:rsidRPr="009E7FCC">
        <w:rPr>
          <w:rFonts w:ascii="Times New Roman" w:eastAsia="Times New Roman" w:hAnsi="Times New Roman" w:cs="Times New Roman"/>
          <w:color w:val="000000"/>
          <w:sz w:val="28"/>
          <w:szCs w:val="28"/>
          <w:lang w:eastAsia="ru-RU" w:bidi="ru-RU"/>
        </w:rPr>
        <w:t>б</w:t>
      </w:r>
      <w:r w:rsidRPr="009E7FCC">
        <w:rPr>
          <w:rFonts w:ascii="Times New Roman" w:eastAsia="Times New Roman" w:hAnsi="Times New Roman" w:cs="Times New Roman"/>
          <w:color w:val="000000"/>
          <w:sz w:val="28"/>
          <w:szCs w:val="28"/>
          <w:lang w:eastAsia="ru-RU" w:bidi="ru-RU"/>
        </w:rPr>
        <w:t>ры малого барабана, трубы).</w:t>
      </w:r>
      <w:proofErr w:type="gramEnd"/>
      <w:r w:rsidRPr="009E7FCC">
        <w:rPr>
          <w:rFonts w:ascii="Times New Roman" w:eastAsia="Times New Roman" w:hAnsi="Times New Roman" w:cs="Times New Roman"/>
          <w:color w:val="000000"/>
          <w:sz w:val="28"/>
          <w:szCs w:val="28"/>
          <w:lang w:eastAsia="ru-RU" w:bidi="ru-RU"/>
        </w:rPr>
        <w:t xml:space="preserve"> Песни Великой Отечественной войны - песни В</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 xml:space="preserve">ликой Победы.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 xml:space="preserve">Виды деятельности </w:t>
      </w:r>
      <w:proofErr w:type="gramStart"/>
      <w:r w:rsidRPr="009E7FCC">
        <w:rPr>
          <w:rFonts w:ascii="Times New Roman" w:eastAsia="Times New Roman" w:hAnsi="Times New Roman" w:cs="Times New Roman"/>
          <w:i/>
          <w:color w:val="000000"/>
          <w:sz w:val="28"/>
          <w:szCs w:val="28"/>
          <w:lang w:eastAsia="ru-RU" w:bidi="ru-RU"/>
        </w:rPr>
        <w:t>обучающихся</w:t>
      </w:r>
      <w:proofErr w:type="gramEnd"/>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чтение учебных и художественных текстов, посвящённых песням Вел</w:t>
      </w:r>
      <w:r w:rsidR="009E7FCC" w:rsidRPr="009E7FCC">
        <w:rPr>
          <w:rFonts w:ascii="Times New Roman" w:eastAsia="Times New Roman" w:hAnsi="Times New Roman" w:cs="Times New Roman"/>
          <w:color w:val="000000"/>
          <w:sz w:val="28"/>
          <w:szCs w:val="28"/>
          <w:lang w:eastAsia="ru-RU" w:bidi="ru-RU"/>
        </w:rPr>
        <w:t>и</w:t>
      </w:r>
      <w:r w:rsidR="009E7FCC" w:rsidRPr="009E7FCC">
        <w:rPr>
          <w:rFonts w:ascii="Times New Roman" w:eastAsia="Times New Roman" w:hAnsi="Times New Roman" w:cs="Times New Roman"/>
          <w:color w:val="000000"/>
          <w:sz w:val="28"/>
          <w:szCs w:val="28"/>
          <w:lang w:eastAsia="ru-RU" w:bidi="ru-RU"/>
        </w:rPr>
        <w:lastRenderedPageBreak/>
        <w:t>кой Отечественной войны;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песен Великой Отечественной войны, знакомство с историей их сочинения и исполнения;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E7FCC" w:rsidRPr="009E7FCC" w:rsidRDefault="009E7FCC" w:rsidP="005E29C6">
      <w:pPr>
        <w:widowControl w:val="0"/>
        <w:tabs>
          <w:tab w:val="left" w:pos="2145"/>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Главный музыкальный символ.</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rsidR="002542A5"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 xml:space="preserve">Виды деятельности </w:t>
      </w:r>
      <w:proofErr w:type="gramStart"/>
      <w:r w:rsidRPr="009E7FCC">
        <w:rPr>
          <w:rFonts w:ascii="Times New Roman" w:eastAsia="Times New Roman" w:hAnsi="Times New Roman" w:cs="Times New Roman"/>
          <w:i/>
          <w:color w:val="000000"/>
          <w:sz w:val="28"/>
          <w:szCs w:val="28"/>
          <w:lang w:eastAsia="ru-RU" w:bidi="ru-RU"/>
        </w:rPr>
        <w:t>обучающихся</w:t>
      </w:r>
      <w:proofErr w:type="gramEnd"/>
      <w:r w:rsidRPr="009E7FCC">
        <w:rPr>
          <w:rFonts w:ascii="Times New Roman" w:eastAsia="Times New Roman" w:hAnsi="Times New Roman" w:cs="Times New Roman"/>
          <w:color w:val="000000"/>
          <w:sz w:val="28"/>
          <w:szCs w:val="28"/>
          <w:lang w:eastAsia="ru-RU" w:bidi="ru-RU"/>
        </w:rPr>
        <w:t xml:space="preserve">: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исполнение Гимна Российской Федерации;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знакомство с историей создания, правилами исполнения; </w:t>
      </w:r>
    </w:p>
    <w:p w:rsidR="009E7FCC" w:rsidRPr="009E7FCC"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просмотр видеозаписей парада, церемонии награждения спортсменов; чувство гордости, понятия достоинства и чести;</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этических вопросов, связанных с государственными симв</w:t>
      </w:r>
      <w:r w:rsidR="009E7FCC" w:rsidRPr="009E7FCC">
        <w:rPr>
          <w:rFonts w:ascii="Times New Roman" w:eastAsia="Times New Roman" w:hAnsi="Times New Roman" w:cs="Times New Roman"/>
          <w:color w:val="000000"/>
          <w:sz w:val="28"/>
          <w:szCs w:val="28"/>
          <w:lang w:eastAsia="ru-RU" w:bidi="ru-RU"/>
        </w:rPr>
        <w:t>о</w:t>
      </w:r>
      <w:r w:rsidR="009E7FCC" w:rsidRPr="009E7FCC">
        <w:rPr>
          <w:rFonts w:ascii="Times New Roman" w:eastAsia="Times New Roman" w:hAnsi="Times New Roman" w:cs="Times New Roman"/>
          <w:color w:val="000000"/>
          <w:sz w:val="28"/>
          <w:szCs w:val="28"/>
          <w:lang w:eastAsia="ru-RU" w:bidi="ru-RU"/>
        </w:rPr>
        <w:t>лами страны;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исполнение Гимна своей республики, города, школы.</w:t>
      </w:r>
    </w:p>
    <w:p w:rsidR="009E7FCC" w:rsidRPr="009E7FCC" w:rsidRDefault="009E7FCC" w:rsidP="005E29C6">
      <w:pPr>
        <w:widowControl w:val="0"/>
        <w:tabs>
          <w:tab w:val="left" w:pos="2145"/>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Искусство времени</w:t>
      </w:r>
      <w:r w:rsidRPr="009E7FCC">
        <w:rPr>
          <w:rFonts w:ascii="Times New Roman" w:eastAsia="Times New Roman" w:hAnsi="Times New Roman" w:cs="Times New Roman"/>
          <w:color w:val="000000"/>
          <w:sz w:val="28"/>
          <w:szCs w:val="28"/>
          <w:lang w:eastAsia="ru-RU" w:bidi="ru-RU"/>
        </w:rPr>
        <w:t>.</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временное искусство. Погружение в поток муз</w:t>
      </w:r>
      <w:r w:rsidRPr="009E7FCC">
        <w:rPr>
          <w:rFonts w:ascii="Times New Roman" w:eastAsia="Times New Roman" w:hAnsi="Times New Roman" w:cs="Times New Roman"/>
          <w:color w:val="000000"/>
          <w:sz w:val="28"/>
          <w:szCs w:val="28"/>
          <w:lang w:eastAsia="ru-RU" w:bidi="ru-RU"/>
        </w:rPr>
        <w:t>ы</w:t>
      </w:r>
      <w:r w:rsidRPr="009E7FCC">
        <w:rPr>
          <w:rFonts w:ascii="Times New Roman" w:eastAsia="Times New Roman" w:hAnsi="Times New Roman" w:cs="Times New Roman"/>
          <w:color w:val="000000"/>
          <w:sz w:val="28"/>
          <w:szCs w:val="28"/>
          <w:lang w:eastAsia="ru-RU" w:bidi="ru-RU"/>
        </w:rPr>
        <w:t xml:space="preserve">кального звучания. Музыкальные образы движения, изменения и развития.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 xml:space="preserve">Виды деятельности </w:t>
      </w:r>
      <w:proofErr w:type="gramStart"/>
      <w:r w:rsidRPr="009E7FCC">
        <w:rPr>
          <w:rFonts w:ascii="Times New Roman" w:eastAsia="Times New Roman" w:hAnsi="Times New Roman" w:cs="Times New Roman"/>
          <w:i/>
          <w:color w:val="000000"/>
          <w:sz w:val="28"/>
          <w:szCs w:val="28"/>
          <w:lang w:eastAsia="ru-RU" w:bidi="ru-RU"/>
        </w:rPr>
        <w:t>обучающихся</w:t>
      </w:r>
      <w:proofErr w:type="gramEnd"/>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музыкальных произведений, передающих образ непрерывного движения;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наблюдение за своими телесными реакциями (дыхание, пульс, мыше</w:t>
      </w:r>
      <w:r w:rsidR="009E7FCC" w:rsidRPr="009E7FCC">
        <w:rPr>
          <w:rFonts w:ascii="Times New Roman" w:eastAsia="Times New Roman" w:hAnsi="Times New Roman" w:cs="Times New Roman"/>
          <w:color w:val="000000"/>
          <w:sz w:val="28"/>
          <w:szCs w:val="28"/>
          <w:lang w:eastAsia="ru-RU" w:bidi="ru-RU"/>
        </w:rPr>
        <w:t>ч</w:t>
      </w:r>
      <w:r w:rsidR="009E7FCC" w:rsidRPr="009E7FCC">
        <w:rPr>
          <w:rFonts w:ascii="Times New Roman" w:eastAsia="Times New Roman" w:hAnsi="Times New Roman" w:cs="Times New Roman"/>
          <w:color w:val="000000"/>
          <w:sz w:val="28"/>
          <w:szCs w:val="28"/>
          <w:lang w:eastAsia="ru-RU" w:bidi="ru-RU"/>
        </w:rPr>
        <w:t>ный тонус) при восприятии музыки;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как музыка воздействует на человека; вариати</w:t>
      </w:r>
      <w:r w:rsidR="009E7FCC" w:rsidRPr="009E7FCC">
        <w:rPr>
          <w:rFonts w:ascii="Times New Roman" w:eastAsia="Times New Roman" w:hAnsi="Times New Roman" w:cs="Times New Roman"/>
          <w:color w:val="000000"/>
          <w:sz w:val="28"/>
          <w:szCs w:val="28"/>
          <w:lang w:eastAsia="ru-RU" w:bidi="ru-RU"/>
        </w:rPr>
        <w:t>в</w:t>
      </w:r>
      <w:r w:rsidR="009E7FCC" w:rsidRPr="009E7FCC">
        <w:rPr>
          <w:rFonts w:ascii="Times New Roman" w:eastAsia="Times New Roman" w:hAnsi="Times New Roman" w:cs="Times New Roman"/>
          <w:color w:val="000000"/>
          <w:sz w:val="28"/>
          <w:szCs w:val="28"/>
          <w:lang w:eastAsia="ru-RU" w:bidi="ru-RU"/>
        </w:rPr>
        <w:t xml:space="preserve">но: программная ритмическая или инструментальная импровизация </w:t>
      </w:r>
      <w:r w:rsidR="005E29C6">
        <w:rPr>
          <w:rFonts w:ascii="Times New Roman" w:eastAsia="Times New Roman" w:hAnsi="Times New Roman" w:cs="Times New Roman"/>
          <w:color w:val="000000"/>
          <w:sz w:val="28"/>
          <w:szCs w:val="28"/>
          <w:lang w:eastAsia="ru-RU" w:bidi="ru-RU"/>
        </w:rPr>
        <w:t>«Поезд», «Космический корабль».</w:t>
      </w:r>
    </w:p>
    <w:p w:rsidR="002542A5" w:rsidRPr="001F2A65" w:rsidRDefault="002542A5"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4</w:t>
      </w:r>
      <w:r w:rsidRPr="001F2A65">
        <w:rPr>
          <w:rFonts w:ascii="Times New Roman" w:hAnsi="Times New Roman" w:cs="Times New Roman"/>
          <w:b/>
          <w:sz w:val="28"/>
          <w:szCs w:val="28"/>
        </w:rPr>
        <w:t xml:space="preserve"> «Музыка народов мира»</w:t>
      </w:r>
    </w:p>
    <w:p w:rsidR="002542A5" w:rsidRPr="002542A5" w:rsidRDefault="002542A5" w:rsidP="005E29C6">
      <w:pPr>
        <w:pStyle w:val="22"/>
        <w:shd w:val="clear" w:color="auto" w:fill="auto"/>
        <w:spacing w:before="0" w:after="0" w:line="240" w:lineRule="auto"/>
        <w:ind w:firstLine="709"/>
        <w:rPr>
          <w:color w:val="000000"/>
          <w:lang w:eastAsia="ru-RU" w:bidi="ru-RU"/>
        </w:rPr>
      </w:pPr>
      <w:r w:rsidRPr="007C6A34">
        <w:t>Данный модуль является продолжени</w:t>
      </w:r>
      <w:r>
        <w:t>ем и дополнением модуля «Наро</w:t>
      </w:r>
      <w:r>
        <w:t>д</w:t>
      </w:r>
      <w:r w:rsidRPr="007C6A34">
        <w:t>ная музыка России». «Между музыкой мо</w:t>
      </w:r>
      <w:r>
        <w:t>его народа и музыкой других на</w:t>
      </w:r>
      <w:r w:rsidRPr="007C6A34">
        <w:t>родов нет не</w:t>
      </w:r>
      <w:r>
        <w:t>переходимых границ» -</w:t>
      </w:r>
      <w:r w:rsidRPr="007C6A34">
        <w:t xml:space="preserve"> т</w:t>
      </w:r>
      <w:r>
        <w:t>езис, выдвинутый Д.Б. Кабалев</w:t>
      </w:r>
      <w:r w:rsidRPr="007C6A34">
        <w:t xml:space="preserve">ским во второй половине ХХ века, остаётся по-прежнему актуальным. </w:t>
      </w:r>
      <w:r w:rsidRPr="002542A5">
        <w:rPr>
          <w:color w:val="000000"/>
          <w:lang w:eastAsia="ru-RU" w:bidi="ru-RU"/>
        </w:rPr>
        <w:t>Интонационная и жа</w:t>
      </w:r>
      <w:r w:rsidRPr="002542A5">
        <w:rPr>
          <w:color w:val="000000"/>
          <w:lang w:eastAsia="ru-RU" w:bidi="ru-RU"/>
        </w:rPr>
        <w:t>н</w:t>
      </w:r>
      <w:r w:rsidRPr="002542A5">
        <w:rPr>
          <w:color w:val="000000"/>
          <w:lang w:eastAsia="ru-RU" w:bidi="ru-RU"/>
        </w:rPr>
        <w:t>ровая близость фольклора разных народов.</w:t>
      </w:r>
    </w:p>
    <w:p w:rsidR="002542A5" w:rsidRPr="002542A5" w:rsidRDefault="002542A5" w:rsidP="005E29C6">
      <w:pPr>
        <w:widowControl w:val="0"/>
        <w:tabs>
          <w:tab w:val="left" w:pos="2126"/>
        </w:tabs>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Певец своего народа.</w:t>
      </w:r>
    </w:p>
    <w:p w:rsidR="002542A5" w:rsidRP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w:t>
      </w:r>
      <w:r w:rsidRPr="002542A5">
        <w:rPr>
          <w:rFonts w:ascii="Times New Roman" w:eastAsia="Times New Roman" w:hAnsi="Times New Roman" w:cs="Times New Roman"/>
          <w:color w:val="000000"/>
          <w:sz w:val="28"/>
          <w:szCs w:val="28"/>
          <w:lang w:eastAsia="ru-RU" w:bidi="ru-RU"/>
        </w:rPr>
        <w:t>м</w:t>
      </w:r>
      <w:r w:rsidRPr="002542A5">
        <w:rPr>
          <w:rFonts w:ascii="Times New Roman" w:eastAsia="Times New Roman" w:hAnsi="Times New Roman" w:cs="Times New Roman"/>
          <w:color w:val="000000"/>
          <w:sz w:val="28"/>
          <w:szCs w:val="28"/>
          <w:lang w:eastAsia="ru-RU" w:bidi="ru-RU"/>
        </w:rPr>
        <w:t>позиторов - ярких представителей национального музыкального стиля своей страны.</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 xml:space="preserve">Виды деятельности </w:t>
      </w:r>
      <w:proofErr w:type="gramStart"/>
      <w:r w:rsidRPr="002542A5">
        <w:rPr>
          <w:rFonts w:ascii="Times New Roman" w:eastAsia="Times New Roman" w:hAnsi="Times New Roman" w:cs="Times New Roman"/>
          <w:i/>
          <w:color w:val="000000"/>
          <w:sz w:val="28"/>
          <w:szCs w:val="28"/>
          <w:lang w:eastAsia="ru-RU" w:bidi="ru-RU"/>
        </w:rPr>
        <w:t>обучающихся</w:t>
      </w:r>
      <w:proofErr w:type="gramEnd"/>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 разуч</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t xml:space="preserve">вание, исполнение доступных вокальных сочинений; вариативно: исполнение </w:t>
      </w:r>
      <w:r w:rsidRPr="002542A5">
        <w:rPr>
          <w:rFonts w:ascii="Times New Roman" w:eastAsia="Times New Roman" w:hAnsi="Times New Roman" w:cs="Times New Roman"/>
          <w:color w:val="000000"/>
          <w:sz w:val="28"/>
          <w:szCs w:val="28"/>
          <w:lang w:eastAsia="ru-RU" w:bidi="ru-RU"/>
        </w:rPr>
        <w:lastRenderedPageBreak/>
        <w:t>на клавишных или духовых инструментах композиторских мелодий, прослеж</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t>вание их по нотной записи;</w:t>
      </w:r>
    </w:p>
    <w:p w:rsidR="002542A5" w:rsidRPr="002542A5" w:rsidRDefault="002542A5" w:rsidP="002542A5">
      <w:pPr>
        <w:widowControl w:val="0"/>
        <w:tabs>
          <w:tab w:val="left" w:pos="65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w:t>
      </w:r>
      <w:r>
        <w:rPr>
          <w:rFonts w:ascii="Times New Roman" w:eastAsia="Times New Roman" w:hAnsi="Times New Roman" w:cs="Times New Roman"/>
          <w:color w:val="000000"/>
          <w:sz w:val="28"/>
          <w:szCs w:val="28"/>
          <w:lang w:eastAsia="ru-RU" w:bidi="ru-RU"/>
        </w:rPr>
        <w:t xml:space="preserve">кие, исследовательские проекты, </w:t>
      </w:r>
      <w:r w:rsidRPr="002542A5">
        <w:rPr>
          <w:rFonts w:ascii="Times New Roman" w:eastAsia="Times New Roman" w:hAnsi="Times New Roman" w:cs="Times New Roman"/>
          <w:color w:val="000000"/>
          <w:sz w:val="28"/>
          <w:szCs w:val="28"/>
          <w:lang w:eastAsia="ru-RU" w:bidi="ru-RU"/>
        </w:rPr>
        <w:t>посвящённые выдающимся композиторам.</w:t>
      </w:r>
    </w:p>
    <w:p w:rsidR="002542A5" w:rsidRPr="002542A5" w:rsidRDefault="002542A5" w:rsidP="002542A5">
      <w:pPr>
        <w:widowControl w:val="0"/>
        <w:tabs>
          <w:tab w:val="left" w:pos="2126"/>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ближнего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фольклор и музыкальные традиции стран ближнего заруб</w:t>
      </w:r>
      <w:r w:rsidRPr="002542A5">
        <w:rPr>
          <w:rFonts w:ascii="Times New Roman" w:eastAsia="Times New Roman" w:hAnsi="Times New Roman" w:cs="Times New Roman"/>
          <w:color w:val="000000"/>
          <w:sz w:val="28"/>
          <w:szCs w:val="28"/>
          <w:lang w:eastAsia="ru-RU" w:bidi="ru-RU"/>
        </w:rPr>
        <w:t>е</w:t>
      </w:r>
      <w:r w:rsidRPr="002542A5">
        <w:rPr>
          <w:rFonts w:ascii="Times New Roman" w:eastAsia="Times New Roman" w:hAnsi="Times New Roman" w:cs="Times New Roman"/>
          <w:color w:val="000000"/>
          <w:sz w:val="28"/>
          <w:szCs w:val="28"/>
          <w:lang w:eastAsia="ru-RU" w:bidi="ru-RU"/>
        </w:rPr>
        <w:t>жья (песни, танцы, обычаи, музыкальные инструменты). Музыкальные трад</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t>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 xml:space="preserve">Виды деятельности </w:t>
      </w:r>
      <w:proofErr w:type="gramStart"/>
      <w:r w:rsidRPr="002542A5">
        <w:rPr>
          <w:rFonts w:ascii="Times New Roman" w:eastAsia="Times New Roman" w:hAnsi="Times New Roman" w:cs="Times New Roman"/>
          <w:i/>
          <w:color w:val="000000"/>
          <w:sz w:val="28"/>
          <w:szCs w:val="28"/>
          <w:lang w:eastAsia="ru-RU" w:bidi="ru-RU"/>
        </w:rPr>
        <w:t>обучающихся</w:t>
      </w:r>
      <w:proofErr w:type="gramEnd"/>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w:t>
      </w:r>
      <w:r w:rsidRPr="002542A5">
        <w:rPr>
          <w:rFonts w:ascii="Times New Roman" w:eastAsia="Times New Roman" w:hAnsi="Times New Roman" w:cs="Times New Roman"/>
          <w:color w:val="000000"/>
          <w:sz w:val="28"/>
          <w:szCs w:val="28"/>
          <w:lang w:eastAsia="ru-RU" w:bidi="ru-RU"/>
        </w:rPr>
        <w:t>ы</w:t>
      </w:r>
      <w:r w:rsidRPr="002542A5">
        <w:rPr>
          <w:rFonts w:ascii="Times New Roman" w:eastAsia="Times New Roman" w:hAnsi="Times New Roman" w:cs="Times New Roman"/>
          <w:color w:val="000000"/>
          <w:sz w:val="28"/>
          <w:szCs w:val="28"/>
          <w:lang w:eastAsia="ru-RU" w:bidi="ru-RU"/>
        </w:rPr>
        <w:t>ка (ритм, лад, интонации);</w:t>
      </w:r>
    </w:p>
    <w:p w:rsidR="002542A5" w:rsidRPr="002542A5" w:rsidRDefault="002542A5" w:rsidP="002542A5">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w:t>
      </w:r>
      <w:r w:rsidRPr="002542A5">
        <w:rPr>
          <w:rFonts w:ascii="Times New Roman" w:eastAsia="Arial Unicode MS" w:hAnsi="Times New Roman" w:cs="Times New Roman"/>
          <w:color w:val="000000"/>
          <w:sz w:val="28"/>
          <w:szCs w:val="28"/>
          <w:lang w:eastAsia="ru-RU" w:bidi="ru-RU"/>
        </w:rPr>
        <w:t>я</w:t>
      </w:r>
      <w:r w:rsidRPr="002542A5">
        <w:rPr>
          <w:rFonts w:ascii="Times New Roman" w:eastAsia="Times New Roman" w:hAnsi="Times New Roman" w:cs="Times New Roman"/>
          <w:color w:val="000000"/>
          <w:sz w:val="28"/>
          <w:szCs w:val="28"/>
          <w:lang w:eastAsia="ru-RU" w:bidi="ru-RU"/>
        </w:rPr>
        <w:t>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w:t>
      </w:r>
      <w:r w:rsidRPr="002542A5">
        <w:rPr>
          <w:rFonts w:ascii="Times New Roman" w:eastAsia="Times New Roman" w:hAnsi="Times New Roman" w:cs="Times New Roman"/>
          <w:color w:val="000000"/>
          <w:sz w:val="28"/>
          <w:szCs w:val="28"/>
          <w:lang w:eastAsia="ru-RU" w:bidi="ru-RU"/>
        </w:rPr>
        <w:t>т</w:t>
      </w:r>
      <w:r w:rsidRPr="002542A5">
        <w:rPr>
          <w:rFonts w:ascii="Times New Roman" w:eastAsia="Times New Roman" w:hAnsi="Times New Roman" w:cs="Times New Roman"/>
          <w:color w:val="000000"/>
          <w:sz w:val="28"/>
          <w:szCs w:val="28"/>
          <w:lang w:eastAsia="ru-RU" w:bidi="ru-RU"/>
        </w:rPr>
        <w:t>мических аккомпанементов к ним (с помощью звучащих жестов или на уда</w:t>
      </w:r>
      <w:r w:rsidRPr="002542A5">
        <w:rPr>
          <w:rFonts w:ascii="Times New Roman" w:eastAsia="Times New Roman" w:hAnsi="Times New Roman" w:cs="Times New Roman"/>
          <w:color w:val="000000"/>
          <w:sz w:val="28"/>
          <w:szCs w:val="28"/>
          <w:lang w:eastAsia="ru-RU" w:bidi="ru-RU"/>
        </w:rPr>
        <w:t>р</w:t>
      </w:r>
      <w:r w:rsidRPr="002542A5">
        <w:rPr>
          <w:rFonts w:ascii="Times New Roman" w:eastAsia="Times New Roman" w:hAnsi="Times New Roman" w:cs="Times New Roman"/>
          <w:color w:val="000000"/>
          <w:sz w:val="28"/>
          <w:szCs w:val="28"/>
          <w:lang w:eastAsia="ru-RU" w:bidi="ru-RU"/>
        </w:rPr>
        <w:t>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w:t>
      </w:r>
      <w:r w:rsidRPr="002542A5">
        <w:rPr>
          <w:rFonts w:ascii="Times New Roman" w:eastAsia="Times New Roman" w:hAnsi="Times New Roman" w:cs="Times New Roman"/>
          <w:color w:val="000000"/>
          <w:sz w:val="28"/>
          <w:szCs w:val="28"/>
          <w:lang w:eastAsia="ru-RU" w:bidi="ru-RU"/>
        </w:rPr>
        <w:t>я</w:t>
      </w:r>
      <w:r w:rsidRPr="002542A5">
        <w:rPr>
          <w:rFonts w:ascii="Times New Roman" w:eastAsia="Times New Roman" w:hAnsi="Times New Roman" w:cs="Times New Roman"/>
          <w:color w:val="000000"/>
          <w:sz w:val="28"/>
          <w:szCs w:val="28"/>
          <w:lang w:eastAsia="ru-RU" w:bidi="ru-RU"/>
        </w:rPr>
        <w:t>щённые музыкальной культуре народов мира.</w:t>
      </w:r>
    </w:p>
    <w:p w:rsidR="002542A5" w:rsidRPr="002542A5" w:rsidRDefault="002542A5" w:rsidP="002542A5">
      <w:pPr>
        <w:widowControl w:val="0"/>
        <w:tabs>
          <w:tab w:val="left" w:pos="2114"/>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дальнего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музыка народов Европы. Танцевальный и песенный фоль</w:t>
      </w:r>
      <w:r w:rsidRPr="002542A5">
        <w:rPr>
          <w:rFonts w:ascii="Times New Roman" w:eastAsia="Times New Roman" w:hAnsi="Times New Roman" w:cs="Times New Roman"/>
          <w:color w:val="000000"/>
          <w:sz w:val="28"/>
          <w:szCs w:val="28"/>
          <w:lang w:eastAsia="ru-RU" w:bidi="ru-RU"/>
        </w:rPr>
        <w:t>к</w:t>
      </w:r>
      <w:r w:rsidRPr="002542A5">
        <w:rPr>
          <w:rFonts w:ascii="Times New Roman" w:eastAsia="Times New Roman" w:hAnsi="Times New Roman" w:cs="Times New Roman"/>
          <w:color w:val="000000"/>
          <w:sz w:val="28"/>
          <w:szCs w:val="28"/>
          <w:lang w:eastAsia="ru-RU" w:bidi="ru-RU"/>
        </w:rPr>
        <w:t>лор европейских народов. Канон. Странствующие музыканты. Карнавал. М</w:t>
      </w:r>
      <w:r w:rsidRPr="002542A5">
        <w:rPr>
          <w:rFonts w:ascii="Times New Roman" w:eastAsia="Times New Roman" w:hAnsi="Times New Roman" w:cs="Times New Roman"/>
          <w:color w:val="000000"/>
          <w:sz w:val="28"/>
          <w:szCs w:val="28"/>
          <w:lang w:eastAsia="ru-RU" w:bidi="ru-RU"/>
        </w:rPr>
        <w:t>у</w:t>
      </w:r>
      <w:r w:rsidRPr="002542A5">
        <w:rPr>
          <w:rFonts w:ascii="Times New Roman" w:eastAsia="Times New Roman" w:hAnsi="Times New Roman" w:cs="Times New Roman"/>
          <w:color w:val="000000"/>
          <w:sz w:val="28"/>
          <w:szCs w:val="28"/>
          <w:lang w:eastAsia="ru-RU" w:bidi="ru-RU"/>
        </w:rPr>
        <w:t>зыка Испании и Латинской Америки. Фламенко. Искусство игры на гитаре, к</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 xml:space="preserve">станьеты, латиноамериканские ударные инструменты. </w:t>
      </w:r>
      <w:proofErr w:type="gramStart"/>
      <w:r w:rsidRPr="002542A5">
        <w:rPr>
          <w:rFonts w:ascii="Times New Roman" w:eastAsia="Times New Roman" w:hAnsi="Times New Roman" w:cs="Times New Roman"/>
          <w:color w:val="000000"/>
          <w:sz w:val="28"/>
          <w:szCs w:val="28"/>
          <w:lang w:eastAsia="ru-RU" w:bidi="ru-RU"/>
        </w:rPr>
        <w:t>Танцевальные жанры (по выбору учителя могут быть представлены болеро, фанданго,</w:t>
      </w:r>
      <w:r w:rsidR="005E29C6">
        <w:rPr>
          <w:rFonts w:ascii="Times New Roman" w:eastAsia="Times New Roman" w:hAnsi="Times New Roman" w:cs="Times New Roman"/>
          <w:color w:val="000000"/>
          <w:sz w:val="28"/>
          <w:szCs w:val="28"/>
          <w:lang w:eastAsia="ru-RU" w:bidi="ru-RU"/>
        </w:rPr>
        <w:t xml:space="preserve"> хота, танго, самба, румба, ча-</w:t>
      </w:r>
      <w:r w:rsidRPr="002542A5">
        <w:rPr>
          <w:rFonts w:ascii="Times New Roman" w:eastAsia="Times New Roman" w:hAnsi="Times New Roman" w:cs="Times New Roman"/>
          <w:color w:val="000000"/>
          <w:sz w:val="28"/>
          <w:szCs w:val="28"/>
          <w:lang w:eastAsia="ru-RU" w:bidi="ru-RU"/>
        </w:rPr>
        <w:t>ча-ча, сальса, босса-нова и другие).</w:t>
      </w:r>
      <w:proofErr w:type="gramEnd"/>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 xml:space="preserve">Музыка Японии и Китая. Древние истоки музыкальной культуры стран </w:t>
      </w:r>
      <w:proofErr w:type="gramStart"/>
      <w:r w:rsidRPr="002542A5">
        <w:rPr>
          <w:rFonts w:ascii="Times New Roman" w:eastAsia="Times New Roman" w:hAnsi="Times New Roman" w:cs="Times New Roman"/>
          <w:color w:val="000000"/>
          <w:sz w:val="28"/>
          <w:szCs w:val="28"/>
          <w:lang w:eastAsia="ru-RU" w:bidi="ru-RU"/>
        </w:rPr>
        <w:t>Юго- Восточной</w:t>
      </w:r>
      <w:proofErr w:type="gramEnd"/>
      <w:r w:rsidRPr="002542A5">
        <w:rPr>
          <w:rFonts w:ascii="Times New Roman" w:eastAsia="Times New Roman" w:hAnsi="Times New Roman" w:cs="Times New Roman"/>
          <w:color w:val="000000"/>
          <w:sz w:val="28"/>
          <w:szCs w:val="28"/>
          <w:lang w:eastAsia="ru-RU" w:bidi="ru-RU"/>
        </w:rPr>
        <w:t xml:space="preserve"> Азии. Императорские церемонии, музыкальные инструменты. Пентатоника.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 xml:space="preserve">Виды деятельности </w:t>
      </w:r>
      <w:proofErr w:type="gramStart"/>
      <w:r w:rsidRPr="002542A5">
        <w:rPr>
          <w:rFonts w:ascii="Times New Roman" w:eastAsia="Times New Roman" w:hAnsi="Times New Roman" w:cs="Times New Roman"/>
          <w:i/>
          <w:color w:val="000000"/>
          <w:sz w:val="28"/>
          <w:szCs w:val="28"/>
          <w:lang w:eastAsia="ru-RU" w:bidi="ru-RU"/>
        </w:rPr>
        <w:t>обучающихся</w:t>
      </w:r>
      <w:proofErr w:type="gramEnd"/>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w:t>
      </w:r>
      <w:r w:rsidRPr="002542A5">
        <w:rPr>
          <w:rFonts w:ascii="Times New Roman" w:eastAsia="Times New Roman" w:hAnsi="Times New Roman" w:cs="Times New Roman"/>
          <w:color w:val="000000"/>
          <w:sz w:val="28"/>
          <w:szCs w:val="28"/>
          <w:lang w:eastAsia="ru-RU" w:bidi="ru-RU"/>
        </w:rPr>
        <w:t>ы</w:t>
      </w:r>
      <w:r w:rsidRPr="002542A5">
        <w:rPr>
          <w:rFonts w:ascii="Times New Roman" w:eastAsia="Times New Roman" w:hAnsi="Times New Roman" w:cs="Times New Roman"/>
          <w:color w:val="000000"/>
          <w:sz w:val="28"/>
          <w:szCs w:val="28"/>
          <w:lang w:eastAsia="ru-RU" w:bidi="ru-RU"/>
        </w:rPr>
        <w:t>ка (ритм, лад, интонации);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w:t>
      </w:r>
      <w:r w:rsidRPr="002542A5">
        <w:rPr>
          <w:rFonts w:ascii="Times New Roman" w:eastAsia="Times New Roman" w:hAnsi="Times New Roman" w:cs="Times New Roman"/>
          <w:color w:val="000000"/>
          <w:sz w:val="28"/>
          <w:szCs w:val="28"/>
          <w:lang w:eastAsia="ru-RU" w:bidi="ru-RU"/>
        </w:rPr>
        <w:t>т</w:t>
      </w:r>
      <w:r w:rsidRPr="002542A5">
        <w:rPr>
          <w:rFonts w:ascii="Times New Roman" w:eastAsia="Times New Roman" w:hAnsi="Times New Roman" w:cs="Times New Roman"/>
          <w:color w:val="000000"/>
          <w:sz w:val="28"/>
          <w:szCs w:val="28"/>
          <w:lang w:eastAsia="ru-RU" w:bidi="ru-RU"/>
        </w:rPr>
        <w:t>мических аккомпанементов к ним (с помощью звучащих жестов или на уда</w:t>
      </w:r>
      <w:r w:rsidRPr="002542A5">
        <w:rPr>
          <w:rFonts w:ascii="Times New Roman" w:eastAsia="Times New Roman" w:hAnsi="Times New Roman" w:cs="Times New Roman"/>
          <w:color w:val="000000"/>
          <w:sz w:val="28"/>
          <w:szCs w:val="28"/>
          <w:lang w:eastAsia="ru-RU" w:bidi="ru-RU"/>
        </w:rPr>
        <w:t>р</w:t>
      </w:r>
      <w:r w:rsidRPr="002542A5">
        <w:rPr>
          <w:rFonts w:ascii="Times New Roman" w:eastAsia="Times New Roman" w:hAnsi="Times New Roman" w:cs="Times New Roman"/>
          <w:color w:val="000000"/>
          <w:sz w:val="28"/>
          <w:szCs w:val="28"/>
          <w:lang w:eastAsia="ru-RU" w:bidi="ru-RU"/>
        </w:rPr>
        <w:t>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w:t>
      </w:r>
      <w:r w:rsidRPr="002542A5">
        <w:rPr>
          <w:rFonts w:ascii="Times New Roman" w:eastAsia="Times New Roman" w:hAnsi="Times New Roman" w:cs="Times New Roman"/>
          <w:color w:val="000000"/>
          <w:sz w:val="28"/>
          <w:szCs w:val="28"/>
          <w:lang w:eastAsia="ru-RU" w:bidi="ru-RU"/>
        </w:rPr>
        <w:t>я</w:t>
      </w:r>
      <w:r w:rsidRPr="002542A5">
        <w:rPr>
          <w:rFonts w:ascii="Times New Roman" w:eastAsia="Times New Roman" w:hAnsi="Times New Roman" w:cs="Times New Roman"/>
          <w:color w:val="000000"/>
          <w:sz w:val="28"/>
          <w:szCs w:val="28"/>
          <w:lang w:eastAsia="ru-RU" w:bidi="ru-RU"/>
        </w:rPr>
        <w:t>щённые музыкальной культуре народов мира.</w:t>
      </w:r>
    </w:p>
    <w:p w:rsidR="002542A5" w:rsidRPr="002542A5" w:rsidRDefault="002542A5" w:rsidP="002542A5">
      <w:pPr>
        <w:widowControl w:val="0"/>
        <w:tabs>
          <w:tab w:val="left" w:pos="2111"/>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Диалог культур.</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w:t>
      </w:r>
      <w:r w:rsidRPr="002542A5">
        <w:rPr>
          <w:rFonts w:ascii="Times New Roman" w:eastAsia="Times New Roman" w:hAnsi="Times New Roman" w:cs="Times New Roman"/>
          <w:color w:val="000000"/>
          <w:sz w:val="28"/>
          <w:szCs w:val="28"/>
          <w:lang w:eastAsia="ru-RU" w:bidi="ru-RU"/>
        </w:rPr>
        <w:t>у</w:t>
      </w:r>
      <w:r w:rsidRPr="002542A5">
        <w:rPr>
          <w:rFonts w:ascii="Times New Roman" w:eastAsia="Times New Roman" w:hAnsi="Times New Roman" w:cs="Times New Roman"/>
          <w:color w:val="000000"/>
          <w:sz w:val="28"/>
          <w:szCs w:val="28"/>
          <w:lang w:eastAsia="ru-RU" w:bidi="ru-RU"/>
        </w:rPr>
        <w:t>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 xml:space="preserve">Виды деятельности </w:t>
      </w:r>
      <w:proofErr w:type="gramStart"/>
      <w:r w:rsidRPr="002542A5">
        <w:rPr>
          <w:rFonts w:ascii="Times New Roman" w:eastAsia="Times New Roman" w:hAnsi="Times New Roman" w:cs="Times New Roman"/>
          <w:i/>
          <w:color w:val="000000"/>
          <w:sz w:val="28"/>
          <w:szCs w:val="28"/>
          <w:lang w:eastAsia="ru-RU" w:bidi="ru-RU"/>
        </w:rPr>
        <w:t>обучающихся</w:t>
      </w:r>
      <w:proofErr w:type="gramEnd"/>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исполнение доступных вокальных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ко</w:t>
      </w:r>
      <w:r w:rsidRPr="002542A5">
        <w:rPr>
          <w:rFonts w:ascii="Times New Roman" w:eastAsia="Times New Roman" w:hAnsi="Times New Roman" w:cs="Times New Roman"/>
          <w:color w:val="000000"/>
          <w:sz w:val="28"/>
          <w:szCs w:val="28"/>
          <w:lang w:eastAsia="ru-RU" w:bidi="ru-RU"/>
        </w:rPr>
        <w:t>м</w:t>
      </w:r>
      <w:r w:rsidRPr="002542A5">
        <w:rPr>
          <w:rFonts w:ascii="Times New Roman" w:eastAsia="Times New Roman" w:hAnsi="Times New Roman" w:cs="Times New Roman"/>
          <w:color w:val="000000"/>
          <w:sz w:val="28"/>
          <w:szCs w:val="28"/>
          <w:lang w:eastAsia="ru-RU" w:bidi="ru-RU"/>
        </w:rPr>
        <w:t>позиторских мелодий, прослеживание их по нотной записи;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посвя</w:t>
      </w:r>
      <w:r w:rsidR="005E29C6">
        <w:rPr>
          <w:rFonts w:ascii="Times New Roman" w:eastAsia="Times New Roman" w:hAnsi="Times New Roman" w:cs="Times New Roman"/>
          <w:color w:val="000000"/>
          <w:sz w:val="28"/>
          <w:szCs w:val="28"/>
          <w:lang w:eastAsia="ru-RU" w:bidi="ru-RU"/>
        </w:rPr>
        <w:t>щённые выдающимся композиторам.</w:t>
      </w:r>
    </w:p>
    <w:p w:rsidR="002542A5" w:rsidRPr="005F738B" w:rsidRDefault="002542A5" w:rsidP="002542A5">
      <w:pPr>
        <w:ind w:firstLine="709"/>
        <w:jc w:val="both"/>
        <w:rPr>
          <w:rFonts w:ascii="Times New Roman" w:hAnsi="Times New Roman" w:cs="Times New Roman"/>
          <w:b/>
          <w:sz w:val="28"/>
          <w:szCs w:val="28"/>
        </w:rPr>
      </w:pPr>
      <w:r>
        <w:rPr>
          <w:rFonts w:ascii="Times New Roman" w:hAnsi="Times New Roman" w:cs="Times New Roman"/>
          <w:b/>
          <w:sz w:val="28"/>
          <w:szCs w:val="28"/>
        </w:rPr>
        <w:t>Модуль № 5</w:t>
      </w:r>
      <w:r w:rsidRPr="005F738B">
        <w:rPr>
          <w:rFonts w:ascii="Times New Roman" w:hAnsi="Times New Roman" w:cs="Times New Roman"/>
          <w:b/>
          <w:sz w:val="28"/>
          <w:szCs w:val="28"/>
        </w:rPr>
        <w:t xml:space="preserve"> «Духовная музыка»</w:t>
      </w:r>
    </w:p>
    <w:p w:rsidR="002542A5" w:rsidRDefault="002542A5" w:rsidP="002542A5">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Pr>
          <w:rFonts w:ascii="Times New Roman" w:hAnsi="Times New Roman" w:cs="Times New Roman"/>
          <w:sz w:val="28"/>
          <w:szCs w:val="28"/>
        </w:rPr>
        <w:t>и на протяжении нескольких ст</w:t>
      </w:r>
      <w:r>
        <w:rPr>
          <w:rFonts w:ascii="Times New Roman" w:hAnsi="Times New Roman" w:cs="Times New Roman"/>
          <w:sz w:val="28"/>
          <w:szCs w:val="28"/>
        </w:rPr>
        <w:t>о</w:t>
      </w:r>
      <w:r w:rsidRPr="007C6A34">
        <w:rPr>
          <w:rFonts w:ascii="Times New Roman" w:hAnsi="Times New Roman" w:cs="Times New Roman"/>
          <w:sz w:val="28"/>
          <w:szCs w:val="28"/>
        </w:rPr>
        <w:t>летий была представлена тремя главными направлениями</w:t>
      </w:r>
      <w:r>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w:t>
      </w:r>
      <w:r w:rsidRPr="007C6A34">
        <w:rPr>
          <w:rFonts w:ascii="Times New Roman" w:hAnsi="Times New Roman" w:cs="Times New Roman"/>
          <w:sz w:val="28"/>
          <w:szCs w:val="28"/>
        </w:rPr>
        <w:t>н</w:t>
      </w:r>
      <w:r w:rsidRPr="007C6A34">
        <w:rPr>
          <w:rFonts w:ascii="Times New Roman" w:hAnsi="Times New Roman" w:cs="Times New Roman"/>
          <w:sz w:val="28"/>
          <w:szCs w:val="28"/>
        </w:rPr>
        <w:t>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w:t>
      </w:r>
      <w:r w:rsidRPr="007C6A34">
        <w:rPr>
          <w:rFonts w:ascii="Times New Roman" w:hAnsi="Times New Roman" w:cs="Times New Roman"/>
          <w:sz w:val="28"/>
          <w:szCs w:val="28"/>
        </w:rPr>
        <w:t>а</w:t>
      </w:r>
      <w:r w:rsidRPr="007C6A34">
        <w:rPr>
          <w:rFonts w:ascii="Times New Roman" w:hAnsi="Times New Roman" w:cs="Times New Roman"/>
          <w:sz w:val="28"/>
          <w:szCs w:val="28"/>
        </w:rPr>
        <w:t>вить обучающимся ма</w:t>
      </w:r>
      <w:r>
        <w:rPr>
          <w:rFonts w:ascii="Times New Roman" w:hAnsi="Times New Roman" w:cs="Times New Roman"/>
          <w:sz w:val="28"/>
          <w:szCs w:val="28"/>
        </w:rPr>
        <w:t>ксимально широкую сферу бытования музыкального и</w:t>
      </w:r>
      <w:r>
        <w:rPr>
          <w:rFonts w:ascii="Times New Roman" w:hAnsi="Times New Roman" w:cs="Times New Roman"/>
          <w:sz w:val="28"/>
          <w:szCs w:val="28"/>
        </w:rPr>
        <w:t>с</w:t>
      </w:r>
      <w:r>
        <w:rPr>
          <w:rFonts w:ascii="Times New Roman" w:hAnsi="Times New Roman" w:cs="Times New Roman"/>
          <w:sz w:val="28"/>
          <w:szCs w:val="28"/>
        </w:rPr>
        <w:t>кусства.</w:t>
      </w:r>
    </w:p>
    <w:p w:rsidR="002542A5" w:rsidRPr="007C6A34" w:rsidRDefault="002542A5" w:rsidP="002542A5">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Pr="007C6A34">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p>
    <w:p w:rsidR="002542A5" w:rsidRPr="002542A5" w:rsidRDefault="002542A5" w:rsidP="002542A5">
      <w:pPr>
        <w:ind w:firstLine="709"/>
        <w:jc w:val="both"/>
        <w:rPr>
          <w:rFonts w:ascii="Times New Roman" w:hAnsi="Times New Roman" w:cs="Times New Roman"/>
          <w:b/>
          <w:i/>
          <w:sz w:val="28"/>
          <w:szCs w:val="28"/>
        </w:rPr>
      </w:pPr>
      <w:r w:rsidRPr="002542A5">
        <w:rPr>
          <w:rFonts w:ascii="Times New Roman" w:hAnsi="Times New Roman" w:cs="Times New Roman"/>
          <w:b/>
          <w:i/>
          <w:sz w:val="28"/>
          <w:szCs w:val="28"/>
        </w:rPr>
        <w:t>Звучание храма.</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lastRenderedPageBreak/>
        <w:t>Содержание</w:t>
      </w:r>
      <w:r w:rsidRPr="002542A5">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 xml:space="preserve">Виды деятельности </w:t>
      </w:r>
      <w:proofErr w:type="gramStart"/>
      <w:r w:rsidRPr="002542A5">
        <w:rPr>
          <w:rFonts w:ascii="Times New Roman" w:hAnsi="Times New Roman" w:cs="Times New Roman"/>
          <w:i/>
          <w:sz w:val="28"/>
          <w:szCs w:val="28"/>
        </w:rPr>
        <w:t>обучающихся</w:t>
      </w:r>
      <w:proofErr w:type="gramEnd"/>
      <w:r w:rsidRPr="002542A5">
        <w:rPr>
          <w:rFonts w:ascii="Times New Roman" w:hAnsi="Times New Roman" w:cs="Times New Roman"/>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обобщение жизненного опыта, связанного со звучанием колоколов;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традициях изготовления колоколов, значении кол</w:t>
      </w:r>
      <w:r w:rsidR="002542A5" w:rsidRPr="002542A5">
        <w:rPr>
          <w:rFonts w:ascii="Times New Roman" w:hAnsi="Times New Roman" w:cs="Times New Roman"/>
          <w:sz w:val="28"/>
          <w:szCs w:val="28"/>
        </w:rPr>
        <w:t>о</w:t>
      </w:r>
      <w:r w:rsidR="002542A5" w:rsidRPr="002542A5">
        <w:rPr>
          <w:rFonts w:ascii="Times New Roman" w:hAnsi="Times New Roman" w:cs="Times New Roman"/>
          <w:sz w:val="28"/>
          <w:szCs w:val="28"/>
        </w:rPr>
        <w:t>кольного звона;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видами колокольных звонов;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музыки русских композиторов с ярко выраженным изобраз</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тельным элементом колокольности (по выбору учителя могут звучать фрагме</w:t>
      </w:r>
      <w:r w:rsidR="002542A5" w:rsidRPr="002542A5">
        <w:rPr>
          <w:rFonts w:ascii="Times New Roman" w:hAnsi="Times New Roman" w:cs="Times New Roman"/>
          <w:sz w:val="28"/>
          <w:szCs w:val="28"/>
        </w:rPr>
        <w:t>н</w:t>
      </w:r>
      <w:r w:rsidR="002542A5" w:rsidRPr="002542A5">
        <w:rPr>
          <w:rFonts w:ascii="Times New Roman" w:hAnsi="Times New Roman" w:cs="Times New Roman"/>
          <w:sz w:val="28"/>
          <w:szCs w:val="28"/>
        </w:rPr>
        <w:t>ты из музыкальных произведений М.П. Мусоргского, П.И. Чайковского, М.И. Глинки, С.В. Рахманинова и другие);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выявление, обсуждение характера, выразительных средств, использ</w:t>
      </w:r>
      <w:r w:rsidR="002542A5" w:rsidRPr="002542A5">
        <w:rPr>
          <w:rFonts w:ascii="Times New Roman" w:hAnsi="Times New Roman" w:cs="Times New Roman"/>
          <w:sz w:val="28"/>
          <w:szCs w:val="28"/>
        </w:rPr>
        <w:t>о</w:t>
      </w:r>
      <w:r w:rsidR="002542A5" w:rsidRPr="002542A5">
        <w:rPr>
          <w:rFonts w:ascii="Times New Roman" w:hAnsi="Times New Roman" w:cs="Times New Roman"/>
          <w:sz w:val="28"/>
          <w:szCs w:val="28"/>
        </w:rPr>
        <w:t>ванных композитором;</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двигательная импровизация - имитация движений звонаря на колокол</w:t>
      </w:r>
      <w:r w:rsidR="002542A5" w:rsidRPr="002542A5">
        <w:rPr>
          <w:rFonts w:ascii="Times New Roman" w:hAnsi="Times New Roman" w:cs="Times New Roman"/>
          <w:sz w:val="28"/>
          <w:szCs w:val="28"/>
        </w:rPr>
        <w:t>ь</w:t>
      </w:r>
      <w:r w:rsidR="002542A5" w:rsidRPr="002542A5">
        <w:rPr>
          <w:rFonts w:ascii="Times New Roman" w:hAnsi="Times New Roman" w:cs="Times New Roman"/>
          <w:sz w:val="28"/>
          <w:szCs w:val="28"/>
        </w:rPr>
        <w:t>не;</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proofErr w:type="gramStart"/>
      <w:r w:rsidR="002542A5" w:rsidRPr="002542A5">
        <w:rPr>
          <w:rFonts w:ascii="Times New Roman" w:hAnsi="Times New Roman" w:cs="Times New Roman"/>
          <w:sz w:val="28"/>
          <w:szCs w:val="28"/>
        </w:rPr>
        <w:t xml:space="preserve">ритмические и артикуляционные </w:t>
      </w:r>
      <w:r>
        <w:rPr>
          <w:rFonts w:ascii="Times New Roman" w:hAnsi="Times New Roman" w:cs="Times New Roman"/>
          <w:sz w:val="28"/>
          <w:szCs w:val="28"/>
        </w:rPr>
        <w:t>упражнения</w:t>
      </w:r>
      <w:proofErr w:type="gramEnd"/>
      <w:r>
        <w:rPr>
          <w:rFonts w:ascii="Times New Roman" w:hAnsi="Times New Roman" w:cs="Times New Roman"/>
          <w:sz w:val="28"/>
          <w:szCs w:val="28"/>
        </w:rPr>
        <w:t xml:space="preserve"> на основе звонарских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пр</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говорок;</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w:t>
      </w:r>
      <w:r w:rsidR="002542A5" w:rsidRPr="002542A5">
        <w:rPr>
          <w:rFonts w:ascii="Times New Roman" w:hAnsi="Times New Roman" w:cs="Times New Roman"/>
          <w:sz w:val="28"/>
          <w:szCs w:val="28"/>
        </w:rPr>
        <w:t>м</w:t>
      </w:r>
      <w:r w:rsidR="002542A5" w:rsidRPr="002542A5">
        <w:rPr>
          <w:rFonts w:ascii="Times New Roman" w:hAnsi="Times New Roman" w:cs="Times New Roman"/>
          <w:sz w:val="28"/>
          <w:szCs w:val="28"/>
        </w:rPr>
        <w:t>провизации), имитирующей звучание колоколов.</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Песни верующих.</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молитва, хорал, песнопение, духовный стих. Образы духо</w:t>
      </w:r>
      <w:r w:rsidRPr="002542A5">
        <w:rPr>
          <w:rFonts w:ascii="Times New Roman" w:hAnsi="Times New Roman" w:cs="Times New Roman"/>
          <w:sz w:val="28"/>
          <w:szCs w:val="28"/>
        </w:rPr>
        <w:t>в</w:t>
      </w:r>
      <w:r w:rsidRPr="002542A5">
        <w:rPr>
          <w:rFonts w:ascii="Times New Roman" w:hAnsi="Times New Roman" w:cs="Times New Roman"/>
          <w:sz w:val="28"/>
          <w:szCs w:val="28"/>
        </w:rPr>
        <w:t>ной музыки в творчестве композиторов-классиков.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 xml:space="preserve">Виды деятельности </w:t>
      </w:r>
      <w:proofErr w:type="gramStart"/>
      <w:r w:rsidRPr="00861E23">
        <w:rPr>
          <w:rFonts w:ascii="Times New Roman" w:hAnsi="Times New Roman" w:cs="Times New Roman"/>
          <w:i/>
          <w:sz w:val="28"/>
          <w:szCs w:val="28"/>
        </w:rPr>
        <w:t>обучающихся</w:t>
      </w:r>
      <w:proofErr w:type="gramEnd"/>
      <w:r w:rsidRPr="00861E23">
        <w:rPr>
          <w:rFonts w:ascii="Times New Roman" w:hAnsi="Times New Roman" w:cs="Times New Roman"/>
          <w:i/>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разучивание, исполнение вокальных произведений религио</w:t>
      </w:r>
      <w:r w:rsidR="002542A5" w:rsidRPr="002542A5">
        <w:rPr>
          <w:rFonts w:ascii="Times New Roman" w:hAnsi="Times New Roman" w:cs="Times New Roman"/>
          <w:sz w:val="28"/>
          <w:szCs w:val="28"/>
        </w:rPr>
        <w:t>з</w:t>
      </w:r>
      <w:r w:rsidR="002542A5" w:rsidRPr="002542A5">
        <w:rPr>
          <w:rFonts w:ascii="Times New Roman" w:hAnsi="Times New Roman" w:cs="Times New Roman"/>
          <w:sz w:val="28"/>
          <w:szCs w:val="28"/>
        </w:rPr>
        <w:t>ного содержания;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характере музыки, манере исполнения, выразител</w:t>
      </w:r>
      <w:r w:rsidR="002542A5" w:rsidRPr="002542A5">
        <w:rPr>
          <w:rFonts w:ascii="Times New Roman" w:hAnsi="Times New Roman" w:cs="Times New Roman"/>
          <w:sz w:val="28"/>
          <w:szCs w:val="28"/>
        </w:rPr>
        <w:t>ь</w:t>
      </w:r>
      <w:r w:rsidR="002542A5" w:rsidRPr="002542A5">
        <w:rPr>
          <w:rFonts w:ascii="Times New Roman" w:hAnsi="Times New Roman" w:cs="Times New Roman"/>
          <w:sz w:val="28"/>
          <w:szCs w:val="28"/>
        </w:rPr>
        <w:t>ных средствах;</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Инструментальная музыка в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орган и его роль в богослужении. Творчество И.С. Баха.</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 xml:space="preserve">Виды деятельности </w:t>
      </w:r>
      <w:proofErr w:type="gramStart"/>
      <w:r w:rsidRPr="00861E23">
        <w:rPr>
          <w:rFonts w:ascii="Times New Roman" w:hAnsi="Times New Roman" w:cs="Times New Roman"/>
          <w:i/>
          <w:sz w:val="28"/>
          <w:szCs w:val="28"/>
        </w:rPr>
        <w:t>обучающихся</w:t>
      </w:r>
      <w:proofErr w:type="gramEnd"/>
      <w:r w:rsidRPr="00861E23">
        <w:rPr>
          <w:rFonts w:ascii="Times New Roman" w:hAnsi="Times New Roman" w:cs="Times New Roman"/>
          <w:i/>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чтение учебных и художественных текстов, посвящённых истории с</w:t>
      </w:r>
      <w:r w:rsidR="002542A5" w:rsidRPr="002542A5">
        <w:rPr>
          <w:rFonts w:ascii="Times New Roman" w:hAnsi="Times New Roman" w:cs="Times New Roman"/>
          <w:sz w:val="28"/>
          <w:szCs w:val="28"/>
        </w:rPr>
        <w:t>о</w:t>
      </w:r>
      <w:r w:rsidR="002542A5" w:rsidRPr="002542A5">
        <w:rPr>
          <w:rFonts w:ascii="Times New Roman" w:hAnsi="Times New Roman" w:cs="Times New Roman"/>
          <w:sz w:val="28"/>
          <w:szCs w:val="28"/>
        </w:rPr>
        <w:t>здания, устройству органа, его роли в католическом и протестантском богосл</w:t>
      </w:r>
      <w:r w:rsidR="002542A5" w:rsidRPr="002542A5">
        <w:rPr>
          <w:rFonts w:ascii="Times New Roman" w:hAnsi="Times New Roman" w:cs="Times New Roman"/>
          <w:sz w:val="28"/>
          <w:szCs w:val="28"/>
        </w:rPr>
        <w:t>у</w:t>
      </w:r>
      <w:r w:rsidR="002542A5" w:rsidRPr="002542A5">
        <w:rPr>
          <w:rFonts w:ascii="Times New Roman" w:hAnsi="Times New Roman" w:cs="Times New Roman"/>
          <w:sz w:val="28"/>
          <w:szCs w:val="28"/>
        </w:rPr>
        <w:t>жении; ответы на вопросы учителя; слушание органной музыки И.С. Баха;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w:t>
      </w:r>
      <w:r w:rsidR="002542A5" w:rsidRPr="002542A5">
        <w:rPr>
          <w:rFonts w:ascii="Times New Roman" w:hAnsi="Times New Roman" w:cs="Times New Roman"/>
          <w:sz w:val="28"/>
          <w:szCs w:val="28"/>
        </w:rPr>
        <w:t>у</w:t>
      </w:r>
      <w:r w:rsidR="002542A5" w:rsidRPr="002542A5">
        <w:rPr>
          <w:rFonts w:ascii="Times New Roman" w:hAnsi="Times New Roman" w:cs="Times New Roman"/>
          <w:sz w:val="28"/>
          <w:szCs w:val="28"/>
        </w:rPr>
        <w:t>зыкальных произведений тембром органа;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наблюдение за трансформацией музыкального образа;</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вариативно: посещение концерта </w:t>
      </w:r>
      <w:r>
        <w:rPr>
          <w:rFonts w:ascii="Times New Roman" w:hAnsi="Times New Roman" w:cs="Times New Roman"/>
          <w:sz w:val="28"/>
          <w:szCs w:val="28"/>
        </w:rPr>
        <w:t>органной музыки; рассматривание</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л</w:t>
      </w:r>
      <w:r w:rsidR="002542A5" w:rsidRPr="002542A5">
        <w:rPr>
          <w:rFonts w:ascii="Times New Roman" w:hAnsi="Times New Roman" w:cs="Times New Roman"/>
          <w:sz w:val="28"/>
          <w:szCs w:val="28"/>
        </w:rPr>
        <w:t>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w:t>
      </w:r>
      <w:r w:rsidR="002542A5" w:rsidRPr="002542A5">
        <w:rPr>
          <w:rFonts w:ascii="Times New Roman" w:hAnsi="Times New Roman" w:cs="Times New Roman"/>
          <w:sz w:val="28"/>
          <w:szCs w:val="28"/>
        </w:rPr>
        <w:t>ы</w:t>
      </w:r>
      <w:r w:rsidR="002542A5" w:rsidRPr="002542A5">
        <w:rPr>
          <w:rFonts w:ascii="Times New Roman" w:hAnsi="Times New Roman" w:cs="Times New Roman"/>
          <w:sz w:val="28"/>
          <w:szCs w:val="28"/>
        </w:rPr>
        <w:t>кальных впечатлений от восприятия органной музыки.</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Искусство Русской православной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музыка в православном храме. Традиции исполнения, жа</w:t>
      </w:r>
      <w:r w:rsidRPr="002542A5">
        <w:rPr>
          <w:rFonts w:ascii="Times New Roman" w:hAnsi="Times New Roman" w:cs="Times New Roman"/>
          <w:sz w:val="28"/>
          <w:szCs w:val="28"/>
        </w:rPr>
        <w:t>н</w:t>
      </w:r>
      <w:r w:rsidRPr="002542A5">
        <w:rPr>
          <w:rFonts w:ascii="Times New Roman" w:hAnsi="Times New Roman" w:cs="Times New Roman"/>
          <w:sz w:val="28"/>
          <w:szCs w:val="28"/>
        </w:rPr>
        <w:t xml:space="preserve">ры (тропарь, стихира, величание и другие). Музыка и живопись, </w:t>
      </w:r>
      <w:proofErr w:type="gramStart"/>
      <w:r w:rsidRPr="002542A5">
        <w:rPr>
          <w:rFonts w:ascii="Times New Roman" w:hAnsi="Times New Roman" w:cs="Times New Roman"/>
          <w:sz w:val="28"/>
          <w:szCs w:val="28"/>
        </w:rPr>
        <w:t>посвящённые</w:t>
      </w:r>
      <w:proofErr w:type="gramEnd"/>
      <w:r w:rsidRPr="002542A5">
        <w:rPr>
          <w:rFonts w:ascii="Times New Roman" w:hAnsi="Times New Roman" w:cs="Times New Roman"/>
          <w:sz w:val="28"/>
          <w:szCs w:val="28"/>
        </w:rPr>
        <w:t xml:space="preserve"> святым. Образы Христа, Богородицы.</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 xml:space="preserve">Виды деятельности </w:t>
      </w:r>
      <w:proofErr w:type="gramStart"/>
      <w:r w:rsidRPr="00861E23">
        <w:rPr>
          <w:rFonts w:ascii="Times New Roman" w:hAnsi="Times New Roman" w:cs="Times New Roman"/>
          <w:i/>
          <w:sz w:val="28"/>
          <w:szCs w:val="28"/>
        </w:rPr>
        <w:t>обучающихся</w:t>
      </w:r>
      <w:proofErr w:type="gramEnd"/>
      <w:r w:rsidRPr="00861E23">
        <w:rPr>
          <w:rFonts w:ascii="Times New Roman" w:hAnsi="Times New Roman" w:cs="Times New Roman"/>
          <w:i/>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исполнение вокальных произведений религиозной темат</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ки, сравнение церковных мелодий и народных песен, мелодий светской муз</w:t>
      </w:r>
      <w:r w:rsidR="002542A5" w:rsidRPr="002542A5">
        <w:rPr>
          <w:rFonts w:ascii="Times New Roman" w:hAnsi="Times New Roman" w:cs="Times New Roman"/>
          <w:sz w:val="28"/>
          <w:szCs w:val="28"/>
        </w:rPr>
        <w:t>ы</w:t>
      </w:r>
      <w:r w:rsidR="002542A5" w:rsidRPr="002542A5">
        <w:rPr>
          <w:rFonts w:ascii="Times New Roman" w:hAnsi="Times New Roman" w:cs="Times New Roman"/>
          <w:sz w:val="28"/>
          <w:szCs w:val="28"/>
        </w:rPr>
        <w:t>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прослеживание исполняемых мелодий по нотной записи;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анализ типа мелодического движения, особенностей ритма, темпа, д</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намики;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посещение храма; поиск в Интернете информации о Кр</w:t>
      </w:r>
      <w:r w:rsidR="002542A5" w:rsidRPr="002542A5">
        <w:rPr>
          <w:rFonts w:ascii="Times New Roman" w:hAnsi="Times New Roman" w:cs="Times New Roman"/>
          <w:sz w:val="28"/>
          <w:szCs w:val="28"/>
        </w:rPr>
        <w:t>е</w:t>
      </w:r>
      <w:r w:rsidR="002542A5" w:rsidRPr="002542A5">
        <w:rPr>
          <w:rFonts w:ascii="Times New Roman" w:hAnsi="Times New Roman" w:cs="Times New Roman"/>
          <w:sz w:val="28"/>
          <w:szCs w:val="28"/>
        </w:rPr>
        <w:t>щении Руси, святых, об иконах.</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Религиозные праздники.</w:t>
      </w:r>
    </w:p>
    <w:p w:rsidR="002542A5" w:rsidRPr="002542A5" w:rsidRDefault="002542A5" w:rsidP="002542A5">
      <w:pPr>
        <w:ind w:firstLine="709"/>
        <w:jc w:val="both"/>
        <w:rPr>
          <w:rFonts w:ascii="Times New Roman" w:hAnsi="Times New Roman" w:cs="Times New Roman"/>
          <w:sz w:val="28"/>
          <w:szCs w:val="28"/>
        </w:rPr>
      </w:pPr>
      <w:proofErr w:type="gramStart"/>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праздничная служба, вокальная (в том числе хоровая) м</w:t>
      </w:r>
      <w:r w:rsidRPr="002542A5">
        <w:rPr>
          <w:rFonts w:ascii="Times New Roman" w:hAnsi="Times New Roman" w:cs="Times New Roman"/>
          <w:sz w:val="28"/>
          <w:szCs w:val="28"/>
        </w:rPr>
        <w:t>у</w:t>
      </w:r>
      <w:r w:rsidRPr="002542A5">
        <w:rPr>
          <w:rFonts w:ascii="Times New Roman" w:hAnsi="Times New Roman" w:cs="Times New Roman"/>
          <w:sz w:val="28"/>
          <w:szCs w:val="28"/>
        </w:rPr>
        <w:t>зыка религиозного содержания (по выбору: на религиозных праздниках той конфессии, которая наиболее почитаема в данном регионе Российской Федер</w:t>
      </w:r>
      <w:r w:rsidRPr="002542A5">
        <w:rPr>
          <w:rFonts w:ascii="Times New Roman" w:hAnsi="Times New Roman" w:cs="Times New Roman"/>
          <w:sz w:val="28"/>
          <w:szCs w:val="28"/>
        </w:rPr>
        <w:t>а</w:t>
      </w:r>
      <w:r w:rsidRPr="002542A5">
        <w:rPr>
          <w:rFonts w:ascii="Times New Roman" w:hAnsi="Times New Roman" w:cs="Times New Roman"/>
          <w:sz w:val="28"/>
          <w:szCs w:val="28"/>
        </w:rPr>
        <w:t>ции.</w:t>
      </w:r>
      <w:proofErr w:type="gramEnd"/>
      <w:r w:rsidRPr="002542A5">
        <w:rPr>
          <w:rFonts w:ascii="Times New Roman" w:hAnsi="Times New Roman" w:cs="Times New Roman"/>
          <w:sz w:val="28"/>
          <w:szCs w:val="28"/>
        </w:rPr>
        <w:t xml:space="preserve"> </w:t>
      </w:r>
      <w:proofErr w:type="gramStart"/>
      <w:r w:rsidRPr="002542A5">
        <w:rPr>
          <w:rFonts w:ascii="Times New Roman" w:hAnsi="Times New Roman" w:cs="Times New Roman"/>
          <w:sz w:val="28"/>
          <w:szCs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2542A5">
        <w:rPr>
          <w:rFonts w:ascii="Times New Roman" w:hAnsi="Times New Roman" w:cs="Times New Roman"/>
          <w:sz w:val="28"/>
          <w:szCs w:val="28"/>
        </w:rPr>
        <w:t xml:space="preserve"> </w:t>
      </w:r>
      <w:proofErr w:type="gramStart"/>
      <w:r w:rsidRPr="002542A5">
        <w:rPr>
          <w:rFonts w:ascii="Times New Roman" w:hAnsi="Times New Roman" w:cs="Times New Roman"/>
          <w:sz w:val="28"/>
          <w:szCs w:val="28"/>
        </w:rPr>
        <w:t>Рождество, Троица, Пасха).</w:t>
      </w:r>
      <w:proofErr w:type="gramEnd"/>
      <w:r w:rsidRPr="002542A5">
        <w:rPr>
          <w:rFonts w:ascii="Times New Roman" w:hAnsi="Times New Roman" w:cs="Times New Roman"/>
          <w:sz w:val="28"/>
          <w:szCs w:val="28"/>
        </w:rPr>
        <w:t xml:space="preserve">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 xml:space="preserve">Виды деятельности </w:t>
      </w:r>
      <w:proofErr w:type="gramStart"/>
      <w:r w:rsidRPr="00861E23">
        <w:rPr>
          <w:rFonts w:ascii="Times New Roman" w:hAnsi="Times New Roman" w:cs="Times New Roman"/>
          <w:i/>
          <w:sz w:val="28"/>
          <w:szCs w:val="28"/>
        </w:rPr>
        <w:t>обучающихся</w:t>
      </w:r>
      <w:proofErr w:type="gramEnd"/>
      <w:r w:rsidRPr="00861E23">
        <w:rPr>
          <w:rFonts w:ascii="Times New Roman" w:hAnsi="Times New Roman" w:cs="Times New Roman"/>
          <w:i/>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музыкальных фрагментов праздничных богослужений, опр</w:t>
      </w:r>
      <w:r w:rsidR="002542A5" w:rsidRPr="002542A5">
        <w:rPr>
          <w:rFonts w:ascii="Times New Roman" w:hAnsi="Times New Roman" w:cs="Times New Roman"/>
          <w:sz w:val="28"/>
          <w:szCs w:val="28"/>
        </w:rPr>
        <w:t>е</w:t>
      </w:r>
      <w:r w:rsidR="002542A5" w:rsidRPr="002542A5">
        <w:rPr>
          <w:rFonts w:ascii="Times New Roman" w:hAnsi="Times New Roman" w:cs="Times New Roman"/>
          <w:sz w:val="28"/>
          <w:szCs w:val="28"/>
        </w:rPr>
        <w:t>деление характера музыки, её религиозного содержания;</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(с использованием нотного текста</w:t>
      </w:r>
      <w:r>
        <w:rPr>
          <w:rFonts w:ascii="Times New Roman" w:hAnsi="Times New Roman" w:cs="Times New Roman"/>
          <w:sz w:val="28"/>
          <w:szCs w:val="28"/>
        </w:rPr>
        <w:t>), исполнение доступных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вокальных произведений духовной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w:t>
      </w:r>
      <w:r w:rsidR="002542A5" w:rsidRPr="002542A5">
        <w:rPr>
          <w:rFonts w:ascii="Times New Roman" w:hAnsi="Times New Roman" w:cs="Times New Roman"/>
          <w:sz w:val="28"/>
          <w:szCs w:val="28"/>
        </w:rPr>
        <w:t>н</w:t>
      </w:r>
      <w:r w:rsidR="002542A5" w:rsidRPr="002542A5">
        <w:rPr>
          <w:rFonts w:ascii="Times New Roman" w:hAnsi="Times New Roman" w:cs="Times New Roman"/>
          <w:sz w:val="28"/>
          <w:szCs w:val="28"/>
        </w:rPr>
        <w:t>ные музыке религиозных праздников.</w:t>
      </w:r>
    </w:p>
    <w:p w:rsidR="00861E23" w:rsidRPr="000D637F" w:rsidRDefault="00861E23"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6</w:t>
      </w:r>
      <w:r w:rsidRPr="000D637F">
        <w:rPr>
          <w:rFonts w:ascii="Times New Roman" w:hAnsi="Times New Roman" w:cs="Times New Roman"/>
          <w:b/>
          <w:sz w:val="28"/>
          <w:szCs w:val="28"/>
        </w:rPr>
        <w:t xml:space="preserve"> «Музыка театра и кино»</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Pr>
          <w:rFonts w:ascii="Times New Roman" w:hAnsi="Times New Roman" w:cs="Times New Roman"/>
          <w:sz w:val="28"/>
          <w:szCs w:val="28"/>
        </w:rPr>
        <w:t>ереплетается с модулем «Кла</w:t>
      </w:r>
      <w:r>
        <w:rPr>
          <w:rFonts w:ascii="Times New Roman" w:hAnsi="Times New Roman" w:cs="Times New Roman"/>
          <w:sz w:val="28"/>
          <w:szCs w:val="28"/>
        </w:rPr>
        <w:t>с</w:t>
      </w:r>
      <w:r>
        <w:rPr>
          <w:rFonts w:ascii="Times New Roman" w:hAnsi="Times New Roman" w:cs="Times New Roman"/>
          <w:sz w:val="28"/>
          <w:szCs w:val="28"/>
        </w:rPr>
        <w:t>си</w:t>
      </w:r>
      <w:r w:rsidRPr="007C6A34">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по ряду произведений с модулями «С</w:t>
      </w:r>
      <w:r>
        <w:rPr>
          <w:rFonts w:ascii="Times New Roman" w:hAnsi="Times New Roman" w:cs="Times New Roman"/>
          <w:sz w:val="28"/>
          <w:szCs w:val="28"/>
        </w:rPr>
        <w:t>о</w:t>
      </w:r>
      <w:r w:rsidRPr="007C6A34">
        <w:rPr>
          <w:rFonts w:ascii="Times New Roman" w:hAnsi="Times New Roman" w:cs="Times New Roman"/>
          <w:sz w:val="28"/>
          <w:szCs w:val="28"/>
        </w:rPr>
        <w:t>временная музыка» (мюзикл), «Музыка в жизни человека» (музыкальные пор</w:t>
      </w:r>
      <w:r w:rsidRPr="007C6A34">
        <w:rPr>
          <w:rFonts w:ascii="Times New Roman" w:hAnsi="Times New Roman" w:cs="Times New Roman"/>
          <w:sz w:val="28"/>
          <w:szCs w:val="28"/>
        </w:rPr>
        <w:t>т</w:t>
      </w:r>
      <w:r w:rsidRPr="007C6A34">
        <w:rPr>
          <w:rFonts w:ascii="Times New Roman" w:hAnsi="Times New Roman" w:cs="Times New Roman"/>
          <w:sz w:val="28"/>
          <w:szCs w:val="28"/>
        </w:rPr>
        <w:t>реты, музыка о войне).</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различных видов уроч</w:t>
      </w:r>
      <w:r w:rsidRPr="007C6A34">
        <w:rPr>
          <w:rFonts w:ascii="Times New Roman" w:hAnsi="Times New Roman" w:cs="Times New Roman"/>
          <w:sz w:val="28"/>
          <w:szCs w:val="28"/>
        </w:rPr>
        <w:t xml:space="preserve">ной и внеурочной деятельности, таких как театрализованные </w:t>
      </w:r>
      <w:proofErr w:type="gramStart"/>
      <w:r w:rsidRPr="007C6A34">
        <w:rPr>
          <w:rFonts w:ascii="Times New Roman" w:hAnsi="Times New Roman" w:cs="Times New Roman"/>
          <w:sz w:val="28"/>
          <w:szCs w:val="28"/>
        </w:rPr>
        <w:t>постановки</w:t>
      </w:r>
      <w:proofErr w:type="gramEnd"/>
      <w:r w:rsidRPr="007C6A34">
        <w:rPr>
          <w:rFonts w:ascii="Times New Roman" w:hAnsi="Times New Roman" w:cs="Times New Roman"/>
          <w:sz w:val="28"/>
          <w:szCs w:val="28"/>
        </w:rPr>
        <w:t xml:space="preserve"> </w:t>
      </w:r>
      <w:r w:rsidRPr="007C6A34">
        <w:rPr>
          <w:rFonts w:ascii="Times New Roman" w:hAnsi="Times New Roman" w:cs="Times New Roman"/>
          <w:sz w:val="28"/>
          <w:szCs w:val="28"/>
        </w:rPr>
        <w:lastRenderedPageBreak/>
        <w:t>силами обучающихся, посещение музыкальных театров,</w:t>
      </w:r>
      <w:r>
        <w:rPr>
          <w:rFonts w:ascii="Times New Roman" w:hAnsi="Times New Roman" w:cs="Times New Roman"/>
          <w:sz w:val="28"/>
          <w:szCs w:val="28"/>
        </w:rPr>
        <w:t xml:space="preserve"> коллективный пр</w:t>
      </w:r>
      <w:r>
        <w:rPr>
          <w:rFonts w:ascii="Times New Roman" w:hAnsi="Times New Roman" w:cs="Times New Roman"/>
          <w:sz w:val="28"/>
          <w:szCs w:val="28"/>
        </w:rPr>
        <w:t>о</w:t>
      </w:r>
      <w:r>
        <w:rPr>
          <w:rFonts w:ascii="Times New Roman" w:hAnsi="Times New Roman" w:cs="Times New Roman"/>
          <w:sz w:val="28"/>
          <w:szCs w:val="28"/>
        </w:rPr>
        <w:t>смотр фильмов.</w:t>
      </w:r>
    </w:p>
    <w:p w:rsidR="00861E23" w:rsidRPr="00861E23" w:rsidRDefault="00861E23" w:rsidP="00861E23">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Музыкальная сказка на сцене, на экране.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характеры персонажей, отражённые в музыке. Тембр гол</w:t>
      </w:r>
      <w:r w:rsidRPr="00861E23">
        <w:rPr>
          <w:rFonts w:ascii="Times New Roman" w:hAnsi="Times New Roman" w:cs="Times New Roman"/>
          <w:sz w:val="28"/>
          <w:szCs w:val="28"/>
        </w:rPr>
        <w:t>о</w:t>
      </w:r>
      <w:r w:rsidRPr="00861E23">
        <w:rPr>
          <w:rFonts w:ascii="Times New Roman" w:hAnsi="Times New Roman" w:cs="Times New Roman"/>
          <w:sz w:val="28"/>
          <w:szCs w:val="28"/>
        </w:rPr>
        <w:t>са. Соло. Хор, ансамбль.</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 xml:space="preserve">Виды деятельности </w:t>
      </w:r>
      <w:proofErr w:type="gramStart"/>
      <w:r w:rsidRPr="001053BF">
        <w:rPr>
          <w:rFonts w:ascii="Times New Roman" w:hAnsi="Times New Roman" w:cs="Times New Roman"/>
          <w:i/>
          <w:sz w:val="28"/>
          <w:szCs w:val="28"/>
        </w:rPr>
        <w:t>обучающихся</w:t>
      </w:r>
      <w:proofErr w:type="gramEnd"/>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видеопросмотр музыкальной сказки;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игра-викторина «Угадай по голосу»;</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w:t>
      </w:r>
      <w:r>
        <w:rPr>
          <w:rFonts w:ascii="Times New Roman" w:hAnsi="Times New Roman" w:cs="Times New Roman"/>
          <w:sz w:val="28"/>
          <w:szCs w:val="28"/>
        </w:rPr>
        <w:t>в из детской оперы, муз</w:t>
      </w:r>
      <w:r>
        <w:rPr>
          <w:rFonts w:ascii="Times New Roman" w:hAnsi="Times New Roman" w:cs="Times New Roman"/>
          <w:sz w:val="28"/>
          <w:szCs w:val="28"/>
        </w:rPr>
        <w:t>ы</w:t>
      </w:r>
      <w:r>
        <w:rPr>
          <w:rFonts w:ascii="Times New Roman" w:hAnsi="Times New Roman" w:cs="Times New Roman"/>
          <w:sz w:val="28"/>
          <w:szCs w:val="28"/>
        </w:rPr>
        <w:t>кальной</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сказки;</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861E23" w:rsidRPr="00861E23">
        <w:rPr>
          <w:rFonts w:ascii="Times New Roman" w:hAnsi="Times New Roman" w:cs="Times New Roman"/>
          <w:sz w:val="28"/>
          <w:szCs w:val="28"/>
        </w:rPr>
        <w:t>постановка детско</w:t>
      </w:r>
      <w:r>
        <w:rPr>
          <w:rFonts w:ascii="Times New Roman" w:hAnsi="Times New Roman" w:cs="Times New Roman"/>
          <w:sz w:val="28"/>
          <w:szCs w:val="28"/>
        </w:rPr>
        <w:t>й музыкальной сказки, спектакль</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для 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дителей; творческий проект «Озвучиваем мультфильм».</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Театр оперы и балета.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особенности музыкальных спектаклей. Балет. Опера. Сол</w:t>
      </w:r>
      <w:r w:rsidRPr="00861E23">
        <w:rPr>
          <w:rFonts w:ascii="Times New Roman" w:hAnsi="Times New Roman" w:cs="Times New Roman"/>
          <w:sz w:val="28"/>
          <w:szCs w:val="28"/>
        </w:rPr>
        <w:t>и</w:t>
      </w:r>
      <w:r w:rsidRPr="00861E23">
        <w:rPr>
          <w:rFonts w:ascii="Times New Roman" w:hAnsi="Times New Roman" w:cs="Times New Roman"/>
          <w:sz w:val="28"/>
          <w:szCs w:val="28"/>
        </w:rPr>
        <w:t>сты, хор, оркестр, дирижёр в музыкальном спектакле.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 xml:space="preserve">Виды деятельности </w:t>
      </w:r>
      <w:proofErr w:type="gramStart"/>
      <w:r w:rsidRPr="001053BF">
        <w:rPr>
          <w:rFonts w:ascii="Times New Roman" w:hAnsi="Times New Roman" w:cs="Times New Roman"/>
          <w:i/>
          <w:sz w:val="28"/>
          <w:szCs w:val="28"/>
        </w:rPr>
        <w:t>обучающихся</w:t>
      </w:r>
      <w:proofErr w:type="gramEnd"/>
      <w:r w:rsidRPr="00861E23">
        <w:rPr>
          <w:rFonts w:ascii="Times New Roman" w:hAnsi="Times New Roman" w:cs="Times New Roman"/>
          <w:sz w:val="28"/>
          <w:szCs w:val="28"/>
        </w:rPr>
        <w:t>:</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со знаменитыми музыкальными театрами;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музыкальных спектаклей с комментариями учит</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w:t>
      </w:r>
      <w:r w:rsidR="00861E23" w:rsidRPr="00861E23">
        <w:rPr>
          <w:rFonts w:ascii="Times New Roman" w:hAnsi="Times New Roman" w:cs="Times New Roman"/>
          <w:sz w:val="28"/>
          <w:szCs w:val="28"/>
        </w:rPr>
        <w:t>н</w:t>
      </w:r>
      <w:r w:rsidR="00861E23" w:rsidRPr="00861E23">
        <w:rPr>
          <w:rFonts w:ascii="Times New Roman" w:hAnsi="Times New Roman" w:cs="Times New Roman"/>
          <w:sz w:val="28"/>
          <w:szCs w:val="28"/>
        </w:rPr>
        <w:t>та, обработки песни (хора из оперы);</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 в дирижёра» - двигательная импровизация во время слушания о</w:t>
      </w:r>
      <w:r w:rsidR="00861E23" w:rsidRPr="00861E23">
        <w:rPr>
          <w:rFonts w:ascii="Times New Roman" w:hAnsi="Times New Roman" w:cs="Times New Roman"/>
          <w:sz w:val="28"/>
          <w:szCs w:val="28"/>
        </w:rPr>
        <w:t>р</w:t>
      </w:r>
      <w:r w:rsidR="00861E23" w:rsidRPr="00861E23">
        <w:rPr>
          <w:rFonts w:ascii="Times New Roman" w:hAnsi="Times New Roman" w:cs="Times New Roman"/>
          <w:sz w:val="28"/>
          <w:szCs w:val="28"/>
        </w:rPr>
        <w:t>кестрового фрагмента музыкального спектакля;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спектакля или экскурсия в местный музыкал</w:t>
      </w:r>
      <w:r w:rsidR="00861E23" w:rsidRPr="00861E23">
        <w:rPr>
          <w:rFonts w:ascii="Times New Roman" w:hAnsi="Times New Roman" w:cs="Times New Roman"/>
          <w:sz w:val="28"/>
          <w:szCs w:val="28"/>
        </w:rPr>
        <w:t>ь</w:t>
      </w:r>
      <w:r w:rsidR="00861E23" w:rsidRPr="00861E23">
        <w:rPr>
          <w:rFonts w:ascii="Times New Roman" w:hAnsi="Times New Roman" w:cs="Times New Roman"/>
          <w:sz w:val="28"/>
          <w:szCs w:val="28"/>
        </w:rPr>
        <w:t>ный театр; виртуальная экскурсия по Большому театру; рисование по мотивам музыкального спектакля, создание афиши.</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Балет. Хореография - искусство танца.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61E23" w:rsidRPr="001053BF" w:rsidRDefault="00861E23" w:rsidP="00861E23">
      <w:pPr>
        <w:ind w:firstLine="709"/>
        <w:jc w:val="both"/>
        <w:rPr>
          <w:rFonts w:ascii="Times New Roman" w:hAnsi="Times New Roman" w:cs="Times New Roman"/>
          <w:i/>
          <w:sz w:val="28"/>
          <w:szCs w:val="28"/>
        </w:rPr>
      </w:pPr>
      <w:r w:rsidRPr="001053BF">
        <w:rPr>
          <w:rFonts w:ascii="Times New Roman" w:hAnsi="Times New Roman" w:cs="Times New Roman"/>
          <w:i/>
          <w:sz w:val="28"/>
          <w:szCs w:val="28"/>
        </w:rPr>
        <w:t xml:space="preserve">Виды деятельности </w:t>
      </w:r>
      <w:proofErr w:type="gramStart"/>
      <w:r w:rsidRPr="001053BF">
        <w:rPr>
          <w:rFonts w:ascii="Times New Roman" w:hAnsi="Times New Roman" w:cs="Times New Roman"/>
          <w:i/>
          <w:sz w:val="28"/>
          <w:szCs w:val="28"/>
        </w:rPr>
        <w:t>обучающихся</w:t>
      </w:r>
      <w:proofErr w:type="gramEnd"/>
      <w:r w:rsidRPr="001053BF">
        <w:rPr>
          <w:rFonts w:ascii="Times New Roman" w:hAnsi="Times New Roman" w:cs="Times New Roman"/>
          <w:i/>
          <w:sz w:val="28"/>
          <w:szCs w:val="28"/>
        </w:rPr>
        <w:t>:</w:t>
      </w:r>
    </w:p>
    <w:p w:rsidR="001053BF"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и обсуждение видеозаписей - знакомство с несколькими ярк</w:t>
      </w:r>
      <w:r w:rsidR="00861E23" w:rsidRPr="00861E23">
        <w:rPr>
          <w:rFonts w:ascii="Times New Roman" w:hAnsi="Times New Roman" w:cs="Times New Roman"/>
          <w:sz w:val="28"/>
          <w:szCs w:val="28"/>
        </w:rPr>
        <w:t>и</w:t>
      </w:r>
      <w:r w:rsidR="00861E23" w:rsidRPr="00861E23">
        <w:rPr>
          <w:rFonts w:ascii="Times New Roman" w:hAnsi="Times New Roman" w:cs="Times New Roman"/>
          <w:sz w:val="28"/>
          <w:szCs w:val="28"/>
        </w:rPr>
        <w:t xml:space="preserve">ми сольными номерами и сценами из балетов русских композиторов;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балетной музыки;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пропевание и исполнение ритмической партитуры - акко</w:t>
      </w:r>
      <w:r w:rsidR="00861E23" w:rsidRPr="00861E23">
        <w:rPr>
          <w:rFonts w:ascii="Times New Roman" w:hAnsi="Times New Roman" w:cs="Times New Roman"/>
          <w:sz w:val="28"/>
          <w:szCs w:val="28"/>
        </w:rPr>
        <w:t>м</w:t>
      </w:r>
      <w:r w:rsidR="00861E23" w:rsidRPr="00861E23">
        <w:rPr>
          <w:rFonts w:ascii="Times New Roman" w:hAnsi="Times New Roman" w:cs="Times New Roman"/>
          <w:sz w:val="28"/>
          <w:szCs w:val="28"/>
        </w:rPr>
        <w:t>панемента к фрагменту балетной музыки; посещение балетного спектакля или просмотр фильма-балета;</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Опера. Главные герои и номера оперного спектакля.</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ария, хор, сцена, увертюра - оркестровое вступление.</w:t>
      </w:r>
    </w:p>
    <w:p w:rsidR="00861E23" w:rsidRPr="00861E23"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lastRenderedPageBreak/>
        <w:t>Отдельные номера из опер русских и зарубежных композиторов (по в</w:t>
      </w:r>
      <w:r w:rsidRPr="00861E23">
        <w:rPr>
          <w:rFonts w:ascii="Times New Roman" w:hAnsi="Times New Roman" w:cs="Times New Roman"/>
          <w:sz w:val="28"/>
          <w:szCs w:val="28"/>
        </w:rPr>
        <w:t>ы</w:t>
      </w:r>
      <w:r w:rsidRPr="00861E23">
        <w:rPr>
          <w:rFonts w:ascii="Times New Roman" w:hAnsi="Times New Roman" w:cs="Times New Roman"/>
          <w:sz w:val="28"/>
          <w:szCs w:val="28"/>
        </w:rPr>
        <w:t>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 xml:space="preserve">Виды деятельности </w:t>
      </w:r>
      <w:proofErr w:type="gramStart"/>
      <w:r w:rsidRPr="001053BF">
        <w:rPr>
          <w:rFonts w:ascii="Times New Roman" w:hAnsi="Times New Roman" w:cs="Times New Roman"/>
          <w:i/>
          <w:sz w:val="28"/>
          <w:szCs w:val="28"/>
        </w:rPr>
        <w:t>обучающихся</w:t>
      </w:r>
      <w:proofErr w:type="gramEnd"/>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тембрами голосов оперных певцов; освоение терминол</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гии;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звучащие тесты и кроссворды на проверку знаний; разучивание, испо</w:t>
      </w:r>
      <w:r w:rsidR="00861E23" w:rsidRPr="00861E23">
        <w:rPr>
          <w:rFonts w:ascii="Times New Roman" w:hAnsi="Times New Roman" w:cs="Times New Roman"/>
          <w:sz w:val="28"/>
          <w:szCs w:val="28"/>
        </w:rPr>
        <w:t>л</w:t>
      </w:r>
      <w:r w:rsidR="00861E23" w:rsidRPr="00861E23">
        <w:rPr>
          <w:rFonts w:ascii="Times New Roman" w:hAnsi="Times New Roman" w:cs="Times New Roman"/>
          <w:sz w:val="28"/>
          <w:szCs w:val="28"/>
        </w:rPr>
        <w:t>нение песни, хора из оперы; рисование героев, сцен из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просмотр фильма-оперы; постановка детской оперы.</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Сюжет музыкального спектакля.</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либретто, развитие музыки в соответствии с сюжетом. Де</w:t>
      </w:r>
      <w:r w:rsidRPr="00861E23">
        <w:rPr>
          <w:rFonts w:ascii="Times New Roman" w:hAnsi="Times New Roman" w:cs="Times New Roman"/>
          <w:sz w:val="28"/>
          <w:szCs w:val="28"/>
        </w:rPr>
        <w:t>й</w:t>
      </w:r>
      <w:r w:rsidRPr="00861E23">
        <w:rPr>
          <w:rFonts w:ascii="Times New Roman" w:hAnsi="Times New Roman" w:cs="Times New Roman"/>
          <w:sz w:val="28"/>
          <w:szCs w:val="28"/>
        </w:rPr>
        <w:t>ствия и сцены в опере и балете. Контрастные образы, лейтмотивы.</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 xml:space="preserve">Виды деятельности </w:t>
      </w:r>
      <w:proofErr w:type="gramStart"/>
      <w:r w:rsidRPr="0069176B">
        <w:rPr>
          <w:rFonts w:ascii="Times New Roman" w:hAnsi="Times New Roman" w:cs="Times New Roman"/>
          <w:i/>
          <w:sz w:val="28"/>
          <w:szCs w:val="28"/>
        </w:rPr>
        <w:t>обучающихся</w:t>
      </w:r>
      <w:proofErr w:type="gramEnd"/>
      <w:r w:rsidRPr="00861E23">
        <w:rPr>
          <w:rFonts w:ascii="Times New Roman" w:hAnsi="Times New Roman" w:cs="Times New Roman"/>
          <w:sz w:val="28"/>
          <w:szCs w:val="28"/>
        </w:rPr>
        <w:t>:</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анализ выразительных средств, создающих образы главных героев, пр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тивоборствующих сторон;</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наблюдение за музыкальным развитием, характеристика приёмов, и</w:t>
      </w:r>
      <w:r w:rsidR="00861E23" w:rsidRPr="00861E23">
        <w:rPr>
          <w:rFonts w:ascii="Times New Roman" w:hAnsi="Times New Roman" w:cs="Times New Roman"/>
          <w:sz w:val="28"/>
          <w:szCs w:val="28"/>
        </w:rPr>
        <w:t>с</w:t>
      </w:r>
      <w:r w:rsidR="00861E23" w:rsidRPr="00861E23">
        <w:rPr>
          <w:rFonts w:ascii="Times New Roman" w:hAnsi="Times New Roman" w:cs="Times New Roman"/>
          <w:sz w:val="28"/>
          <w:szCs w:val="28"/>
        </w:rPr>
        <w:t>пользованных композитором;</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вокализация, пропевание музыкальных тем, пластическое интониров</w:t>
      </w:r>
      <w:r w:rsidR="00861E23" w:rsidRPr="00861E23">
        <w:rPr>
          <w:rFonts w:ascii="Times New Roman" w:hAnsi="Times New Roman" w:cs="Times New Roman"/>
          <w:sz w:val="28"/>
          <w:szCs w:val="28"/>
        </w:rPr>
        <w:t>а</w:t>
      </w:r>
      <w:r w:rsidR="00861E23" w:rsidRPr="00861E23">
        <w:rPr>
          <w:rFonts w:ascii="Times New Roman" w:hAnsi="Times New Roman" w:cs="Times New Roman"/>
          <w:sz w:val="28"/>
          <w:szCs w:val="28"/>
        </w:rPr>
        <w:t>ние оркестровых фрагментов;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музыки; звучащие и терминологич</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ские тесты;</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создание любительского видеофильма на основе выбранн</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го либретто; просмотр фильма-оперы или фильма-балета.</w:t>
      </w:r>
    </w:p>
    <w:p w:rsidR="00861E23" w:rsidRPr="0069176B" w:rsidRDefault="00861E23" w:rsidP="00861E23">
      <w:pPr>
        <w:ind w:firstLine="709"/>
        <w:jc w:val="both"/>
        <w:rPr>
          <w:rFonts w:ascii="Times New Roman" w:hAnsi="Times New Roman" w:cs="Times New Roman"/>
          <w:b/>
          <w:i/>
          <w:sz w:val="28"/>
          <w:szCs w:val="28"/>
        </w:rPr>
      </w:pPr>
      <w:r w:rsidRPr="0069176B">
        <w:rPr>
          <w:rFonts w:ascii="Times New Roman" w:hAnsi="Times New Roman" w:cs="Times New Roman"/>
          <w:b/>
          <w:i/>
          <w:sz w:val="28"/>
          <w:szCs w:val="28"/>
        </w:rPr>
        <w:t>Оперетта, мюзикл.</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rsidR="0069176B"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 xml:space="preserve">Виды деятельности </w:t>
      </w:r>
      <w:proofErr w:type="gramStart"/>
      <w:r w:rsidRPr="0069176B">
        <w:rPr>
          <w:rFonts w:ascii="Times New Roman" w:hAnsi="Times New Roman" w:cs="Times New Roman"/>
          <w:i/>
          <w:sz w:val="28"/>
          <w:szCs w:val="28"/>
        </w:rPr>
        <w:t>обучающихся</w:t>
      </w:r>
      <w:proofErr w:type="gramEnd"/>
      <w:r w:rsidRPr="00861E23">
        <w:rPr>
          <w:rFonts w:ascii="Times New Roman" w:hAnsi="Times New Roman" w:cs="Times New Roman"/>
          <w:sz w:val="28"/>
          <w:szCs w:val="28"/>
        </w:rPr>
        <w:t xml:space="preserve">: </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жанрами оперетты,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из оперетт, анализ характерных особенностей жанра;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номеров из популярных музыкал</w:t>
      </w:r>
      <w:r w:rsidR="00861E23" w:rsidRPr="00861E23">
        <w:rPr>
          <w:rFonts w:ascii="Times New Roman" w:hAnsi="Times New Roman" w:cs="Times New Roman"/>
          <w:sz w:val="28"/>
          <w:szCs w:val="28"/>
        </w:rPr>
        <w:t>ь</w:t>
      </w:r>
      <w:r w:rsidR="00861E23" w:rsidRPr="00861E23">
        <w:rPr>
          <w:rFonts w:ascii="Times New Roman" w:hAnsi="Times New Roman" w:cs="Times New Roman"/>
          <w:sz w:val="28"/>
          <w:szCs w:val="28"/>
        </w:rPr>
        <w:t>ных спектаклей;</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сравнение разных постановок одного и того же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музыкального театра: спектакль в жанре опере</w:t>
      </w:r>
      <w:r w:rsidR="00861E23" w:rsidRPr="00861E23">
        <w:rPr>
          <w:rFonts w:ascii="Times New Roman" w:hAnsi="Times New Roman" w:cs="Times New Roman"/>
          <w:sz w:val="28"/>
          <w:szCs w:val="28"/>
        </w:rPr>
        <w:t>т</w:t>
      </w:r>
      <w:r w:rsidR="00861E23" w:rsidRPr="00861E23">
        <w:rPr>
          <w:rFonts w:ascii="Times New Roman" w:hAnsi="Times New Roman" w:cs="Times New Roman"/>
          <w:sz w:val="28"/>
          <w:szCs w:val="28"/>
        </w:rPr>
        <w:t>ты или мюзикла; постановка фрагментов, сцен из мюзикла - спектакль для 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дителей.</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Кто создаёт музыкальный спектакль?</w:t>
      </w:r>
    </w:p>
    <w:p w:rsidR="00861E23" w:rsidRPr="00861E23" w:rsidRDefault="00861E23" w:rsidP="00861E23">
      <w:pPr>
        <w:ind w:firstLine="709"/>
        <w:jc w:val="both"/>
        <w:rPr>
          <w:rFonts w:ascii="Times New Roman" w:hAnsi="Times New Roman" w:cs="Times New Roman"/>
          <w:sz w:val="28"/>
          <w:szCs w:val="28"/>
        </w:rPr>
      </w:pPr>
      <w:r w:rsidRPr="00A93019">
        <w:rPr>
          <w:rFonts w:ascii="Times New Roman" w:hAnsi="Times New Roman" w:cs="Times New Roman"/>
          <w:i/>
          <w:sz w:val="28"/>
          <w:szCs w:val="28"/>
        </w:rPr>
        <w:lastRenderedPageBreak/>
        <w:t>Содержание</w:t>
      </w:r>
      <w:r w:rsidRPr="00861E23">
        <w:rPr>
          <w:rFonts w:ascii="Times New Roman" w:hAnsi="Times New Roman" w:cs="Times New Roman"/>
          <w:sz w:val="28"/>
          <w:szCs w:val="28"/>
        </w:rPr>
        <w:t>: профессии музыкального театра: дирижёр, режиссёр, опе</w:t>
      </w:r>
      <w:r w:rsidRPr="00861E23">
        <w:rPr>
          <w:rFonts w:ascii="Times New Roman" w:hAnsi="Times New Roman" w:cs="Times New Roman"/>
          <w:sz w:val="28"/>
          <w:szCs w:val="28"/>
        </w:rPr>
        <w:t>р</w:t>
      </w:r>
      <w:r w:rsidRPr="00861E23">
        <w:rPr>
          <w:rFonts w:ascii="Times New Roman" w:hAnsi="Times New Roman" w:cs="Times New Roman"/>
          <w:sz w:val="28"/>
          <w:szCs w:val="28"/>
        </w:rPr>
        <w:t>ные певцы, балерины и танцовщики, художники и другие.</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 xml:space="preserve">Виды деятельности </w:t>
      </w:r>
      <w:proofErr w:type="gramStart"/>
      <w:r w:rsidRPr="00A93019">
        <w:rPr>
          <w:rFonts w:ascii="Times New Roman" w:hAnsi="Times New Roman" w:cs="Times New Roman"/>
          <w:i/>
          <w:sz w:val="28"/>
          <w:szCs w:val="28"/>
        </w:rPr>
        <w:t>обучающихся</w:t>
      </w:r>
      <w:proofErr w:type="gramEnd"/>
      <w:r w:rsidRPr="00A93019">
        <w:rPr>
          <w:rFonts w:ascii="Times New Roman" w:hAnsi="Times New Roman" w:cs="Times New Roman"/>
          <w:i/>
          <w:sz w:val="28"/>
          <w:szCs w:val="28"/>
        </w:rPr>
        <w:t>:</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 по поводу синкретичного характера музыкального спектакля;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одного и того же спектакля в разных постановках;</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различий в оформлении, режиссуре;</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создание эскизов костюмов и декораций к одному из изученных муз</w:t>
      </w:r>
      <w:r w:rsidR="00861E23" w:rsidRPr="00861E23">
        <w:rPr>
          <w:rFonts w:ascii="Times New Roman" w:hAnsi="Times New Roman" w:cs="Times New Roman"/>
          <w:sz w:val="28"/>
          <w:szCs w:val="28"/>
        </w:rPr>
        <w:t>ы</w:t>
      </w:r>
      <w:r w:rsidR="00861E23" w:rsidRPr="00861E23">
        <w:rPr>
          <w:rFonts w:ascii="Times New Roman" w:hAnsi="Times New Roman" w:cs="Times New Roman"/>
          <w:sz w:val="28"/>
          <w:szCs w:val="28"/>
        </w:rPr>
        <w:t>кальных спектаклей;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 xml:space="preserve">вариативно: </w:t>
      </w:r>
      <w:proofErr w:type="gramStart"/>
      <w:r w:rsidR="00861E23" w:rsidRPr="00861E23">
        <w:rPr>
          <w:rFonts w:ascii="Times New Roman" w:hAnsi="Times New Roman" w:cs="Times New Roman"/>
          <w:sz w:val="28"/>
          <w:szCs w:val="28"/>
        </w:rPr>
        <w:t>виртуальный</w:t>
      </w:r>
      <w:proofErr w:type="gramEnd"/>
      <w:r w:rsidR="00861E23" w:rsidRPr="00861E23">
        <w:rPr>
          <w:rFonts w:ascii="Times New Roman" w:hAnsi="Times New Roman" w:cs="Times New Roman"/>
          <w:sz w:val="28"/>
          <w:szCs w:val="28"/>
        </w:rPr>
        <w:t xml:space="preserve"> квест по музыкальному театру.</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Патриотическая и народная тема в театре и кино.</w:t>
      </w:r>
    </w:p>
    <w:p w:rsidR="00861E23" w:rsidRPr="00861E23"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861E23" w:rsidRPr="00861E23">
        <w:rPr>
          <w:rFonts w:ascii="Times New Roman" w:hAnsi="Times New Roman" w:cs="Times New Roman"/>
          <w:sz w:val="28"/>
          <w:szCs w:val="28"/>
        </w:rPr>
        <w:t xml:space="preserve">история создания, </w:t>
      </w:r>
      <w:r>
        <w:rPr>
          <w:rFonts w:ascii="Times New Roman" w:hAnsi="Times New Roman" w:cs="Times New Roman"/>
          <w:sz w:val="28"/>
          <w:szCs w:val="28"/>
        </w:rPr>
        <w:t>значение музыкально-сценических</w:t>
      </w:r>
      <w:r w:rsidRPr="00A93019">
        <w:rPr>
          <w:rFonts w:ascii="Times New Roman" w:hAnsi="Times New Roman" w:cs="Times New Roman"/>
          <w:sz w:val="28"/>
          <w:szCs w:val="28"/>
        </w:rPr>
        <w:t xml:space="preserve"> </w:t>
      </w:r>
      <w:r w:rsidR="00861E23" w:rsidRPr="00861E23">
        <w:rPr>
          <w:rFonts w:ascii="Times New Roman" w:hAnsi="Times New Roman" w:cs="Times New Roman"/>
          <w:sz w:val="28"/>
          <w:szCs w:val="28"/>
        </w:rPr>
        <w:t>и экранных произведений, посвящённых нашему народу, его истории, теме сл</w:t>
      </w:r>
      <w:r w:rsidR="00861E23" w:rsidRPr="00861E23">
        <w:rPr>
          <w:rFonts w:ascii="Times New Roman" w:hAnsi="Times New Roman" w:cs="Times New Roman"/>
          <w:sz w:val="28"/>
          <w:szCs w:val="28"/>
        </w:rPr>
        <w:t>у</w:t>
      </w:r>
      <w:r w:rsidR="00861E23" w:rsidRPr="00861E23">
        <w:rPr>
          <w:rFonts w:ascii="Times New Roman" w:hAnsi="Times New Roman" w:cs="Times New Roman"/>
          <w:sz w:val="28"/>
          <w:szCs w:val="28"/>
        </w:rPr>
        <w:t xml:space="preserve">жения Отечеству. </w:t>
      </w:r>
      <w:proofErr w:type="gramStart"/>
      <w:r w:rsidR="00861E23" w:rsidRPr="00861E23">
        <w:rPr>
          <w:rFonts w:ascii="Times New Roman" w:hAnsi="Times New Roman" w:cs="Times New Roman"/>
          <w:sz w:val="28"/>
          <w:szCs w:val="28"/>
        </w:rPr>
        <w:t>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roofErr w:type="gramEnd"/>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 xml:space="preserve">Виды деятельности </w:t>
      </w:r>
      <w:proofErr w:type="gramStart"/>
      <w:r w:rsidRPr="00A93019">
        <w:rPr>
          <w:rFonts w:ascii="Times New Roman" w:hAnsi="Times New Roman" w:cs="Times New Roman"/>
          <w:i/>
          <w:sz w:val="28"/>
          <w:szCs w:val="28"/>
        </w:rPr>
        <w:t>обучающихся</w:t>
      </w:r>
      <w:proofErr w:type="gramEnd"/>
      <w:r w:rsidRPr="00A93019">
        <w:rPr>
          <w:rFonts w:ascii="Times New Roman" w:hAnsi="Times New Roman" w:cs="Times New Roman"/>
          <w:i/>
          <w:sz w:val="28"/>
          <w:szCs w:val="28"/>
        </w:rPr>
        <w:t>:</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чтение учебных и популярных текстов об истории создания патриотич</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ских опер, фильмов, о творческих поисках композиторов, создававших к ним музыку;</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крупных сценических произведений, фильмов;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характера героев и событий;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проблемная ситуация: зачем нужна серьёзная музыка;</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61E23" w:rsidRPr="00861E23" w:rsidRDefault="00A93019" w:rsidP="00861E23">
      <w:pPr>
        <w:ind w:firstLine="709"/>
        <w:jc w:val="both"/>
        <w:rPr>
          <w:rFonts w:ascii="Times New Roman" w:hAnsi="Times New Roman" w:cs="Times New Roman"/>
          <w:sz w:val="28"/>
          <w:szCs w:val="28"/>
        </w:rPr>
      </w:pPr>
      <w:proofErr w:type="gramStart"/>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ренции патриотической тематики.</w:t>
      </w:r>
      <w:proofErr w:type="gramEnd"/>
    </w:p>
    <w:p w:rsidR="007C6A34" w:rsidRPr="00751D74" w:rsidRDefault="00A93019"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7</w:t>
      </w:r>
      <w:r w:rsidR="007C6A34" w:rsidRPr="00751D74">
        <w:rPr>
          <w:rFonts w:ascii="Times New Roman" w:hAnsi="Times New Roman" w:cs="Times New Roman"/>
          <w:b/>
          <w:sz w:val="28"/>
          <w:szCs w:val="28"/>
        </w:rPr>
        <w:t xml:space="preserve">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w:t>
      </w:r>
      <w:r w:rsidR="00F27997">
        <w:rPr>
          <w:rFonts w:ascii="Times New Roman" w:hAnsi="Times New Roman" w:cs="Times New Roman"/>
          <w:sz w:val="28"/>
          <w:szCs w:val="28"/>
        </w:rPr>
        <w:t>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w:t>
      </w:r>
      <w:r w:rsidRPr="007C6A34">
        <w:rPr>
          <w:rFonts w:ascii="Times New Roman" w:hAnsi="Times New Roman" w:cs="Times New Roman"/>
          <w:sz w:val="28"/>
          <w:szCs w:val="28"/>
        </w:rPr>
        <w:t>р</w:t>
      </w:r>
      <w:r w:rsidRPr="007C6A34">
        <w:rPr>
          <w:rFonts w:ascii="Times New Roman" w:hAnsi="Times New Roman" w:cs="Times New Roman"/>
          <w:sz w:val="28"/>
          <w:szCs w:val="28"/>
        </w:rPr>
        <w:t>но выделить в отдельный пласт современную музыку. Объективной сложн</w:t>
      </w:r>
      <w:r w:rsidRPr="007C6A34">
        <w:rPr>
          <w:rFonts w:ascii="Times New Roman" w:hAnsi="Times New Roman" w:cs="Times New Roman"/>
          <w:sz w:val="28"/>
          <w:szCs w:val="28"/>
        </w:rPr>
        <w:t>о</w:t>
      </w:r>
      <w:r w:rsidRPr="007C6A34">
        <w:rPr>
          <w:rFonts w:ascii="Times New Roman" w:hAnsi="Times New Roman" w:cs="Times New Roman"/>
          <w:sz w:val="28"/>
          <w:szCs w:val="28"/>
        </w:rPr>
        <w:t>стью в данном случае является вычленение явлений, персоналий и произвед</w:t>
      </w:r>
      <w:r w:rsidRPr="007C6A34">
        <w:rPr>
          <w:rFonts w:ascii="Times New Roman" w:hAnsi="Times New Roman" w:cs="Times New Roman"/>
          <w:sz w:val="28"/>
          <w:szCs w:val="28"/>
        </w:rPr>
        <w:t>е</w:t>
      </w:r>
      <w:r w:rsidRPr="007C6A34">
        <w:rPr>
          <w:rFonts w:ascii="Times New Roman" w:hAnsi="Times New Roman" w:cs="Times New Roman"/>
          <w:sz w:val="28"/>
          <w:szCs w:val="28"/>
        </w:rPr>
        <w:t>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w:t>
      </w:r>
      <w:r w:rsidRPr="007C6A34">
        <w:rPr>
          <w:rFonts w:ascii="Times New Roman" w:hAnsi="Times New Roman" w:cs="Times New Roman"/>
          <w:sz w:val="28"/>
          <w:szCs w:val="28"/>
        </w:rPr>
        <w:t>е</w:t>
      </w:r>
      <w:r w:rsidRPr="007C6A34">
        <w:rPr>
          <w:rFonts w:ascii="Times New Roman" w:hAnsi="Times New Roman" w:cs="Times New Roman"/>
          <w:sz w:val="28"/>
          <w:szCs w:val="28"/>
        </w:rPr>
        <w:t>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w:t>
      </w:r>
      <w:r w:rsidRPr="007C6A34">
        <w:rPr>
          <w:rFonts w:ascii="Times New Roman" w:hAnsi="Times New Roman" w:cs="Times New Roman"/>
          <w:sz w:val="28"/>
          <w:szCs w:val="28"/>
        </w:rPr>
        <w:t>о</w:t>
      </w:r>
      <w:r w:rsidRPr="007C6A34">
        <w:rPr>
          <w:rFonts w:ascii="Times New Roman" w:hAnsi="Times New Roman" w:cs="Times New Roman"/>
          <w:sz w:val="28"/>
          <w:szCs w:val="28"/>
        </w:rPr>
        <w:t>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 xml:space="preserve">да до </w:t>
      </w:r>
      <w:proofErr w:type="gramStart"/>
      <w:r w:rsidRPr="007C6A34">
        <w:rPr>
          <w:rFonts w:ascii="Times New Roman" w:hAnsi="Times New Roman" w:cs="Times New Roman"/>
          <w:sz w:val="28"/>
          <w:szCs w:val="28"/>
        </w:rPr>
        <w:t>фри-</w:t>
      </w:r>
      <w:r w:rsidR="000D637F">
        <w:rPr>
          <w:rFonts w:ascii="Times New Roman" w:hAnsi="Times New Roman" w:cs="Times New Roman"/>
          <w:sz w:val="28"/>
          <w:szCs w:val="28"/>
        </w:rPr>
        <w:t>джаза</w:t>
      </w:r>
      <w:proofErr w:type="gramEnd"/>
      <w:r w:rsidR="000D637F">
        <w:rPr>
          <w:rFonts w:ascii="Times New Roman" w:hAnsi="Times New Roman" w:cs="Times New Roman"/>
          <w:sz w:val="28"/>
          <w:szCs w:val="28"/>
        </w:rPr>
        <w:t>, от э</w:t>
      </w:r>
      <w:r w:rsidR="000D637F">
        <w:rPr>
          <w:rFonts w:ascii="Times New Roman" w:hAnsi="Times New Roman" w:cs="Times New Roman"/>
          <w:sz w:val="28"/>
          <w:szCs w:val="28"/>
        </w:rPr>
        <w:t>м</w:t>
      </w:r>
      <w:r w:rsidR="000D637F">
        <w:rPr>
          <w:rFonts w:ascii="Times New Roman" w:hAnsi="Times New Roman" w:cs="Times New Roman"/>
          <w:sz w:val="28"/>
          <w:szCs w:val="28"/>
        </w:rPr>
        <w:t>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w:t>
      </w:r>
      <w:r w:rsidRPr="007C6A34">
        <w:rPr>
          <w:rFonts w:ascii="Times New Roman" w:hAnsi="Times New Roman" w:cs="Times New Roman"/>
          <w:sz w:val="28"/>
          <w:szCs w:val="28"/>
        </w:rPr>
        <w:t>з</w:t>
      </w:r>
      <w:r w:rsidRPr="007C6A34">
        <w:rPr>
          <w:rFonts w:ascii="Times New Roman" w:hAnsi="Times New Roman" w:cs="Times New Roman"/>
          <w:sz w:val="28"/>
          <w:szCs w:val="28"/>
        </w:rPr>
        <w:t>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w:t>
      </w:r>
      <w:r w:rsidRPr="007C6A34">
        <w:rPr>
          <w:rFonts w:ascii="Times New Roman" w:hAnsi="Times New Roman" w:cs="Times New Roman"/>
          <w:sz w:val="28"/>
          <w:szCs w:val="28"/>
        </w:rPr>
        <w:t>о</w:t>
      </w:r>
      <w:r w:rsidRPr="007C6A34">
        <w:rPr>
          <w:rFonts w:ascii="Times New Roman" w:hAnsi="Times New Roman" w:cs="Times New Roman"/>
          <w:sz w:val="28"/>
          <w:szCs w:val="28"/>
        </w:rPr>
        <w:t>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w:t>
      </w:r>
      <w:r w:rsidRPr="007C6A34">
        <w:rPr>
          <w:rFonts w:ascii="Times New Roman" w:hAnsi="Times New Roman" w:cs="Times New Roman"/>
          <w:sz w:val="28"/>
          <w:szCs w:val="28"/>
        </w:rPr>
        <w:t>а</w:t>
      </w:r>
      <w:r w:rsidRPr="007C6A34">
        <w:rPr>
          <w:rFonts w:ascii="Times New Roman" w:hAnsi="Times New Roman" w:cs="Times New Roman"/>
          <w:sz w:val="28"/>
          <w:szCs w:val="28"/>
        </w:rPr>
        <w:t>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товку является разучивание и исполнение песен современных композиторов, </w:t>
      </w:r>
      <w:r w:rsidRPr="007C6A34">
        <w:rPr>
          <w:rFonts w:ascii="Times New Roman" w:hAnsi="Times New Roman" w:cs="Times New Roman"/>
          <w:sz w:val="28"/>
          <w:szCs w:val="28"/>
        </w:rPr>
        <w:lastRenderedPageBreak/>
        <w:t>написанных современным музыкальным языком. При этом необход</w:t>
      </w:r>
      <w:r w:rsidR="000D637F">
        <w:rPr>
          <w:rFonts w:ascii="Times New Roman" w:hAnsi="Times New Roman" w:cs="Times New Roman"/>
          <w:sz w:val="28"/>
          <w:szCs w:val="28"/>
        </w:rPr>
        <w:t>имо уде</w:t>
      </w:r>
      <w:r w:rsidR="000D637F">
        <w:rPr>
          <w:rFonts w:ascii="Times New Roman" w:hAnsi="Times New Roman" w:cs="Times New Roman"/>
          <w:sz w:val="28"/>
          <w:szCs w:val="28"/>
        </w:rPr>
        <w:t>р</w:t>
      </w:r>
      <w:r w:rsidR="000D637F">
        <w:rPr>
          <w:rFonts w:ascii="Times New Roman" w:hAnsi="Times New Roman" w:cs="Times New Roman"/>
          <w:sz w:val="28"/>
          <w:szCs w:val="28"/>
        </w:rPr>
        <w:t>живать баланс между со</w:t>
      </w:r>
      <w:r w:rsidRPr="007C6A34">
        <w:rPr>
          <w:rFonts w:ascii="Times New Roman" w:hAnsi="Times New Roman" w:cs="Times New Roman"/>
          <w:sz w:val="28"/>
          <w:szCs w:val="28"/>
        </w:rPr>
        <w:t>временностью песни и её доступностью детскому во</w:t>
      </w:r>
      <w:r w:rsidRPr="007C6A34">
        <w:rPr>
          <w:rFonts w:ascii="Times New Roman" w:hAnsi="Times New Roman" w:cs="Times New Roman"/>
          <w:sz w:val="28"/>
          <w:szCs w:val="28"/>
        </w:rPr>
        <w:t>с</w:t>
      </w:r>
      <w:r w:rsidRPr="007C6A34">
        <w:rPr>
          <w:rFonts w:ascii="Times New Roman" w:hAnsi="Times New Roman" w:cs="Times New Roman"/>
          <w:sz w:val="28"/>
          <w:szCs w:val="28"/>
        </w:rPr>
        <w:t>приятию, соблюдать критерии отбора материала с учётом требований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ственного вкуса, эстетичного вокально-хорового звучания.</w:t>
      </w:r>
    </w:p>
    <w:p w:rsidR="00A93019" w:rsidRPr="00A93019" w:rsidRDefault="00A93019" w:rsidP="00A93019">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Современные обработки классической музыки.</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93019" w:rsidRPr="00086699" w:rsidRDefault="00A93019" w:rsidP="00A93019">
      <w:pPr>
        <w:ind w:firstLine="709"/>
        <w:jc w:val="both"/>
        <w:rPr>
          <w:rFonts w:ascii="Times New Roman" w:hAnsi="Times New Roman" w:cs="Times New Roman"/>
          <w:i/>
          <w:sz w:val="28"/>
          <w:szCs w:val="28"/>
        </w:rPr>
      </w:pPr>
      <w:r w:rsidRPr="00086699">
        <w:rPr>
          <w:rFonts w:ascii="Times New Roman" w:hAnsi="Times New Roman" w:cs="Times New Roman"/>
          <w:i/>
          <w:sz w:val="28"/>
          <w:szCs w:val="28"/>
        </w:rPr>
        <w:t xml:space="preserve">Виды деятельности </w:t>
      </w:r>
      <w:proofErr w:type="gramStart"/>
      <w:r w:rsidRPr="00086699">
        <w:rPr>
          <w:rFonts w:ascii="Times New Roman" w:hAnsi="Times New Roman" w:cs="Times New Roman"/>
          <w:i/>
          <w:sz w:val="28"/>
          <w:szCs w:val="28"/>
        </w:rPr>
        <w:t>обучающихся</w:t>
      </w:r>
      <w:proofErr w:type="gramEnd"/>
      <w:r w:rsidRPr="00086699">
        <w:rPr>
          <w:rFonts w:ascii="Times New Roman" w:hAnsi="Times New Roman" w:cs="Times New Roman"/>
          <w:i/>
          <w:sz w:val="28"/>
          <w:szCs w:val="28"/>
        </w:rPr>
        <w:t>:</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различение музыки классической и её современной обработки;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обработок классической музыки, сравнение их с оригиналом;</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обсуждение комплекса выразительных средств, наблюдение за измен</w:t>
      </w:r>
      <w:r w:rsidR="00A93019" w:rsidRPr="00A93019">
        <w:rPr>
          <w:rFonts w:ascii="Times New Roman" w:hAnsi="Times New Roman" w:cs="Times New Roman"/>
          <w:sz w:val="28"/>
          <w:szCs w:val="28"/>
        </w:rPr>
        <w:t>е</w:t>
      </w:r>
      <w:r w:rsidR="00A93019" w:rsidRPr="00A93019">
        <w:rPr>
          <w:rFonts w:ascii="Times New Roman" w:hAnsi="Times New Roman" w:cs="Times New Roman"/>
          <w:sz w:val="28"/>
          <w:szCs w:val="28"/>
        </w:rPr>
        <w:t>нием характера музыки;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A93019" w:rsidRPr="00086699" w:rsidRDefault="00A93019" w:rsidP="00A93019">
      <w:pPr>
        <w:ind w:firstLine="709"/>
        <w:jc w:val="both"/>
        <w:rPr>
          <w:rFonts w:ascii="Times New Roman" w:hAnsi="Times New Roman" w:cs="Times New Roman"/>
          <w:b/>
          <w:i/>
          <w:sz w:val="28"/>
          <w:szCs w:val="28"/>
        </w:rPr>
      </w:pPr>
      <w:r w:rsidRPr="00086699">
        <w:rPr>
          <w:rFonts w:ascii="Times New Roman" w:hAnsi="Times New Roman" w:cs="Times New Roman"/>
          <w:b/>
          <w:i/>
          <w:sz w:val="28"/>
          <w:szCs w:val="28"/>
        </w:rPr>
        <w:t>Джаз.</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особенности джаза: импровизационность, ритм. Музыкал</w:t>
      </w:r>
      <w:r w:rsidRPr="00A93019">
        <w:rPr>
          <w:rFonts w:ascii="Times New Roman" w:hAnsi="Times New Roman" w:cs="Times New Roman"/>
          <w:sz w:val="28"/>
          <w:szCs w:val="28"/>
        </w:rPr>
        <w:t>ь</w:t>
      </w:r>
      <w:r w:rsidRPr="00A93019">
        <w:rPr>
          <w:rFonts w:ascii="Times New Roman" w:hAnsi="Times New Roman" w:cs="Times New Roman"/>
          <w:sz w:val="28"/>
          <w:szCs w:val="28"/>
        </w:rPr>
        <w:t>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 xml:space="preserve">Виды деятельности </w:t>
      </w:r>
      <w:proofErr w:type="gramStart"/>
      <w:r w:rsidRPr="00086699">
        <w:rPr>
          <w:rFonts w:ascii="Times New Roman" w:hAnsi="Times New Roman" w:cs="Times New Roman"/>
          <w:i/>
          <w:sz w:val="28"/>
          <w:szCs w:val="28"/>
        </w:rPr>
        <w:t>обучающихся</w:t>
      </w:r>
      <w:proofErr w:type="gramEnd"/>
      <w:r w:rsidRPr="00A93019">
        <w:rPr>
          <w:rFonts w:ascii="Times New Roman" w:hAnsi="Times New Roman" w:cs="Times New Roman"/>
          <w:sz w:val="28"/>
          <w:szCs w:val="28"/>
        </w:rPr>
        <w:t>:</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знакомство с творчеством джазовых музыкантов;</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узнавание, различение на слух джазовых композиций в отличие от др</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гих музыкальных стилей и направлений;</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определение на слух тембров музыкальных инструментов, исполня</w:t>
      </w:r>
      <w:r w:rsidR="00A93019" w:rsidRPr="00A93019">
        <w:rPr>
          <w:rFonts w:ascii="Times New Roman" w:hAnsi="Times New Roman" w:cs="Times New Roman"/>
          <w:sz w:val="28"/>
          <w:szCs w:val="28"/>
        </w:rPr>
        <w:t>ю</w:t>
      </w:r>
      <w:r w:rsidR="00A93019" w:rsidRPr="00A93019">
        <w:rPr>
          <w:rFonts w:ascii="Times New Roman" w:hAnsi="Times New Roman" w:cs="Times New Roman"/>
          <w:sz w:val="28"/>
          <w:szCs w:val="28"/>
        </w:rPr>
        <w:t>щих джазовую композицию;</w:t>
      </w:r>
    </w:p>
    <w:p w:rsidR="005E271F"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 xml:space="preserve">вариативно: разучивание, исполнение песен в джазовых ритмах; </w:t>
      </w:r>
    </w:p>
    <w:p w:rsidR="00086699"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составление плейлиста, коллекции записей джазовых музыкантов.</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Исполнители современной музыки.</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A93019">
        <w:rPr>
          <w:rFonts w:ascii="Times New Roman" w:hAnsi="Times New Roman" w:cs="Times New Roman"/>
          <w:sz w:val="28"/>
          <w:szCs w:val="28"/>
        </w:rPr>
        <w:t>: творчество одного или нескольких исполнителей совреме</w:t>
      </w:r>
      <w:r w:rsidRPr="00A93019">
        <w:rPr>
          <w:rFonts w:ascii="Times New Roman" w:hAnsi="Times New Roman" w:cs="Times New Roman"/>
          <w:sz w:val="28"/>
          <w:szCs w:val="28"/>
        </w:rPr>
        <w:t>н</w:t>
      </w:r>
      <w:r w:rsidRPr="00A93019">
        <w:rPr>
          <w:rFonts w:ascii="Times New Roman" w:hAnsi="Times New Roman" w:cs="Times New Roman"/>
          <w:sz w:val="28"/>
          <w:szCs w:val="28"/>
        </w:rPr>
        <w:t>ной музыки, популярных у молодёжи.</w:t>
      </w:r>
    </w:p>
    <w:p w:rsidR="00A93019" w:rsidRPr="005E271F" w:rsidRDefault="00A93019" w:rsidP="00A93019">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 xml:space="preserve">Виды деятельности </w:t>
      </w:r>
      <w:proofErr w:type="gramStart"/>
      <w:r w:rsidRPr="005E271F">
        <w:rPr>
          <w:rFonts w:ascii="Times New Roman" w:hAnsi="Times New Roman" w:cs="Times New Roman"/>
          <w:i/>
          <w:sz w:val="28"/>
          <w:szCs w:val="28"/>
        </w:rPr>
        <w:t>обучающихся</w:t>
      </w:r>
      <w:proofErr w:type="gramEnd"/>
      <w:r w:rsidRPr="005E271F">
        <w:rPr>
          <w:rFonts w:ascii="Times New Roman" w:hAnsi="Times New Roman" w:cs="Times New Roman"/>
          <w:i/>
          <w:sz w:val="28"/>
          <w:szCs w:val="28"/>
        </w:rPr>
        <w:t>:</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просмотр видеоклипов современных исполнителей;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композиций с другими направлениями и стилями (класс</w:t>
      </w:r>
      <w:r w:rsidR="00A93019" w:rsidRPr="00A93019">
        <w:rPr>
          <w:rFonts w:ascii="Times New Roman" w:hAnsi="Times New Roman" w:cs="Times New Roman"/>
          <w:sz w:val="28"/>
          <w:szCs w:val="28"/>
        </w:rPr>
        <w:t>и</w:t>
      </w:r>
      <w:r w:rsidR="00A93019" w:rsidRPr="00A93019">
        <w:rPr>
          <w:rFonts w:ascii="Times New Roman" w:hAnsi="Times New Roman" w:cs="Times New Roman"/>
          <w:sz w:val="28"/>
          <w:szCs w:val="28"/>
        </w:rPr>
        <w:t>кой, духовной, народной музыкой);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 xml:space="preserve">вариативно: составление плейлиста, коллекции записей современной музыки для </w:t>
      </w:r>
      <w:proofErr w:type="gramStart"/>
      <w:r w:rsidR="00A93019" w:rsidRPr="00A93019">
        <w:rPr>
          <w:rFonts w:ascii="Times New Roman" w:hAnsi="Times New Roman" w:cs="Times New Roman"/>
          <w:sz w:val="28"/>
          <w:szCs w:val="28"/>
        </w:rPr>
        <w:t>друзей-других</w:t>
      </w:r>
      <w:proofErr w:type="gramEnd"/>
      <w:r w:rsidR="00A93019" w:rsidRPr="00A93019">
        <w:rPr>
          <w:rFonts w:ascii="Times New Roman" w:hAnsi="Times New Roman" w:cs="Times New Roman"/>
          <w:sz w:val="28"/>
          <w:szCs w:val="28"/>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Электронные музыкальные инструменты.</w:t>
      </w:r>
    </w:p>
    <w:p w:rsidR="00A93019" w:rsidRPr="00A93019" w:rsidRDefault="005E271F" w:rsidP="005E271F">
      <w:pPr>
        <w:ind w:firstLine="709"/>
        <w:jc w:val="both"/>
        <w:rPr>
          <w:rFonts w:ascii="Times New Roman" w:hAnsi="Times New Roman" w:cs="Times New Roman"/>
          <w:sz w:val="28"/>
          <w:szCs w:val="28"/>
        </w:rPr>
      </w:pPr>
      <w:proofErr w:type="gramStart"/>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A93019" w:rsidRPr="00A93019">
        <w:rPr>
          <w:rFonts w:ascii="Times New Roman" w:hAnsi="Times New Roman" w:cs="Times New Roman"/>
          <w:sz w:val="28"/>
          <w:szCs w:val="28"/>
        </w:rPr>
        <w:t>современные «двойн</w:t>
      </w:r>
      <w:r>
        <w:rPr>
          <w:rFonts w:ascii="Times New Roman" w:hAnsi="Times New Roman" w:cs="Times New Roman"/>
          <w:sz w:val="28"/>
          <w:szCs w:val="28"/>
        </w:rPr>
        <w:t>ики» классических музыкальных</w:t>
      </w:r>
      <w:r w:rsidRPr="005E271F">
        <w:rPr>
          <w:rFonts w:ascii="Times New Roman" w:hAnsi="Times New Roman" w:cs="Times New Roman"/>
          <w:sz w:val="28"/>
          <w:szCs w:val="28"/>
        </w:rPr>
        <w:t xml:space="preserve"> </w:t>
      </w:r>
      <w:r w:rsidR="00A93019" w:rsidRPr="00A93019">
        <w:rPr>
          <w:rFonts w:ascii="Times New Roman" w:hAnsi="Times New Roman" w:cs="Times New Roman"/>
          <w:sz w:val="28"/>
          <w:szCs w:val="28"/>
        </w:rPr>
        <w:t>и</w:t>
      </w:r>
      <w:r w:rsidR="00A93019" w:rsidRPr="00A93019">
        <w:rPr>
          <w:rFonts w:ascii="Times New Roman" w:hAnsi="Times New Roman" w:cs="Times New Roman"/>
          <w:sz w:val="28"/>
          <w:szCs w:val="28"/>
        </w:rPr>
        <w:t>н</w:t>
      </w:r>
      <w:r w:rsidR="00A93019" w:rsidRPr="00A93019">
        <w:rPr>
          <w:rFonts w:ascii="Times New Roman" w:hAnsi="Times New Roman" w:cs="Times New Roman"/>
          <w:sz w:val="28"/>
          <w:szCs w:val="28"/>
        </w:rPr>
        <w:t>струментов: синтезатор, электронная скрипка, гитара, барабаны.</w:t>
      </w:r>
      <w:proofErr w:type="gramEnd"/>
      <w:r w:rsidR="00A93019" w:rsidRPr="00A93019">
        <w:rPr>
          <w:rFonts w:ascii="Times New Roman" w:hAnsi="Times New Roman" w:cs="Times New Roman"/>
          <w:sz w:val="28"/>
          <w:szCs w:val="28"/>
        </w:rPr>
        <w:t xml:space="preserve"> Виртуальные музыкальные инструменты в компьютерных программах.</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lastRenderedPageBreak/>
        <w:t xml:space="preserve">Виды деятельности </w:t>
      </w:r>
      <w:proofErr w:type="gramStart"/>
      <w:r w:rsidRPr="005E271F">
        <w:rPr>
          <w:rFonts w:ascii="Times New Roman" w:hAnsi="Times New Roman" w:cs="Times New Roman"/>
          <w:i/>
          <w:sz w:val="28"/>
          <w:szCs w:val="28"/>
        </w:rPr>
        <w:t>обучающихся</w:t>
      </w:r>
      <w:proofErr w:type="gramEnd"/>
      <w:r w:rsidRPr="00A93019">
        <w:rPr>
          <w:rFonts w:ascii="Times New Roman" w:hAnsi="Times New Roman" w:cs="Times New Roman"/>
          <w:sz w:val="28"/>
          <w:szCs w:val="28"/>
        </w:rPr>
        <w:t>:</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музыкальных композиций в исполнении на электронных м</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зыкальных инструментах;</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звучания с акустическими инструментами, обсуждение р</w:t>
      </w:r>
      <w:r w:rsidR="00A93019" w:rsidRPr="00A93019">
        <w:rPr>
          <w:rFonts w:ascii="Times New Roman" w:hAnsi="Times New Roman" w:cs="Times New Roman"/>
          <w:sz w:val="28"/>
          <w:szCs w:val="28"/>
        </w:rPr>
        <w:t>е</w:t>
      </w:r>
      <w:r w:rsidR="00A93019" w:rsidRPr="00A93019">
        <w:rPr>
          <w:rFonts w:ascii="Times New Roman" w:hAnsi="Times New Roman" w:cs="Times New Roman"/>
          <w:sz w:val="28"/>
          <w:szCs w:val="28"/>
        </w:rPr>
        <w:t>зультатов сравнения;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подбор электронных тембров для создания музыки к фантастическому фильму;</w:t>
      </w:r>
    </w:p>
    <w:p w:rsidR="005E271F" w:rsidRDefault="005E271F" w:rsidP="005E29C6">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посещение музыкального магазина (отдел электронных м</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зыкальных инструментов); просмотр фильма об электронных музыкальных и</w:t>
      </w:r>
      <w:r w:rsidR="00A93019" w:rsidRPr="00A93019">
        <w:rPr>
          <w:rFonts w:ascii="Times New Roman" w:hAnsi="Times New Roman" w:cs="Times New Roman"/>
          <w:sz w:val="28"/>
          <w:szCs w:val="28"/>
        </w:rPr>
        <w:t>н</w:t>
      </w:r>
      <w:r w:rsidR="00A93019" w:rsidRPr="00A93019">
        <w:rPr>
          <w:rFonts w:ascii="Times New Roman" w:hAnsi="Times New Roman" w:cs="Times New Roman"/>
          <w:sz w:val="28"/>
          <w:szCs w:val="28"/>
        </w:rPr>
        <w:t xml:space="preserve">струментах; создание электронной композиции в компьютерных программах с </w:t>
      </w:r>
      <w:proofErr w:type="gramStart"/>
      <w:r w:rsidR="00A93019" w:rsidRPr="00A93019">
        <w:rPr>
          <w:rFonts w:ascii="Times New Roman" w:hAnsi="Times New Roman" w:cs="Times New Roman"/>
          <w:sz w:val="28"/>
          <w:szCs w:val="28"/>
        </w:rPr>
        <w:t>готовыми</w:t>
      </w:r>
      <w:proofErr w:type="gramEnd"/>
      <w:r w:rsidR="00A93019" w:rsidRPr="00A93019">
        <w:rPr>
          <w:rFonts w:ascii="Times New Roman" w:hAnsi="Times New Roman" w:cs="Times New Roman"/>
          <w:sz w:val="28"/>
          <w:szCs w:val="28"/>
        </w:rPr>
        <w:t xml:space="preserve"> семплами (например, Garage Band).</w:t>
      </w:r>
    </w:p>
    <w:p w:rsidR="005E271F" w:rsidRPr="00EF1537" w:rsidRDefault="005E271F" w:rsidP="005E271F">
      <w:pPr>
        <w:ind w:firstLine="709"/>
        <w:jc w:val="both"/>
        <w:rPr>
          <w:rFonts w:ascii="Times New Roman" w:hAnsi="Times New Roman" w:cs="Times New Roman"/>
          <w:b/>
          <w:sz w:val="28"/>
          <w:szCs w:val="28"/>
        </w:rPr>
      </w:pPr>
      <w:proofErr w:type="gramStart"/>
      <w:r>
        <w:rPr>
          <w:rFonts w:ascii="Times New Roman" w:hAnsi="Times New Roman" w:cs="Times New Roman"/>
          <w:b/>
          <w:sz w:val="28"/>
          <w:szCs w:val="28"/>
        </w:rPr>
        <w:t>M</w:t>
      </w:r>
      <w:proofErr w:type="gramEnd"/>
      <w:r>
        <w:rPr>
          <w:rFonts w:ascii="Times New Roman" w:hAnsi="Times New Roman" w:cs="Times New Roman"/>
          <w:b/>
          <w:sz w:val="28"/>
          <w:szCs w:val="28"/>
        </w:rPr>
        <w:t>одуль № 8</w:t>
      </w:r>
      <w:r w:rsidRPr="00EF1537">
        <w:rPr>
          <w:rFonts w:ascii="Times New Roman" w:hAnsi="Times New Roman" w:cs="Times New Roman"/>
          <w:b/>
          <w:sz w:val="28"/>
          <w:szCs w:val="28"/>
        </w:rPr>
        <w:t xml:space="preserve"> «Музыкальная грамота»</w:t>
      </w:r>
    </w:p>
    <w:p w:rsidR="005E271F" w:rsidRPr="007C6A34" w:rsidRDefault="005E271F" w:rsidP="005E271F">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Pr>
          <w:rFonts w:ascii="Times New Roman" w:hAnsi="Times New Roman" w:cs="Times New Roman"/>
          <w:sz w:val="28"/>
          <w:szCs w:val="28"/>
        </w:rPr>
        <w:t>ым и не может изучаться в отр</w:t>
      </w:r>
      <w:r>
        <w:rPr>
          <w:rFonts w:ascii="Times New Roman" w:hAnsi="Times New Roman" w:cs="Times New Roman"/>
          <w:sz w:val="28"/>
          <w:szCs w:val="28"/>
        </w:rPr>
        <w:t>ы</w:t>
      </w:r>
      <w:r w:rsidRPr="007C6A34">
        <w:rPr>
          <w:rFonts w:ascii="Times New Roman" w:hAnsi="Times New Roman" w:cs="Times New Roman"/>
          <w:sz w:val="28"/>
          <w:szCs w:val="28"/>
        </w:rPr>
        <w:t>ве от других модулей. Освоение музыкаль</w:t>
      </w:r>
      <w:r>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w:t>
      </w:r>
      <w:r w:rsidRPr="007C6A34">
        <w:rPr>
          <w:rFonts w:ascii="Times New Roman" w:hAnsi="Times New Roman" w:cs="Times New Roman"/>
          <w:sz w:val="28"/>
          <w:szCs w:val="28"/>
        </w:rPr>
        <w:t>в</w:t>
      </w:r>
      <w:r w:rsidRPr="007C6A34">
        <w:rPr>
          <w:rFonts w:ascii="Times New Roman" w:hAnsi="Times New Roman" w:cs="Times New Roman"/>
          <w:sz w:val="28"/>
          <w:szCs w:val="28"/>
        </w:rPr>
        <w:t>ческого репертуара, а также задачам воспитания грамотного слушателя. Ра</w:t>
      </w:r>
      <w:r w:rsidRPr="007C6A34">
        <w:rPr>
          <w:rFonts w:ascii="Times New Roman" w:hAnsi="Times New Roman" w:cs="Times New Roman"/>
          <w:sz w:val="28"/>
          <w:szCs w:val="28"/>
        </w:rPr>
        <w:t>с</w:t>
      </w:r>
      <w:r w:rsidRPr="007C6A34">
        <w:rPr>
          <w:rFonts w:ascii="Times New Roman" w:hAnsi="Times New Roman" w:cs="Times New Roman"/>
          <w:sz w:val="28"/>
          <w:szCs w:val="28"/>
        </w:rPr>
        <w:t>пределение ключевых</w:t>
      </w:r>
      <w:r>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матического план</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рования возможно по </w:t>
      </w:r>
      <w:r>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w:t>
      </w:r>
      <w:r w:rsidRPr="007C6A34">
        <w:rPr>
          <w:rFonts w:ascii="Times New Roman" w:hAnsi="Times New Roman" w:cs="Times New Roman"/>
          <w:sz w:val="28"/>
          <w:szCs w:val="28"/>
        </w:rPr>
        <w:t>ю</w:t>
      </w:r>
      <w:r w:rsidRPr="007C6A34">
        <w:rPr>
          <w:rFonts w:ascii="Times New Roman" w:hAnsi="Times New Roman" w:cs="Times New Roman"/>
          <w:sz w:val="28"/>
          <w:szCs w:val="28"/>
        </w:rPr>
        <w:t>чаются из учеб</w:t>
      </w:r>
      <w:r>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w:t>
      </w:r>
      <w:r w:rsidRPr="007C6A34">
        <w:rPr>
          <w:rFonts w:ascii="Times New Roman" w:hAnsi="Times New Roman" w:cs="Times New Roman"/>
          <w:sz w:val="28"/>
          <w:szCs w:val="28"/>
        </w:rPr>
        <w:t>а</w:t>
      </w:r>
      <w:r w:rsidRPr="007C6A34">
        <w:rPr>
          <w:rFonts w:ascii="Times New Roman" w:hAnsi="Times New Roman" w:cs="Times New Roman"/>
          <w:sz w:val="28"/>
          <w:szCs w:val="28"/>
        </w:rPr>
        <w:t>ния, практического багажа при организации работы над сл</w:t>
      </w:r>
      <w:r>
        <w:rPr>
          <w:rFonts w:ascii="Times New Roman" w:hAnsi="Times New Roman" w:cs="Times New Roman"/>
          <w:sz w:val="28"/>
          <w:szCs w:val="28"/>
        </w:rPr>
        <w:t>едующим музыкал</w:t>
      </w:r>
      <w:r>
        <w:rPr>
          <w:rFonts w:ascii="Times New Roman" w:hAnsi="Times New Roman" w:cs="Times New Roman"/>
          <w:sz w:val="28"/>
          <w:szCs w:val="28"/>
        </w:rPr>
        <w:t>ь</w:t>
      </w:r>
      <w:r>
        <w:rPr>
          <w:rFonts w:ascii="Times New Roman" w:hAnsi="Times New Roman" w:cs="Times New Roman"/>
          <w:sz w:val="28"/>
          <w:szCs w:val="28"/>
        </w:rPr>
        <w:t>ным материалом.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Весь мир звучит.</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музыкальные и шумовые. Свойства звука: высота, громкость, длительность, тембр.</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 xml:space="preserve">Виды деятельности </w:t>
      </w:r>
      <w:proofErr w:type="gramStart"/>
      <w:r w:rsidRPr="005E271F">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звуками музыкальными и шумовыми; различение, опр</w:t>
      </w:r>
      <w:r w:rsidRPr="005E271F">
        <w:rPr>
          <w:rFonts w:ascii="Times New Roman" w:hAnsi="Times New Roman" w:cs="Times New Roman"/>
          <w:sz w:val="28"/>
          <w:szCs w:val="28"/>
        </w:rPr>
        <w:t>е</w:t>
      </w:r>
      <w:r w:rsidRPr="005E271F">
        <w:rPr>
          <w:rFonts w:ascii="Times New Roman" w:hAnsi="Times New Roman" w:cs="Times New Roman"/>
          <w:sz w:val="28"/>
          <w:szCs w:val="28"/>
        </w:rPr>
        <w:t>деление на слух звуков различного качества; игра - подражание звукам и гол</w:t>
      </w:r>
      <w:r w:rsidRPr="005E271F">
        <w:rPr>
          <w:rFonts w:ascii="Times New Roman" w:hAnsi="Times New Roman" w:cs="Times New Roman"/>
          <w:sz w:val="28"/>
          <w:szCs w:val="28"/>
        </w:rPr>
        <w:t>о</w:t>
      </w:r>
      <w:r w:rsidRPr="005E271F">
        <w:rPr>
          <w:rFonts w:ascii="Times New Roman" w:hAnsi="Times New Roman" w:cs="Times New Roman"/>
          <w:sz w:val="28"/>
          <w:szCs w:val="28"/>
        </w:rPr>
        <w:t>сам природы с использованием шумовых музыкальных инструментов, вокал</w:t>
      </w:r>
      <w:r w:rsidRPr="005E271F">
        <w:rPr>
          <w:rFonts w:ascii="Times New Roman" w:hAnsi="Times New Roman" w:cs="Times New Roman"/>
          <w:sz w:val="28"/>
          <w:szCs w:val="28"/>
        </w:rPr>
        <w:t>ь</w:t>
      </w:r>
      <w:r w:rsidRPr="005E271F">
        <w:rPr>
          <w:rFonts w:ascii="Times New Roman" w:hAnsi="Times New Roman" w:cs="Times New Roman"/>
          <w:sz w:val="28"/>
          <w:szCs w:val="28"/>
        </w:rPr>
        <w:t>ной импровизации;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артикуляционные упражнения, разучивание и исполнение попевок и п</w:t>
      </w:r>
      <w:r w:rsidRPr="005E271F">
        <w:rPr>
          <w:rFonts w:ascii="Times New Roman" w:hAnsi="Times New Roman" w:cs="Times New Roman"/>
          <w:sz w:val="28"/>
          <w:szCs w:val="28"/>
        </w:rPr>
        <w:t>е</w:t>
      </w:r>
      <w:r w:rsidRPr="005E271F">
        <w:rPr>
          <w:rFonts w:ascii="Times New Roman" w:hAnsi="Times New Roman" w:cs="Times New Roman"/>
          <w:sz w:val="28"/>
          <w:szCs w:val="28"/>
        </w:rPr>
        <w:t>сен с использованием звукоподражательных элементов, шумовых звуков.</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Звукоряд.</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нотный стан, скрипичный ключ. Ноты первой октавы.</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 xml:space="preserve">Виды деятельности </w:t>
      </w:r>
      <w:proofErr w:type="gramStart"/>
      <w:r w:rsidRPr="005E271F">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 xml:space="preserve">: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пение с названием нот, игра на металлофоне звукоряда от ноты «до»;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Интонация.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выразительные и изобразительные интонации.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 xml:space="preserve">Виды деятельности </w:t>
      </w:r>
      <w:proofErr w:type="gramStart"/>
      <w:r w:rsidRPr="005E271F">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кратких интон</w:t>
      </w:r>
      <w:r w:rsidRPr="005E271F">
        <w:rPr>
          <w:rFonts w:ascii="Times New Roman" w:hAnsi="Times New Roman" w:cs="Times New Roman"/>
          <w:sz w:val="28"/>
          <w:szCs w:val="28"/>
        </w:rPr>
        <w:t>а</w:t>
      </w:r>
      <w:r w:rsidRPr="005E271F">
        <w:rPr>
          <w:rFonts w:ascii="Times New Roman" w:hAnsi="Times New Roman" w:cs="Times New Roman"/>
          <w:sz w:val="28"/>
          <w:szCs w:val="28"/>
        </w:rPr>
        <w:t>ций изобразительного (ку-ку, тик-так и другие) и выразительного (просьба, призыв и другие) характера;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попевок, вокальных упражнений, песен, в</w:t>
      </w:r>
      <w:r w:rsidRPr="005E271F">
        <w:rPr>
          <w:rFonts w:ascii="Times New Roman" w:hAnsi="Times New Roman" w:cs="Times New Roman"/>
          <w:sz w:val="28"/>
          <w:szCs w:val="28"/>
        </w:rPr>
        <w:t>о</w:t>
      </w:r>
      <w:r w:rsidRPr="005E271F">
        <w:rPr>
          <w:rFonts w:ascii="Times New Roman" w:hAnsi="Times New Roman" w:cs="Times New Roman"/>
          <w:sz w:val="28"/>
          <w:szCs w:val="28"/>
        </w:rPr>
        <w:t>кальные и инструментальные импровизации на основе данных интонаций;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фрагментов музыкальных произведений, включающих прим</w:t>
      </w:r>
      <w:r w:rsidRPr="005E271F">
        <w:rPr>
          <w:rFonts w:ascii="Times New Roman" w:hAnsi="Times New Roman" w:cs="Times New Roman"/>
          <w:sz w:val="28"/>
          <w:szCs w:val="28"/>
        </w:rPr>
        <w:t>е</w:t>
      </w:r>
      <w:r w:rsidRPr="005E271F">
        <w:rPr>
          <w:rFonts w:ascii="Times New Roman" w:hAnsi="Times New Roman" w:cs="Times New Roman"/>
          <w:sz w:val="28"/>
          <w:szCs w:val="28"/>
        </w:rPr>
        <w:t>ры изобразительных интонаций.</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длинные и короткие (восьмые и четвертные длител</w:t>
      </w:r>
      <w:r w:rsidRPr="005E271F">
        <w:rPr>
          <w:rFonts w:ascii="Times New Roman" w:hAnsi="Times New Roman" w:cs="Times New Roman"/>
          <w:sz w:val="28"/>
          <w:szCs w:val="28"/>
        </w:rPr>
        <w:t>ь</w:t>
      </w:r>
      <w:r w:rsidRPr="005E271F">
        <w:rPr>
          <w:rFonts w:ascii="Times New Roman" w:hAnsi="Times New Roman" w:cs="Times New Roman"/>
          <w:sz w:val="28"/>
          <w:szCs w:val="28"/>
        </w:rPr>
        <w:t>ности), такт, тактовая черта.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 xml:space="preserve">Виды деятельности </w:t>
      </w:r>
      <w:proofErr w:type="gramStart"/>
      <w:r w:rsidRPr="005E271F">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w:t>
      </w:r>
      <w:r w:rsidRPr="005E271F">
        <w:rPr>
          <w:rFonts w:ascii="Times New Roman" w:hAnsi="Times New Roman" w:cs="Times New Roman"/>
          <w:sz w:val="28"/>
          <w:szCs w:val="28"/>
        </w:rPr>
        <w:t>и</w:t>
      </w:r>
      <w:r w:rsidRPr="005E271F">
        <w:rPr>
          <w:rFonts w:ascii="Times New Roman" w:hAnsi="Times New Roman" w:cs="Times New Roman"/>
          <w:sz w:val="28"/>
          <w:szCs w:val="28"/>
        </w:rPr>
        <w:t>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proofErr w:type="gramStart"/>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w:t>
      </w:r>
      <w:r w:rsidRPr="005E271F">
        <w:rPr>
          <w:rFonts w:ascii="Times New Roman" w:hAnsi="Times New Roman" w:cs="Times New Roman"/>
          <w:sz w:val="28"/>
          <w:szCs w:val="28"/>
        </w:rPr>
        <w:t>п</w:t>
      </w:r>
      <w:r w:rsidRPr="005E271F">
        <w:rPr>
          <w:rFonts w:ascii="Times New Roman" w:hAnsi="Times New Roman" w:cs="Times New Roman"/>
          <w:sz w:val="28"/>
          <w:szCs w:val="28"/>
        </w:rPr>
        <w:t>ки, притопы) и (или) ударных инструментов простых ритмов;</w:t>
      </w:r>
      <w:proofErr w:type="gramEnd"/>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w:t>
      </w:r>
      <w:r w:rsidRPr="005E271F">
        <w:rPr>
          <w:rFonts w:ascii="Times New Roman" w:hAnsi="Times New Roman" w:cs="Times New Roman"/>
          <w:sz w:val="28"/>
          <w:szCs w:val="28"/>
        </w:rPr>
        <w:t>ч</w:t>
      </w:r>
      <w:r w:rsidRPr="005E271F">
        <w:rPr>
          <w:rFonts w:ascii="Times New Roman" w:hAnsi="Times New Roman" w:cs="Times New Roman"/>
          <w:sz w:val="28"/>
          <w:szCs w:val="28"/>
        </w:rPr>
        <w:t>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на ударных инструментах ритмической парт</w:t>
      </w:r>
      <w:r w:rsidRPr="005E271F">
        <w:rPr>
          <w:rFonts w:ascii="Times New Roman" w:hAnsi="Times New Roman" w:cs="Times New Roman"/>
          <w:sz w:val="28"/>
          <w:szCs w:val="28"/>
        </w:rPr>
        <w:t>и</w:t>
      </w:r>
      <w:r w:rsidRPr="005E271F">
        <w:rPr>
          <w:rFonts w:ascii="Times New Roman" w:hAnsi="Times New Roman" w:cs="Times New Roman"/>
          <w:sz w:val="28"/>
          <w:szCs w:val="28"/>
        </w:rPr>
        <w:t xml:space="preserve">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Ритмический рисунок.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 xml:space="preserve">Виды деятельности </w:t>
      </w:r>
      <w:proofErr w:type="gramStart"/>
      <w:r w:rsidRPr="005E271F">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w:t>
      </w:r>
      <w:r w:rsidRPr="005E271F">
        <w:rPr>
          <w:rFonts w:ascii="Times New Roman" w:hAnsi="Times New Roman" w:cs="Times New Roman"/>
          <w:sz w:val="28"/>
          <w:szCs w:val="28"/>
        </w:rPr>
        <w:t>и</w:t>
      </w:r>
      <w:r w:rsidRPr="005E271F">
        <w:rPr>
          <w:rFonts w:ascii="Times New Roman" w:hAnsi="Times New Roman" w:cs="Times New Roman"/>
          <w:sz w:val="28"/>
          <w:szCs w:val="28"/>
        </w:rPr>
        <w:t>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proofErr w:type="gramStart"/>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w:t>
      </w:r>
      <w:r w:rsidRPr="005E271F">
        <w:rPr>
          <w:rFonts w:ascii="Times New Roman" w:hAnsi="Times New Roman" w:cs="Times New Roman"/>
          <w:sz w:val="28"/>
          <w:szCs w:val="28"/>
        </w:rPr>
        <w:t>п</w:t>
      </w:r>
      <w:r w:rsidRPr="005E271F">
        <w:rPr>
          <w:rFonts w:ascii="Times New Roman" w:hAnsi="Times New Roman" w:cs="Times New Roman"/>
          <w:sz w:val="28"/>
          <w:szCs w:val="28"/>
        </w:rPr>
        <w:t>ки, притопы) и (или) ударных инструментов простых ритмов;</w:t>
      </w:r>
      <w:proofErr w:type="gramEnd"/>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w:t>
      </w:r>
      <w:r w:rsidRPr="005E271F">
        <w:rPr>
          <w:rFonts w:ascii="Times New Roman" w:hAnsi="Times New Roman" w:cs="Times New Roman"/>
          <w:sz w:val="28"/>
          <w:szCs w:val="28"/>
        </w:rPr>
        <w:t>ч</w:t>
      </w:r>
      <w:r w:rsidRPr="005E271F">
        <w:rPr>
          <w:rFonts w:ascii="Times New Roman" w:hAnsi="Times New Roman" w:cs="Times New Roman"/>
          <w:sz w:val="28"/>
          <w:szCs w:val="28"/>
        </w:rPr>
        <w:t>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на ударных инструментах ритмической парт</w:t>
      </w:r>
      <w:r w:rsidRPr="005E271F">
        <w:rPr>
          <w:rFonts w:ascii="Times New Roman" w:hAnsi="Times New Roman" w:cs="Times New Roman"/>
          <w:sz w:val="28"/>
          <w:szCs w:val="28"/>
        </w:rPr>
        <w:t>и</w:t>
      </w:r>
      <w:r w:rsidRPr="005E271F">
        <w:rPr>
          <w:rFonts w:ascii="Times New Roman" w:hAnsi="Times New Roman" w:cs="Times New Roman"/>
          <w:sz w:val="28"/>
          <w:szCs w:val="28"/>
        </w:rPr>
        <w:t xml:space="preserve">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Размер</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5E271F">
        <w:rPr>
          <w:rFonts w:ascii="Times New Roman" w:hAnsi="Times New Roman" w:cs="Times New Roman"/>
          <w:sz w:val="28"/>
          <w:szCs w:val="28"/>
        </w:rPr>
        <w:t>равномерная пульсация. Сильные и слабые доли.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Размеры 2/4, 3/4, 4/4.</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 xml:space="preserve">Виды деятельности </w:t>
      </w:r>
      <w:proofErr w:type="gramStart"/>
      <w:r w:rsidRPr="005E271F">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proofErr w:type="gramStart"/>
      <w:r w:rsidRPr="005E271F">
        <w:rPr>
          <w:rFonts w:ascii="Times New Roman" w:hAnsi="Times New Roman" w:cs="Times New Roman"/>
          <w:sz w:val="28"/>
          <w:szCs w:val="28"/>
        </w:rPr>
        <w:t>ритмические упражнения</w:t>
      </w:r>
      <w:proofErr w:type="gramEnd"/>
      <w:r w:rsidRPr="005E271F">
        <w:rPr>
          <w:rFonts w:ascii="Times New Roman" w:hAnsi="Times New Roman" w:cs="Times New Roman"/>
          <w:sz w:val="28"/>
          <w:szCs w:val="28"/>
        </w:rPr>
        <w:t xml:space="preserve"> на ровную пульсацию, выделение сильных д</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лей в размерах 2/4, 3/4, 4/4 (звучащими жестами или на ударных инструментах);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по нотной записи размеров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w:t>
      </w:r>
      <w:r w:rsidRPr="005E271F">
        <w:rPr>
          <w:rFonts w:ascii="Times New Roman" w:hAnsi="Times New Roman" w:cs="Times New Roman"/>
          <w:sz w:val="28"/>
          <w:szCs w:val="28"/>
        </w:rPr>
        <w:t>а</w:t>
      </w:r>
      <w:r w:rsidRPr="005E271F">
        <w:rPr>
          <w:rFonts w:ascii="Times New Roman" w:hAnsi="Times New Roman" w:cs="Times New Roman"/>
          <w:sz w:val="28"/>
          <w:szCs w:val="28"/>
        </w:rPr>
        <w:t>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ным размером, танцевальные, двигательные импровизации под музыку;</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исполнение на клавишных или духовых инструментах п</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певок, мелодий в размерах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вокальная и инструментальная импровизация в заданном размере.</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Музыкальный язык.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темп, тембр. Динамика (форте, пиано, крещендо, димин</w:t>
      </w:r>
      <w:r w:rsidRPr="005E271F">
        <w:rPr>
          <w:rFonts w:ascii="Times New Roman" w:hAnsi="Times New Roman" w:cs="Times New Roman"/>
          <w:sz w:val="28"/>
          <w:szCs w:val="28"/>
        </w:rPr>
        <w:t>у</w:t>
      </w:r>
      <w:r w:rsidRPr="005E271F">
        <w:rPr>
          <w:rFonts w:ascii="Times New Roman" w:hAnsi="Times New Roman" w:cs="Times New Roman"/>
          <w:sz w:val="28"/>
          <w:szCs w:val="28"/>
        </w:rPr>
        <w:t>эндо). Штрихи (стаккато, легато, акцент).</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 xml:space="preserve">Виды деятельности </w:t>
      </w:r>
      <w:proofErr w:type="gramStart"/>
      <w:r w:rsidRPr="005E271F">
        <w:rPr>
          <w:rFonts w:ascii="Times New Roman" w:hAnsi="Times New Roman" w:cs="Times New Roman"/>
          <w:i/>
          <w:sz w:val="28"/>
          <w:szCs w:val="28"/>
        </w:rPr>
        <w:t>обучающихся</w:t>
      </w:r>
      <w:proofErr w:type="gramEnd"/>
      <w:r w:rsidRPr="005E271F">
        <w:rPr>
          <w:rFonts w:ascii="Times New Roman" w:hAnsi="Times New Roman" w:cs="Times New Roman"/>
          <w:i/>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музыкального языка, специальными термин</w:t>
      </w:r>
      <w:r w:rsidRPr="005E271F">
        <w:rPr>
          <w:rFonts w:ascii="Times New Roman" w:hAnsi="Times New Roman" w:cs="Times New Roman"/>
          <w:sz w:val="28"/>
          <w:szCs w:val="28"/>
        </w:rPr>
        <w:t>а</w:t>
      </w:r>
      <w:r w:rsidRPr="005E271F">
        <w:rPr>
          <w:rFonts w:ascii="Times New Roman" w:hAnsi="Times New Roman" w:cs="Times New Roman"/>
          <w:sz w:val="28"/>
          <w:szCs w:val="28"/>
        </w:rPr>
        <w:t>ми, их обозначением в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изученных элементов на слух при восприятии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ных произведений;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эл</w:t>
      </w:r>
      <w:r w:rsidRPr="005E271F">
        <w:rPr>
          <w:rFonts w:ascii="Times New Roman" w:hAnsi="Times New Roman" w:cs="Times New Roman"/>
          <w:sz w:val="28"/>
          <w:szCs w:val="28"/>
        </w:rPr>
        <w:t>е</w:t>
      </w:r>
      <w:r w:rsidRPr="005E271F">
        <w:rPr>
          <w:rFonts w:ascii="Times New Roman" w:hAnsi="Times New Roman" w:cs="Times New Roman"/>
          <w:sz w:val="28"/>
          <w:szCs w:val="28"/>
        </w:rPr>
        <w:t>ментов музыкального языка (как меняется характер музыки при изменении темпа, динамики, штрихов);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исполнение вокальных и </w:t>
      </w:r>
      <w:proofErr w:type="gramStart"/>
      <w:r w:rsidRPr="005E271F">
        <w:rPr>
          <w:rFonts w:ascii="Times New Roman" w:hAnsi="Times New Roman" w:cs="Times New Roman"/>
          <w:sz w:val="28"/>
          <w:szCs w:val="28"/>
        </w:rPr>
        <w:t>ритмических упражнений</w:t>
      </w:r>
      <w:proofErr w:type="gramEnd"/>
      <w:r w:rsidRPr="005E271F">
        <w:rPr>
          <w:rFonts w:ascii="Times New Roman" w:hAnsi="Times New Roman" w:cs="Times New Roman"/>
          <w:sz w:val="28"/>
          <w:szCs w:val="28"/>
        </w:rPr>
        <w:t>, песен с ярко выр</w:t>
      </w:r>
      <w:r w:rsidRPr="005E271F">
        <w:rPr>
          <w:rFonts w:ascii="Times New Roman" w:hAnsi="Times New Roman" w:cs="Times New Roman"/>
          <w:sz w:val="28"/>
          <w:szCs w:val="28"/>
        </w:rPr>
        <w:t>а</w:t>
      </w:r>
      <w:r w:rsidRPr="005E271F">
        <w:rPr>
          <w:rFonts w:ascii="Times New Roman" w:hAnsi="Times New Roman" w:cs="Times New Roman"/>
          <w:sz w:val="28"/>
          <w:szCs w:val="28"/>
        </w:rPr>
        <w:t>женными динамическими, темповыми, штриховыми красками;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использование элементов музыкального языка для создания определё</w:t>
      </w:r>
      <w:r w:rsidRPr="005E271F">
        <w:rPr>
          <w:rFonts w:ascii="Times New Roman" w:hAnsi="Times New Roman" w:cs="Times New Roman"/>
          <w:sz w:val="28"/>
          <w:szCs w:val="28"/>
        </w:rPr>
        <w:t>н</w:t>
      </w:r>
      <w:r w:rsidRPr="005E271F">
        <w:rPr>
          <w:rFonts w:ascii="Times New Roman" w:hAnsi="Times New Roman" w:cs="Times New Roman"/>
          <w:sz w:val="28"/>
          <w:szCs w:val="28"/>
        </w:rPr>
        <w:t>ного образа, настроения в вокальных и инструментальных импровизациях;</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исполнение на клавишных или духовых инструментах п</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певок, мелодий с ярко выраженными динамическими, темповыми, штриховыми красками;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исполнительская интерпретация на основе их изменения.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proofErr w:type="gramStart"/>
      <w:r>
        <w:rPr>
          <w:rFonts w:ascii="Times New Roman" w:hAnsi="Times New Roman" w:cs="Times New Roman"/>
          <w:sz w:val="28"/>
          <w:szCs w:val="28"/>
          <w:lang w:val="en-US"/>
        </w:rPr>
        <w:t>c</w:t>
      </w:r>
      <w:proofErr w:type="gramEnd"/>
      <w:r w:rsidRPr="005E271F">
        <w:rPr>
          <w:rFonts w:ascii="Times New Roman" w:hAnsi="Times New Roman" w:cs="Times New Roman"/>
          <w:sz w:val="28"/>
          <w:szCs w:val="28"/>
        </w:rPr>
        <w:t>оставление музыкального словаря.</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Высота звуков.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 xml:space="preserve">Виды деятельности </w:t>
      </w:r>
      <w:proofErr w:type="gramStart"/>
      <w:r w:rsidRPr="005E271F">
        <w:rPr>
          <w:rFonts w:ascii="Times New Roman" w:hAnsi="Times New Roman" w:cs="Times New Roman"/>
          <w:i/>
          <w:sz w:val="28"/>
          <w:szCs w:val="28"/>
        </w:rPr>
        <w:t>обучающихся</w:t>
      </w:r>
      <w:proofErr w:type="gramEnd"/>
      <w:r w:rsidRPr="005E271F">
        <w:rPr>
          <w:rFonts w:ascii="Times New Roman" w:hAnsi="Times New Roman" w:cs="Times New Roman"/>
          <w:i/>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освоение понятий «</w:t>
      </w:r>
      <w:proofErr w:type="gramStart"/>
      <w:r w:rsidRPr="005E271F">
        <w:rPr>
          <w:rFonts w:ascii="Times New Roman" w:hAnsi="Times New Roman" w:cs="Times New Roman"/>
          <w:sz w:val="28"/>
          <w:szCs w:val="28"/>
        </w:rPr>
        <w:t>выше-ниже</w:t>
      </w:r>
      <w:proofErr w:type="gramEnd"/>
      <w:r w:rsidRPr="005E271F">
        <w:rPr>
          <w:rFonts w:ascii="Times New Roman" w:hAnsi="Times New Roman" w:cs="Times New Roman"/>
          <w:sz w:val="28"/>
          <w:szCs w:val="28"/>
        </w:rPr>
        <w:t>»;</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принадлежности звуков к одному из регистров;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прослеживание по нотной записи отдельных мотивов, фрагментов зн</w:t>
      </w:r>
      <w:r w:rsidRPr="005E271F">
        <w:rPr>
          <w:rFonts w:ascii="Times New Roman" w:hAnsi="Times New Roman" w:cs="Times New Roman"/>
          <w:sz w:val="28"/>
          <w:szCs w:val="28"/>
        </w:rPr>
        <w:t>а</w:t>
      </w:r>
      <w:r w:rsidRPr="005E271F">
        <w:rPr>
          <w:rFonts w:ascii="Times New Roman" w:hAnsi="Times New Roman" w:cs="Times New Roman"/>
          <w:sz w:val="28"/>
          <w:szCs w:val="28"/>
        </w:rPr>
        <w:t>комых песен, выДеление знакомых нот, знаков альтерации;</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рег</w:t>
      </w:r>
      <w:r w:rsidRPr="005E271F">
        <w:rPr>
          <w:rFonts w:ascii="Times New Roman" w:hAnsi="Times New Roman" w:cs="Times New Roman"/>
          <w:sz w:val="28"/>
          <w:szCs w:val="28"/>
        </w:rPr>
        <w:t>и</w:t>
      </w:r>
      <w:r w:rsidRPr="005E271F">
        <w:rPr>
          <w:rFonts w:ascii="Times New Roman" w:hAnsi="Times New Roman" w:cs="Times New Roman"/>
          <w:sz w:val="28"/>
          <w:szCs w:val="28"/>
        </w:rPr>
        <w:t>стра; вариативно: исполнение на клавишных или духовых инструментах поп</w:t>
      </w:r>
      <w:r w:rsidRPr="005E271F">
        <w:rPr>
          <w:rFonts w:ascii="Times New Roman" w:hAnsi="Times New Roman" w:cs="Times New Roman"/>
          <w:sz w:val="28"/>
          <w:szCs w:val="28"/>
        </w:rPr>
        <w:t>е</w:t>
      </w:r>
      <w:r w:rsidRPr="005E271F">
        <w:rPr>
          <w:rFonts w:ascii="Times New Roman" w:hAnsi="Times New Roman" w:cs="Times New Roman"/>
          <w:sz w:val="28"/>
          <w:szCs w:val="28"/>
        </w:rPr>
        <w:t xml:space="preserve">вок, кратких мелодий по нотам;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выполнение упражнений на виртуальной клавиатуре.</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Мелодия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 xml:space="preserve">Виды деятельности </w:t>
      </w:r>
      <w:proofErr w:type="gramStart"/>
      <w:r w:rsidRPr="005E271F">
        <w:rPr>
          <w:rFonts w:ascii="Times New Roman" w:hAnsi="Times New Roman" w:cs="Times New Roman"/>
          <w:i/>
          <w:sz w:val="28"/>
          <w:szCs w:val="28"/>
        </w:rPr>
        <w:t>обучающихся</w:t>
      </w:r>
      <w:proofErr w:type="gramEnd"/>
      <w:r w:rsidRPr="005E271F">
        <w:rPr>
          <w:rFonts w:ascii="Times New Roman" w:hAnsi="Times New Roman" w:cs="Times New Roman"/>
          <w:i/>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(вокальная или на звуковысотных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ных инструментах) различных мелодических рисунков;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нахождение по нотам границ музыкальной фразы, мотива;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обнаружение повторяющихся и неповторяющихся мотивов,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 xml:space="preserve">ных фраз, похожих друг на друга;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Сопровождение.</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аккомпанемент. Остинато. Вступление, заключение, прои</w:t>
      </w:r>
      <w:r w:rsidRPr="005E271F">
        <w:rPr>
          <w:rFonts w:ascii="Times New Roman" w:hAnsi="Times New Roman" w:cs="Times New Roman"/>
          <w:sz w:val="28"/>
          <w:szCs w:val="28"/>
        </w:rPr>
        <w:t>г</w:t>
      </w:r>
      <w:r w:rsidRPr="005E271F">
        <w:rPr>
          <w:rFonts w:ascii="Times New Roman" w:hAnsi="Times New Roman" w:cs="Times New Roman"/>
          <w:sz w:val="28"/>
          <w:szCs w:val="28"/>
        </w:rPr>
        <w:t xml:space="preserve">рыш. </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 xml:space="preserve">Виды деятельности </w:t>
      </w:r>
      <w:proofErr w:type="gramStart"/>
      <w:r w:rsidRPr="00BA6B0E">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показ рукой линии движения главного голоса и аккомпанемента; разл</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чение простейших элементов музыкальной формы: вступление, заключение, проигрыш;</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графической схемы;</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импровизация ритмического аккомпанеме</w:t>
      </w:r>
      <w:r>
        <w:rPr>
          <w:rFonts w:ascii="Times New Roman" w:hAnsi="Times New Roman" w:cs="Times New Roman"/>
          <w:sz w:val="28"/>
          <w:szCs w:val="28"/>
        </w:rPr>
        <w:t>нта к знакомой песне (звуч</w:t>
      </w:r>
      <w:r>
        <w:rPr>
          <w:rFonts w:ascii="Times New Roman" w:hAnsi="Times New Roman" w:cs="Times New Roman"/>
          <w:sz w:val="28"/>
          <w:szCs w:val="28"/>
        </w:rPr>
        <w:t>а</w:t>
      </w:r>
      <w:r>
        <w:rPr>
          <w:rFonts w:ascii="Times New Roman" w:hAnsi="Times New Roman" w:cs="Times New Roman"/>
          <w:sz w:val="28"/>
          <w:szCs w:val="28"/>
        </w:rPr>
        <w:t>щими</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жестами или на ударных инструментах);</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простейшего сопровождения к знакомой мел</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дии на клавишных или духовых инструментах.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Песня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куплетная форма. Запев, припев.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 xml:space="preserve">Виды деятельности </w:t>
      </w:r>
      <w:proofErr w:type="gramStart"/>
      <w:r w:rsidRPr="00BA6B0E">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куплетной формы;</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куплетной формы при слушании незнакомых музыкальных произведений;</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новых куплетов к знакомой песне.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Лад.</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лада. Семиступенные лады мажор и минор. Краска звучания. Ступеневый состав.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 xml:space="preserve">Виды деятельности </w:t>
      </w:r>
      <w:proofErr w:type="gramStart"/>
      <w:r w:rsidRPr="00BA6B0E">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ладового наклонения музыки; игра «Солнышко - туча»;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наблюдение за изменением музыкального образа при изменении лада;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распевания, вокальные упражнения, построенные на чередовании маж</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ра и минора;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исполнение песен с ярко выраженной ладовой окраской;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Пентатоника</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lastRenderedPageBreak/>
        <w:t>Содержание</w:t>
      </w:r>
      <w:r w:rsidRPr="005E271F">
        <w:rPr>
          <w:rFonts w:ascii="Times New Roman" w:hAnsi="Times New Roman" w:cs="Times New Roman"/>
          <w:sz w:val="28"/>
          <w:szCs w:val="28"/>
        </w:rPr>
        <w:t>: пентатоника - пятиступенный лад, распространённый у многих народов.</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 xml:space="preserve">Виды деятельности </w:t>
      </w:r>
      <w:proofErr w:type="gramStart"/>
      <w:r w:rsidRPr="00BA6B0E">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инструментальных произведений, исполнение песен, нап</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санных в пентатонике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Ноты в разных октавах.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ноты второй и малой октавы. Басовый ключ.</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 xml:space="preserve">Виды деятельности </w:t>
      </w:r>
      <w:proofErr w:type="gramStart"/>
      <w:r w:rsidRPr="00BA6B0E">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 xml:space="preserve">: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нотной записью во второй и малой октаве;</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прослеживание по нотам небольших мелодий в соответствующем ди</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 xml:space="preserve">пазоне; сравнение одной и той же мелодии, записанной в разных октавах;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определение на слух, в какой октаве звучит музыкальный фрагмент; </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5E271F" w:rsidRPr="005E271F">
        <w:rPr>
          <w:rFonts w:ascii="Times New Roman" w:hAnsi="Times New Roman" w:cs="Times New Roman"/>
          <w:sz w:val="28"/>
          <w:szCs w:val="28"/>
        </w:rPr>
        <w:t xml:space="preserve">исполнение на </w:t>
      </w:r>
      <w:r>
        <w:rPr>
          <w:rFonts w:ascii="Times New Roman" w:hAnsi="Times New Roman" w:cs="Times New Roman"/>
          <w:sz w:val="28"/>
          <w:szCs w:val="28"/>
        </w:rPr>
        <w:t>духовых, клавишных инструментах</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или ви</w:t>
      </w:r>
      <w:r w:rsidR="005E271F" w:rsidRPr="005E271F">
        <w:rPr>
          <w:rFonts w:ascii="Times New Roman" w:hAnsi="Times New Roman" w:cs="Times New Roman"/>
          <w:sz w:val="28"/>
          <w:szCs w:val="28"/>
        </w:rPr>
        <w:t>р</w:t>
      </w:r>
      <w:r w:rsidR="005E271F" w:rsidRPr="005E271F">
        <w:rPr>
          <w:rFonts w:ascii="Times New Roman" w:hAnsi="Times New Roman" w:cs="Times New Roman"/>
          <w:sz w:val="28"/>
          <w:szCs w:val="28"/>
        </w:rPr>
        <w:t>туальной клавиатуре попевок, кратких мелодий по нотам.</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Дополнительные обозначения в нотах.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реприза, фермата, вольта, украшения (трели, форшлаги).</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 xml:space="preserve">Виды деятельности </w:t>
      </w:r>
      <w:proofErr w:type="gramStart"/>
      <w:r w:rsidRPr="00BA6B0E">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Ритмические рисунки в размере 6/8.</w:t>
      </w:r>
    </w:p>
    <w:p w:rsidR="00682BC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размер 6/8. Нота с точкой. Шестнадцатые. Пунктирный ритм. </w:t>
      </w:r>
    </w:p>
    <w:p w:rsidR="005E271F" w:rsidRPr="00682BCE" w:rsidRDefault="005E271F" w:rsidP="005E271F">
      <w:pPr>
        <w:ind w:firstLine="709"/>
        <w:jc w:val="both"/>
        <w:rPr>
          <w:rFonts w:ascii="Times New Roman" w:hAnsi="Times New Roman" w:cs="Times New Roman"/>
          <w:i/>
          <w:sz w:val="28"/>
          <w:szCs w:val="28"/>
        </w:rPr>
      </w:pPr>
      <w:r w:rsidRPr="00682BCE">
        <w:rPr>
          <w:rFonts w:ascii="Times New Roman" w:hAnsi="Times New Roman" w:cs="Times New Roman"/>
          <w:i/>
          <w:sz w:val="28"/>
          <w:szCs w:val="28"/>
        </w:rPr>
        <w:t xml:space="preserve">Виды деятельности </w:t>
      </w:r>
      <w:proofErr w:type="gramStart"/>
      <w:r w:rsidRPr="00682BCE">
        <w:rPr>
          <w:rFonts w:ascii="Times New Roman" w:hAnsi="Times New Roman" w:cs="Times New Roman"/>
          <w:i/>
          <w:sz w:val="28"/>
          <w:szCs w:val="28"/>
        </w:rPr>
        <w:t>обучающихся</w:t>
      </w:r>
      <w:proofErr w:type="gramEnd"/>
      <w:r w:rsidRPr="00682BCE">
        <w:rPr>
          <w:rFonts w:ascii="Times New Roman" w:hAnsi="Times New Roman" w:cs="Times New Roman"/>
          <w:i/>
          <w:sz w:val="28"/>
          <w:szCs w:val="28"/>
        </w:rPr>
        <w:t>:</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ритмических р</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сунков в размере 6/8;</w:t>
      </w:r>
    </w:p>
    <w:p w:rsidR="005E271F" w:rsidRPr="005E271F" w:rsidRDefault="003F2270" w:rsidP="005E271F">
      <w:pPr>
        <w:ind w:firstLine="709"/>
        <w:jc w:val="both"/>
        <w:rPr>
          <w:rFonts w:ascii="Times New Roman" w:hAnsi="Times New Roman" w:cs="Times New Roman"/>
          <w:sz w:val="28"/>
          <w:szCs w:val="28"/>
        </w:rPr>
      </w:pPr>
      <w:proofErr w:type="gramStart"/>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импровизация с помощью звучащих жестов (хлопки, шле</w:t>
      </w:r>
      <w:r w:rsidR="005E271F" w:rsidRPr="005E271F">
        <w:rPr>
          <w:rFonts w:ascii="Times New Roman" w:hAnsi="Times New Roman" w:cs="Times New Roman"/>
          <w:sz w:val="28"/>
          <w:szCs w:val="28"/>
        </w:rPr>
        <w:t>п</w:t>
      </w:r>
      <w:r w:rsidR="005E271F" w:rsidRPr="005E271F">
        <w:rPr>
          <w:rFonts w:ascii="Times New Roman" w:hAnsi="Times New Roman" w:cs="Times New Roman"/>
          <w:sz w:val="28"/>
          <w:szCs w:val="28"/>
        </w:rPr>
        <w:t>ки, притопы) и (или) ударных инструментов;</w:t>
      </w:r>
      <w:proofErr w:type="gramEnd"/>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игра «Ритмическое эхо», прохлопывание ритма по ритмическим карто</w:t>
      </w:r>
      <w:r w:rsidR="005E271F" w:rsidRPr="005E271F">
        <w:rPr>
          <w:rFonts w:ascii="Times New Roman" w:hAnsi="Times New Roman" w:cs="Times New Roman"/>
          <w:sz w:val="28"/>
          <w:szCs w:val="28"/>
        </w:rPr>
        <w:t>ч</w:t>
      </w:r>
      <w:r w:rsidR="005E271F" w:rsidRPr="005E271F">
        <w:rPr>
          <w:rFonts w:ascii="Times New Roman" w:hAnsi="Times New Roman" w:cs="Times New Roman"/>
          <w:sz w:val="28"/>
          <w:szCs w:val="28"/>
        </w:rPr>
        <w:t>кам, проговаривание ритмослогами;</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на ударных инструментах ритмической парт</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 xml:space="preserve">туры;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на клавишных или духовых инструментах п</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певок, мелодий и аккомпанементов в размере 6/8.</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Тональность. Гамма.</w:t>
      </w:r>
    </w:p>
    <w:p w:rsidR="005E271F" w:rsidRPr="005E271F" w:rsidRDefault="005E271F" w:rsidP="003F2270">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тоника, тональность. Знаки при ключе. Мажорные и м</w:t>
      </w:r>
      <w:r w:rsidRPr="005E271F">
        <w:rPr>
          <w:rFonts w:ascii="Times New Roman" w:hAnsi="Times New Roman" w:cs="Times New Roman"/>
          <w:sz w:val="28"/>
          <w:szCs w:val="28"/>
        </w:rPr>
        <w:t>и</w:t>
      </w:r>
      <w:r w:rsidRPr="005E271F">
        <w:rPr>
          <w:rFonts w:ascii="Times New Roman" w:hAnsi="Times New Roman" w:cs="Times New Roman"/>
          <w:sz w:val="28"/>
          <w:szCs w:val="28"/>
        </w:rPr>
        <w:t>норные</w:t>
      </w:r>
      <w:r w:rsidR="003F2270" w:rsidRPr="003F2270">
        <w:rPr>
          <w:rFonts w:ascii="Times New Roman" w:hAnsi="Times New Roman" w:cs="Times New Roman"/>
          <w:sz w:val="28"/>
          <w:szCs w:val="28"/>
        </w:rPr>
        <w:t xml:space="preserve"> </w:t>
      </w:r>
      <w:r w:rsidRPr="005E271F">
        <w:rPr>
          <w:rFonts w:ascii="Times New Roman" w:hAnsi="Times New Roman" w:cs="Times New Roman"/>
          <w:sz w:val="28"/>
          <w:szCs w:val="28"/>
        </w:rPr>
        <w:t>тональности (до 2-3 знаков при ключе).</w:t>
      </w:r>
    </w:p>
    <w:p w:rsid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 xml:space="preserve">Виды деятельности </w:t>
      </w:r>
      <w:proofErr w:type="gramStart"/>
      <w:r w:rsidRPr="003F2270">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устойчивых звуков; игра «устой - неустой»;</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пение упражнений - гамм с названием нот, прослеживание по нотам; освоение понятия «тоника»;</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упражнение на допевание неполной музыкальной фразы до тоники «З</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кончи музыкальную фразу»;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в заданной тональности.</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b/>
          <w:i/>
          <w:sz w:val="28"/>
          <w:szCs w:val="28"/>
        </w:rPr>
        <w:lastRenderedPageBreak/>
        <w:t>Интервалы</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музыкального интервала. Тон, полутон. Консона</w:t>
      </w:r>
      <w:r w:rsidRPr="005E271F">
        <w:rPr>
          <w:rFonts w:ascii="Times New Roman" w:hAnsi="Times New Roman" w:cs="Times New Roman"/>
          <w:sz w:val="28"/>
          <w:szCs w:val="28"/>
        </w:rPr>
        <w:t>н</w:t>
      </w:r>
      <w:r w:rsidRPr="005E271F">
        <w:rPr>
          <w:rFonts w:ascii="Times New Roman" w:hAnsi="Times New Roman" w:cs="Times New Roman"/>
          <w:sz w:val="28"/>
          <w:szCs w:val="28"/>
        </w:rPr>
        <w:t>сы: терция, кварта, квинта, секста, октава. Диссонансы: секунда, септима.</w:t>
      </w:r>
    </w:p>
    <w:p w:rsidR="003F2270" w:rsidRP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 xml:space="preserve">Виды деятельности </w:t>
      </w:r>
      <w:proofErr w:type="gramStart"/>
      <w:r w:rsidRPr="003F2270">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освоение понятия «интервал»;</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анализ ступеневого состава мажорной и минорной гаммы (тон-полутон);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диссонансов и консонансов, параллельного движ</w:t>
      </w:r>
      <w:r w:rsidR="005E271F" w:rsidRPr="005E271F">
        <w:rPr>
          <w:rFonts w:ascii="Times New Roman" w:hAnsi="Times New Roman" w:cs="Times New Roman"/>
          <w:sz w:val="28"/>
          <w:szCs w:val="28"/>
        </w:rPr>
        <w:t>е</w:t>
      </w:r>
      <w:r w:rsidR="005E271F" w:rsidRPr="005E271F">
        <w:rPr>
          <w:rFonts w:ascii="Times New Roman" w:hAnsi="Times New Roman" w:cs="Times New Roman"/>
          <w:sz w:val="28"/>
          <w:szCs w:val="28"/>
        </w:rPr>
        <w:t>ния двух голосов в октаву, терцию, сексту;</w:t>
      </w:r>
    </w:p>
    <w:p w:rsidR="005E271F" w:rsidRPr="005E271F" w:rsidRDefault="003F2270" w:rsidP="005E271F">
      <w:pPr>
        <w:ind w:firstLine="709"/>
        <w:jc w:val="both"/>
        <w:rPr>
          <w:rFonts w:ascii="Times New Roman" w:hAnsi="Times New Roman" w:cs="Times New Roman"/>
          <w:sz w:val="28"/>
          <w:szCs w:val="28"/>
        </w:rPr>
      </w:pPr>
      <w:proofErr w:type="gramStart"/>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подбор эпитетов для определения краски звучания различных интерв</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лов; разучивание, исполнение попевок и песен с ярко выраженной характерной интерваликой в мелодическом движении; элементы двухголосия;</w:t>
      </w:r>
      <w:proofErr w:type="gramEnd"/>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w:t>
      </w:r>
      <w:r w:rsidR="005E271F" w:rsidRPr="005E271F">
        <w:rPr>
          <w:rFonts w:ascii="Times New Roman" w:hAnsi="Times New Roman" w:cs="Times New Roman"/>
          <w:sz w:val="28"/>
          <w:szCs w:val="28"/>
        </w:rPr>
        <w:t>е</w:t>
      </w:r>
      <w:r w:rsidR="005E271F" w:rsidRPr="005E271F">
        <w:rPr>
          <w:rFonts w:ascii="Times New Roman" w:hAnsi="Times New Roman" w:cs="Times New Roman"/>
          <w:sz w:val="28"/>
          <w:szCs w:val="28"/>
        </w:rPr>
        <w:t>ния квинтами, октавами.</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Гармония.</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аккорд. Трезвучие мажорное и минорное. Понятие фактуры. Фактуры аккомпанемента бас-аккорд, </w:t>
      </w:r>
      <w:proofErr w:type="gramStart"/>
      <w:r w:rsidRPr="005E271F">
        <w:rPr>
          <w:rFonts w:ascii="Times New Roman" w:hAnsi="Times New Roman" w:cs="Times New Roman"/>
          <w:sz w:val="28"/>
          <w:szCs w:val="28"/>
        </w:rPr>
        <w:t>аккордовая</w:t>
      </w:r>
      <w:proofErr w:type="gramEnd"/>
      <w:r w:rsidRPr="005E271F">
        <w:rPr>
          <w:rFonts w:ascii="Times New Roman" w:hAnsi="Times New Roman" w:cs="Times New Roman"/>
          <w:sz w:val="28"/>
          <w:szCs w:val="28"/>
        </w:rPr>
        <w:t>, арпеджио.</w:t>
      </w:r>
    </w:p>
    <w:p w:rsidR="00775F99"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 xml:space="preserve">Виды деятельности </w:t>
      </w:r>
      <w:proofErr w:type="gramStart"/>
      <w:r w:rsidRPr="00775F99">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 xml:space="preserve">: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интервалов и аккордов; различение на слух мажо</w:t>
      </w:r>
      <w:r w:rsidR="005E271F" w:rsidRPr="005E271F">
        <w:rPr>
          <w:rFonts w:ascii="Times New Roman" w:hAnsi="Times New Roman" w:cs="Times New Roman"/>
          <w:sz w:val="28"/>
          <w:szCs w:val="28"/>
        </w:rPr>
        <w:t>р</w:t>
      </w:r>
      <w:r w:rsidR="005E271F" w:rsidRPr="005E271F">
        <w:rPr>
          <w:rFonts w:ascii="Times New Roman" w:hAnsi="Times New Roman" w:cs="Times New Roman"/>
          <w:sz w:val="28"/>
          <w:szCs w:val="28"/>
        </w:rPr>
        <w:t>ных и минорных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вокальные упражнения с элементами трёхголосия;</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сочинение аккордового аккомпанемента к мелодии песни.</w:t>
      </w:r>
    </w:p>
    <w:p w:rsidR="005E271F" w:rsidRPr="00775F99" w:rsidRDefault="005E271F" w:rsidP="005E271F">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Музыкальная форма.</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w:t>
      </w:r>
      <w:r w:rsidRPr="005E271F">
        <w:rPr>
          <w:rFonts w:ascii="Times New Roman" w:hAnsi="Times New Roman" w:cs="Times New Roman"/>
          <w:sz w:val="28"/>
          <w:szCs w:val="28"/>
        </w:rPr>
        <w:t>н</w:t>
      </w:r>
      <w:r w:rsidRPr="005E271F">
        <w:rPr>
          <w:rFonts w:ascii="Times New Roman" w:hAnsi="Times New Roman" w:cs="Times New Roman"/>
          <w:sz w:val="28"/>
          <w:szCs w:val="28"/>
        </w:rPr>
        <w:t>до: рефрен и эпизоды.</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 xml:space="preserve">Виды деятельности </w:t>
      </w:r>
      <w:proofErr w:type="gramStart"/>
      <w:r w:rsidRPr="00775F99">
        <w:rPr>
          <w:rFonts w:ascii="Times New Roman" w:hAnsi="Times New Roman" w:cs="Times New Roman"/>
          <w:i/>
          <w:sz w:val="28"/>
          <w:szCs w:val="28"/>
        </w:rPr>
        <w:t>обучающихся</w:t>
      </w:r>
      <w:proofErr w:type="gramEnd"/>
      <w:r w:rsidRPr="005E271F">
        <w:rPr>
          <w:rFonts w:ascii="Times New Roman" w:hAnsi="Times New Roman" w:cs="Times New Roman"/>
          <w:sz w:val="28"/>
          <w:szCs w:val="28"/>
        </w:rPr>
        <w:t>:</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музыкального произведения, понятиями дву</w:t>
      </w:r>
      <w:r w:rsidR="005E271F" w:rsidRPr="005E271F">
        <w:rPr>
          <w:rFonts w:ascii="Times New Roman" w:hAnsi="Times New Roman" w:cs="Times New Roman"/>
          <w:sz w:val="28"/>
          <w:szCs w:val="28"/>
        </w:rPr>
        <w:t>х</w:t>
      </w:r>
      <w:r w:rsidR="005E271F" w:rsidRPr="005E271F">
        <w:rPr>
          <w:rFonts w:ascii="Times New Roman" w:hAnsi="Times New Roman" w:cs="Times New Roman"/>
          <w:sz w:val="28"/>
          <w:szCs w:val="28"/>
        </w:rPr>
        <w:t>частной и трёхчастной формы, рондо;</w:t>
      </w:r>
    </w:p>
    <w:p w:rsidR="00775F99"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определение формы их строения на слух; с</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 xml:space="preserve">ставление наглядной буквенной или графической схемы; исполнение песен, написанных в двухчастной или трёхчастной форме;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ция) по законам музыкальной формы.</w:t>
      </w:r>
    </w:p>
    <w:p w:rsidR="005E271F" w:rsidRPr="00775F99" w:rsidRDefault="005E271F" w:rsidP="00775F99">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Вариации.</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варьирование как принцип развития. Тема. Вариации.</w:t>
      </w:r>
    </w:p>
    <w:p w:rsidR="00775F99" w:rsidRDefault="005E271F" w:rsidP="005E271F">
      <w:pPr>
        <w:ind w:firstLine="709"/>
        <w:jc w:val="both"/>
        <w:rPr>
          <w:rFonts w:ascii="Times New Roman" w:hAnsi="Times New Roman" w:cs="Times New Roman"/>
          <w:i/>
          <w:sz w:val="28"/>
          <w:szCs w:val="28"/>
        </w:rPr>
      </w:pPr>
      <w:r w:rsidRPr="00775F99">
        <w:rPr>
          <w:rFonts w:ascii="Times New Roman" w:hAnsi="Times New Roman" w:cs="Times New Roman"/>
          <w:i/>
          <w:sz w:val="28"/>
          <w:szCs w:val="28"/>
        </w:rPr>
        <w:t xml:space="preserve">Виды деятельности </w:t>
      </w:r>
      <w:proofErr w:type="gramStart"/>
      <w:r w:rsidRPr="00775F99">
        <w:rPr>
          <w:rFonts w:ascii="Times New Roman" w:hAnsi="Times New Roman" w:cs="Times New Roman"/>
          <w:i/>
          <w:sz w:val="28"/>
          <w:szCs w:val="28"/>
        </w:rPr>
        <w:t>обучающихся</w:t>
      </w:r>
      <w:proofErr w:type="gramEnd"/>
      <w:r w:rsidRPr="00775F99">
        <w:rPr>
          <w:rFonts w:ascii="Times New Roman" w:hAnsi="Times New Roman" w:cs="Times New Roman"/>
          <w:i/>
          <w:sz w:val="28"/>
          <w:szCs w:val="28"/>
        </w:rPr>
        <w:t>:</w:t>
      </w:r>
      <w:r w:rsidRPr="00775F99">
        <w:rPr>
          <w:rFonts w:ascii="Times New Roman" w:hAnsi="Times New Roman" w:cs="Times New Roman"/>
          <w:i/>
          <w:sz w:val="28"/>
          <w:szCs w:val="28"/>
        </w:rPr>
        <w:tab/>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сочинённых в форме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наблюдение за развитием, изменением основной темы;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ритмической партитуры, построенной по принципу вари</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вариаций.</w:t>
      </w:r>
    </w:p>
    <w:p w:rsidR="005E271F" w:rsidRPr="00A93019" w:rsidRDefault="005E271F" w:rsidP="00A93019">
      <w:pPr>
        <w:ind w:firstLine="709"/>
        <w:jc w:val="both"/>
        <w:rPr>
          <w:rFonts w:ascii="Times New Roman" w:hAnsi="Times New Roman" w:cs="Times New Roman"/>
          <w:sz w:val="28"/>
          <w:szCs w:val="28"/>
        </w:r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t>3) </w:t>
      </w:r>
      <w:r w:rsidR="007C6A34" w:rsidRPr="00616DD1">
        <w:rPr>
          <w:rFonts w:ascii="Times New Roman" w:hAnsi="Times New Roman" w:cs="Times New Roman"/>
          <w:b/>
          <w:sz w:val="28"/>
          <w:szCs w:val="28"/>
        </w:rPr>
        <w:t>ПЛАНИРУЕМЫЕ РЕЗУЛЬТАТЫ ОСВОЕНИЯ УЧЕБНОГО ПРЕДМЕТА «МУЗЫКА»</w:t>
      </w:r>
      <w:r w:rsidRPr="00616DD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 xml:space="preserve">НА УРОВНЕ </w:t>
      </w:r>
      <w:r w:rsidR="00DA447F">
        <w:rPr>
          <w:rFonts w:ascii="Times New Roman" w:hAnsi="Times New Roman" w:cs="Times New Roman"/>
          <w:b/>
          <w:sz w:val="28"/>
          <w:szCs w:val="28"/>
        </w:rPr>
        <w:t xml:space="preserve">НОО </w:t>
      </w:r>
    </w:p>
    <w:p w:rsidR="00616DD1" w:rsidRPr="00616DD1" w:rsidRDefault="00616DD1" w:rsidP="00616DD1">
      <w:pPr>
        <w:ind w:firstLine="567"/>
        <w:jc w:val="both"/>
        <w:rPr>
          <w:rFonts w:ascii="Times New Roman" w:hAnsi="Times New Roman" w:cs="Times New Roman"/>
          <w:b/>
          <w:sz w:val="28"/>
          <w:szCs w:val="28"/>
        </w:rPr>
      </w:pP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rsidR="005E29C6"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Личностные результаты ос</w:t>
      </w:r>
      <w:r w:rsidR="00A473FD" w:rsidRPr="00DA447F">
        <w:rPr>
          <w:rFonts w:ascii="Times New Roman" w:hAnsi="Times New Roman" w:cs="Times New Roman"/>
          <w:b/>
          <w:i/>
          <w:sz w:val="28"/>
          <w:szCs w:val="28"/>
        </w:rPr>
        <w:t>воения рабочей программы по му</w:t>
      </w:r>
      <w:r w:rsidRPr="00DA447F">
        <w:rPr>
          <w:rFonts w:ascii="Times New Roman" w:hAnsi="Times New Roman" w:cs="Times New Roman"/>
          <w:b/>
          <w:i/>
          <w:sz w:val="28"/>
          <w:szCs w:val="28"/>
        </w:rPr>
        <w:t>зыке для начального общего о</w:t>
      </w:r>
      <w:r w:rsidR="00A473FD" w:rsidRPr="00DA447F">
        <w:rPr>
          <w:rFonts w:ascii="Times New Roman" w:hAnsi="Times New Roman" w:cs="Times New Roman"/>
          <w:b/>
          <w:i/>
          <w:sz w:val="28"/>
          <w:szCs w:val="28"/>
        </w:rPr>
        <w:t>бразования достигаются во взаи</w:t>
      </w:r>
      <w:r w:rsidRPr="00DA447F">
        <w:rPr>
          <w:rFonts w:ascii="Times New Roman" w:hAnsi="Times New Roman" w:cs="Times New Roman"/>
          <w:b/>
          <w:i/>
          <w:sz w:val="28"/>
          <w:szCs w:val="28"/>
        </w:rPr>
        <w:t>модействии учебной и воспит</w:t>
      </w:r>
      <w:r w:rsidR="00F27997" w:rsidRPr="00DA447F">
        <w:rPr>
          <w:rFonts w:ascii="Times New Roman" w:hAnsi="Times New Roman" w:cs="Times New Roman"/>
          <w:b/>
          <w:i/>
          <w:sz w:val="28"/>
          <w:szCs w:val="28"/>
        </w:rPr>
        <w:t>ательной работы, урочной и вне</w:t>
      </w:r>
      <w:r w:rsidRPr="00DA447F">
        <w:rPr>
          <w:rFonts w:ascii="Times New Roman" w:hAnsi="Times New Roman" w:cs="Times New Roman"/>
          <w:b/>
          <w:i/>
          <w:sz w:val="28"/>
          <w:szCs w:val="28"/>
        </w:rPr>
        <w:t xml:space="preserve">урочной деятельности. </w:t>
      </w:r>
    </w:p>
    <w:p w:rsidR="007C6A34" w:rsidRPr="00DA447F"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Они </w:t>
      </w:r>
      <w:r w:rsidR="005E29C6">
        <w:rPr>
          <w:rFonts w:ascii="Times New Roman" w:hAnsi="Times New Roman" w:cs="Times New Roman"/>
          <w:b/>
          <w:i/>
          <w:sz w:val="28"/>
          <w:szCs w:val="28"/>
        </w:rPr>
        <w:t>отражают</w:t>
      </w:r>
      <w:r w:rsidRPr="00DA447F">
        <w:rPr>
          <w:rFonts w:ascii="Times New Roman" w:hAnsi="Times New Roman" w:cs="Times New Roman"/>
          <w:b/>
          <w:i/>
          <w:sz w:val="28"/>
          <w:szCs w:val="28"/>
        </w:rPr>
        <w:t xml:space="preserve"> готовность обучающихся руководство</w:t>
      </w:r>
      <w:r w:rsidR="00F27997" w:rsidRPr="00DA447F">
        <w:rPr>
          <w:rFonts w:ascii="Times New Roman" w:hAnsi="Times New Roman" w:cs="Times New Roman"/>
          <w:b/>
          <w:i/>
          <w:sz w:val="28"/>
          <w:szCs w:val="28"/>
        </w:rPr>
        <w:t>ваться сист</w:t>
      </w:r>
      <w:r w:rsidR="00F27997" w:rsidRPr="00DA447F">
        <w:rPr>
          <w:rFonts w:ascii="Times New Roman" w:hAnsi="Times New Roman" w:cs="Times New Roman"/>
          <w:b/>
          <w:i/>
          <w:sz w:val="28"/>
          <w:szCs w:val="28"/>
        </w:rPr>
        <w:t>е</w:t>
      </w:r>
      <w:r w:rsidR="00F27997" w:rsidRPr="00DA447F">
        <w:rPr>
          <w:rFonts w:ascii="Times New Roman" w:hAnsi="Times New Roman" w:cs="Times New Roman"/>
          <w:b/>
          <w:i/>
          <w:sz w:val="28"/>
          <w:szCs w:val="28"/>
        </w:rPr>
        <w:t>мой позитивных цен</w:t>
      </w:r>
      <w:r w:rsidRPr="00DA447F">
        <w:rPr>
          <w:rFonts w:ascii="Times New Roman" w:hAnsi="Times New Roman" w:cs="Times New Roman"/>
          <w:b/>
          <w:i/>
          <w:sz w:val="28"/>
          <w:szCs w:val="28"/>
        </w:rPr>
        <w:t xml:space="preserve">ностных ориентаций, </w:t>
      </w:r>
      <w:r w:rsidR="006E6F04" w:rsidRPr="00DA447F">
        <w:rPr>
          <w:rFonts w:ascii="Times New Roman" w:hAnsi="Times New Roman" w:cs="Times New Roman"/>
          <w:b/>
          <w:i/>
          <w:sz w:val="28"/>
          <w:szCs w:val="28"/>
        </w:rPr>
        <w:t>в т.ч.</w:t>
      </w:r>
      <w:r w:rsidRPr="00DA447F">
        <w:rPr>
          <w:rFonts w:ascii="Times New Roman" w:hAnsi="Times New Roman" w:cs="Times New Roman"/>
          <w:b/>
          <w:i/>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w:t>
      </w:r>
      <w:r w:rsidRPr="007C6A34">
        <w:rPr>
          <w:rFonts w:ascii="Times New Roman" w:hAnsi="Times New Roman" w:cs="Times New Roman"/>
          <w:sz w:val="28"/>
          <w:szCs w:val="28"/>
        </w:rPr>
        <w:t>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w:t>
      </w:r>
      <w:r w:rsidRPr="007C6A34">
        <w:rPr>
          <w:rFonts w:ascii="Times New Roman" w:hAnsi="Times New Roman" w:cs="Times New Roman"/>
          <w:sz w:val="28"/>
          <w:szCs w:val="28"/>
        </w:rPr>
        <w:t>о</w:t>
      </w:r>
      <w:r w:rsidRPr="007C6A34">
        <w:rPr>
          <w:rFonts w:ascii="Times New Roman" w:hAnsi="Times New Roman" w:cs="Times New Roman"/>
          <w:sz w:val="28"/>
          <w:szCs w:val="28"/>
        </w:rPr>
        <w:t>стижениям отечественных мастеров культуры; стремление участвовать в тво</w:t>
      </w:r>
      <w:r w:rsidRPr="007C6A34">
        <w:rPr>
          <w:rFonts w:ascii="Times New Roman" w:hAnsi="Times New Roman" w:cs="Times New Roman"/>
          <w:sz w:val="28"/>
          <w:szCs w:val="28"/>
        </w:rPr>
        <w:t>р</w:t>
      </w:r>
      <w:r w:rsidRPr="007C6A34">
        <w:rPr>
          <w:rFonts w:ascii="Times New Roman" w:hAnsi="Times New Roman" w:cs="Times New Roman"/>
          <w:sz w:val="28"/>
          <w:szCs w:val="28"/>
        </w:rPr>
        <w:t>ческой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w:t>
      </w:r>
      <w:r w:rsidRPr="007C6A34">
        <w:rPr>
          <w:rFonts w:ascii="Times New Roman" w:hAnsi="Times New Roman" w:cs="Times New Roman"/>
          <w:sz w:val="28"/>
          <w:szCs w:val="28"/>
        </w:rPr>
        <w:t>а</w:t>
      </w:r>
      <w:r w:rsidRPr="007C6A34">
        <w:rPr>
          <w:rFonts w:ascii="Times New Roman" w:hAnsi="Times New Roman" w:cs="Times New Roman"/>
          <w:sz w:val="28"/>
          <w:szCs w:val="28"/>
        </w:rPr>
        <w:t>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w:t>
      </w:r>
      <w:r w:rsidRPr="007C6A34">
        <w:rPr>
          <w:rFonts w:ascii="Times New Roman" w:hAnsi="Times New Roman" w:cs="Times New Roman"/>
          <w:sz w:val="28"/>
          <w:szCs w:val="28"/>
        </w:rPr>
        <w:t>у</w:t>
      </w:r>
      <w:r w:rsidRPr="007C6A34">
        <w:rPr>
          <w:rFonts w:ascii="Times New Roman" w:hAnsi="Times New Roman" w:cs="Times New Roman"/>
          <w:sz w:val="28"/>
          <w:szCs w:val="28"/>
        </w:rPr>
        <w:t>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w:t>
      </w:r>
      <w:r w:rsidRPr="007C6A34">
        <w:rPr>
          <w:rFonts w:ascii="Times New Roman" w:hAnsi="Times New Roman" w:cs="Times New Roman"/>
          <w:sz w:val="28"/>
          <w:szCs w:val="28"/>
        </w:rPr>
        <w:t>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w:t>
      </w:r>
      <w:r w:rsidRPr="007C6A34">
        <w:rPr>
          <w:rFonts w:ascii="Times New Roman" w:hAnsi="Times New Roman" w:cs="Times New Roman"/>
          <w:sz w:val="28"/>
          <w:szCs w:val="28"/>
        </w:rPr>
        <w:t>а</w:t>
      </w:r>
      <w:r w:rsidRPr="007C6A34">
        <w:rPr>
          <w:rFonts w:ascii="Times New Roman" w:hAnsi="Times New Roman" w:cs="Times New Roman"/>
          <w:sz w:val="28"/>
          <w:szCs w:val="28"/>
        </w:rPr>
        <w:t>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w:t>
      </w:r>
      <w:r w:rsidR="007C6A34" w:rsidRPr="00A473FD">
        <w:rPr>
          <w:rFonts w:ascii="Times New Roman" w:hAnsi="Times New Roman" w:cs="Times New Roman"/>
          <w:b/>
          <w:i/>
          <w:sz w:val="28"/>
          <w:szCs w:val="28"/>
        </w:rPr>
        <w:t>о</w:t>
      </w:r>
      <w:r w:rsidR="007C6A34" w:rsidRPr="00A473FD">
        <w:rPr>
          <w:rFonts w:ascii="Times New Roman" w:hAnsi="Times New Roman" w:cs="Times New Roman"/>
          <w:b/>
          <w:i/>
          <w:sz w:val="28"/>
          <w:szCs w:val="28"/>
        </w:rPr>
        <w:t>нального благополучия:</w:t>
      </w:r>
    </w:p>
    <w:p w:rsidR="00A659C2" w:rsidRDefault="00775F99" w:rsidP="00DA447F">
      <w:pPr>
        <w:ind w:firstLine="709"/>
        <w:jc w:val="both"/>
        <w:rPr>
          <w:rFonts w:ascii="Times New Roman" w:hAnsi="Times New Roman" w:cs="Times New Roman"/>
          <w:sz w:val="28"/>
          <w:szCs w:val="28"/>
        </w:rPr>
      </w:pPr>
      <w:r w:rsidRPr="00775F99">
        <w:rPr>
          <w:rFonts w:ascii="Times New Roman" w:hAnsi="Times New Roman" w:cs="Times New Roman"/>
          <w:sz w:val="28"/>
          <w:szCs w:val="28"/>
        </w:rPr>
        <w:t>знание</w:t>
      </w:r>
      <w:r w:rsidR="007C6A34" w:rsidRPr="007C6A34">
        <w:rPr>
          <w:rFonts w:ascii="Times New Roman" w:hAnsi="Times New Roman" w:cs="Times New Roman"/>
          <w:sz w:val="28"/>
          <w:szCs w:val="28"/>
        </w:rPr>
        <w:t xml:space="preserve"> правил здорового</w:t>
      </w:r>
      <w:r w:rsidR="00A473FD">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007C6A34"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007C6A34" w:rsidRPr="007C6A34">
        <w:rPr>
          <w:rFonts w:ascii="Times New Roman" w:hAnsi="Times New Roman" w:cs="Times New Roman"/>
          <w:sz w:val="28"/>
          <w:szCs w:val="28"/>
        </w:rPr>
        <w:t>ным в музыкально-исполнительской деятельности (д</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хание, артикуляция, музыкальный</w:t>
      </w:r>
      <w:r w:rsidR="00810839">
        <w:rPr>
          <w:rFonts w:ascii="Times New Roman" w:hAnsi="Times New Roman" w:cs="Times New Roman"/>
          <w:sz w:val="28"/>
          <w:szCs w:val="28"/>
        </w:rPr>
        <w:t xml:space="preserve"> слух, голос); профилактика ум</w:t>
      </w:r>
      <w:r w:rsidR="007C6A34"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00DA447F">
        <w:rPr>
          <w:rFonts w:ascii="Times New Roman" w:hAnsi="Times New Roman" w:cs="Times New Roman"/>
          <w:sz w:val="28"/>
          <w:szCs w:val="28"/>
        </w:rPr>
        <w:t>ностей музыкотерапии;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 xml:space="preserve">с </w:t>
      </w:r>
      <w:r w:rsidR="00A473FD">
        <w:rPr>
          <w:rFonts w:ascii="Times New Roman" w:hAnsi="Times New Roman" w:cs="Times New Roman"/>
          <w:sz w:val="28"/>
          <w:szCs w:val="28"/>
        </w:rPr>
        <w:lastRenderedPageBreak/>
        <w:t>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DA447F" w:rsidRDefault="00DA447F" w:rsidP="00A473FD">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музыки</w:t>
      </w:r>
      <w:r w:rsidRPr="00DA447F">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4A0D2A">
        <w:rPr>
          <w:rFonts w:ascii="Times New Roman" w:hAnsi="Times New Roman" w:cs="Times New Roman"/>
          <w:b/>
          <w:i/>
          <w:sz w:val="28"/>
          <w:szCs w:val="28"/>
        </w:rPr>
        <w:t xml:space="preserve"> </w:t>
      </w:r>
      <w:proofErr w:type="gramStart"/>
      <w:r w:rsidRPr="00DA447F">
        <w:rPr>
          <w:rFonts w:ascii="Times New Roman" w:hAnsi="Times New Roman" w:cs="Times New Roman"/>
          <w:b/>
          <w:i/>
          <w:sz w:val="28"/>
          <w:szCs w:val="28"/>
        </w:rPr>
        <w:t>у</w:t>
      </w:r>
      <w:proofErr w:type="gramEnd"/>
      <w:r w:rsidRPr="00DA447F">
        <w:rPr>
          <w:rFonts w:ascii="Times New Roman" w:hAnsi="Times New Roman" w:cs="Times New Roman"/>
          <w:b/>
          <w:i/>
          <w:sz w:val="28"/>
          <w:szCs w:val="28"/>
        </w:rPr>
        <w:t xml:space="preserve"> обучающегося будут сформированы познавательные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DA447F">
        <w:rPr>
          <w:rFonts w:ascii="Times New Roman" w:hAnsi="Times New Roman" w:cs="Times New Roman"/>
          <w:b/>
          <w:i/>
          <w:sz w:val="28"/>
          <w:szCs w:val="28"/>
        </w:rPr>
        <w:t>, регуляти</w:t>
      </w:r>
      <w:r w:rsidRPr="00DA447F">
        <w:rPr>
          <w:rFonts w:ascii="Times New Roman" w:hAnsi="Times New Roman" w:cs="Times New Roman"/>
          <w:b/>
          <w:i/>
          <w:sz w:val="28"/>
          <w:szCs w:val="28"/>
        </w:rPr>
        <w:t>в</w:t>
      </w:r>
      <w:r w:rsidRPr="00DA447F">
        <w:rPr>
          <w:rFonts w:ascii="Times New Roman" w:hAnsi="Times New Roman" w:cs="Times New Roman"/>
          <w:b/>
          <w:i/>
          <w:sz w:val="28"/>
          <w:szCs w:val="28"/>
        </w:rPr>
        <w:t xml:space="preserve">ные </w:t>
      </w:r>
      <w:r>
        <w:rPr>
          <w:rFonts w:ascii="Times New Roman" w:hAnsi="Times New Roman" w:cs="Times New Roman"/>
          <w:b/>
          <w:i/>
          <w:sz w:val="28"/>
          <w:szCs w:val="28"/>
        </w:rPr>
        <w:t>УУД, совместная дея</w:t>
      </w:r>
      <w:r w:rsidRPr="00DA447F">
        <w:rPr>
          <w:rFonts w:ascii="Times New Roman" w:hAnsi="Times New Roman" w:cs="Times New Roman"/>
          <w:b/>
          <w:i/>
          <w:sz w:val="28"/>
          <w:szCs w:val="28"/>
        </w:rPr>
        <w:t>тельность.</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DA447F">
        <w:rPr>
          <w:rFonts w:ascii="Times New Roman" w:hAnsi="Times New Roman" w:cs="Times New Roman"/>
          <w:b/>
          <w:i/>
          <w:sz w:val="28"/>
          <w:szCs w:val="28"/>
        </w:rPr>
        <w:t xml:space="preserve"> 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действия как часть </w:t>
      </w:r>
      <w:proofErr w:type="gramStart"/>
      <w:r w:rsidRPr="00DA447F">
        <w:rPr>
          <w:rFonts w:ascii="Times New Roman CYR" w:eastAsiaTheme="minorEastAsia" w:hAnsi="Times New Roman CYR" w:cs="Times New Roman CYR"/>
          <w:i/>
          <w:sz w:val="28"/>
          <w:szCs w:val="28"/>
          <w:lang w:eastAsia="ru-RU"/>
        </w:rPr>
        <w:t>познавательных</w:t>
      </w:r>
      <w:proofErr w:type="gramEnd"/>
      <w:r w:rsidRPr="00DA447F">
        <w:rPr>
          <w:rFonts w:ascii="Times New Roman CYR" w:eastAsiaTheme="minorEastAsia" w:hAnsi="Times New Roman CYR" w:cs="Times New Roman CYR"/>
          <w:i/>
          <w:sz w:val="28"/>
          <w:szCs w:val="28"/>
          <w:lang w:eastAsia="ru-RU"/>
        </w:rPr>
        <w:t xml:space="preserve">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w:t>
      </w:r>
      <w:r w:rsidR="007C6A34" w:rsidRPr="007C6A34">
        <w:rPr>
          <w:rFonts w:ascii="Times New Roman" w:hAnsi="Times New Roman" w:cs="Times New Roman"/>
          <w:sz w:val="28"/>
          <w:szCs w:val="28"/>
        </w:rPr>
        <w:t>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предложенные объекты (музыкальные инструменты, элементы музыкал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w:t>
      </w:r>
      <w:r>
        <w:rPr>
          <w:rFonts w:ascii="Times New Roman CYR" w:eastAsiaTheme="minorEastAsia" w:hAnsi="Times New Roman CYR" w:cs="Times New Roman CYR"/>
          <w:i/>
          <w:sz w:val="28"/>
          <w:szCs w:val="28"/>
          <w:lang w:eastAsia="ru-RU"/>
        </w:rPr>
        <w:t>исследов</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тельские </w:t>
      </w:r>
      <w:r w:rsidRPr="00DA447F">
        <w:rPr>
          <w:rFonts w:ascii="Times New Roman CYR" w:eastAsiaTheme="minorEastAsia" w:hAnsi="Times New Roman CYR" w:cs="Times New Roman CYR"/>
          <w:i/>
          <w:sz w:val="28"/>
          <w:szCs w:val="28"/>
          <w:lang w:eastAsia="ru-RU"/>
        </w:rPr>
        <w:t xml:space="preserve">действия как часть </w:t>
      </w:r>
      <w:proofErr w:type="gramStart"/>
      <w:r w:rsidRPr="00DA447F">
        <w:rPr>
          <w:rFonts w:ascii="Times New Roman CYR" w:eastAsiaTheme="minorEastAsia" w:hAnsi="Times New Roman CYR" w:cs="Times New Roman CYR"/>
          <w:i/>
          <w:sz w:val="28"/>
          <w:szCs w:val="28"/>
          <w:lang w:eastAsia="ru-RU"/>
        </w:rPr>
        <w:t>познавательных</w:t>
      </w:r>
      <w:proofErr w:type="gramEnd"/>
      <w:r w:rsidRPr="00DA447F">
        <w:rPr>
          <w:rFonts w:ascii="Times New Roman CYR" w:eastAsiaTheme="minorEastAsia" w:hAnsi="Times New Roman CYR" w:cs="Times New Roman CYR"/>
          <w:i/>
          <w:sz w:val="28"/>
          <w:szCs w:val="28"/>
          <w:lang w:eastAsia="ru-RU"/>
        </w:rPr>
        <w:t xml:space="preserve">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ховых упражнений, планировать изменения результатов своей музыкальной д</w:t>
      </w:r>
      <w:r w:rsidR="007C6A34" w:rsidRPr="007C6A34">
        <w:rPr>
          <w:rFonts w:ascii="Times New Roman" w:hAnsi="Times New Roman" w:cs="Times New Roman"/>
          <w:sz w:val="28"/>
          <w:szCs w:val="28"/>
        </w:rPr>
        <w:t>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 xml:space="preserve">полнительской задачи, выбирать наиболее </w:t>
      </w:r>
      <w:proofErr w:type="gramStart"/>
      <w:r w:rsidR="007C6A34" w:rsidRPr="007C6A34">
        <w:rPr>
          <w:rFonts w:ascii="Times New Roman" w:hAnsi="Times New Roman" w:cs="Times New Roman"/>
          <w:sz w:val="28"/>
          <w:szCs w:val="28"/>
        </w:rPr>
        <w:t>подходящий</w:t>
      </w:r>
      <w:proofErr w:type="gramEnd"/>
      <w:r w:rsidR="007C6A34" w:rsidRPr="007C6A34">
        <w:rPr>
          <w:rFonts w:ascii="Times New Roman" w:hAnsi="Times New Roman" w:cs="Times New Roman"/>
          <w:sz w:val="28"/>
          <w:szCs w:val="28"/>
        </w:rPr>
        <w:t xml:space="preserve">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w:t>
      </w:r>
      <w:r>
        <w:rPr>
          <w:rFonts w:ascii="Times New Roman CYR" w:eastAsiaTheme="minorEastAsia" w:hAnsi="Times New Roman CYR" w:cs="Times New Roman CYR"/>
          <w:i/>
          <w:sz w:val="28"/>
          <w:szCs w:val="28"/>
          <w:lang w:eastAsia="ru-RU"/>
        </w:rPr>
        <w:lastRenderedPageBreak/>
        <w:t xml:space="preserve">информацией </w:t>
      </w:r>
      <w:r w:rsidRPr="00DA447F">
        <w:rPr>
          <w:rFonts w:ascii="Times New Roman CYR" w:eastAsiaTheme="minorEastAsia" w:hAnsi="Times New Roman CYR" w:cs="Times New Roman CYR"/>
          <w:i/>
          <w:sz w:val="28"/>
          <w:szCs w:val="28"/>
          <w:lang w:eastAsia="ru-RU"/>
        </w:rPr>
        <w:t xml:space="preserve">как часть </w:t>
      </w:r>
      <w:proofErr w:type="gramStart"/>
      <w:r w:rsidRPr="00DA447F">
        <w:rPr>
          <w:rFonts w:ascii="Times New Roman CYR" w:eastAsiaTheme="minorEastAsia" w:hAnsi="Times New Roman CYR" w:cs="Times New Roman CYR"/>
          <w:i/>
          <w:sz w:val="28"/>
          <w:szCs w:val="28"/>
          <w:lang w:eastAsia="ru-RU"/>
        </w:rPr>
        <w:t>познавательных</w:t>
      </w:r>
      <w:proofErr w:type="gramEnd"/>
      <w:r w:rsidRPr="00DA447F">
        <w:rPr>
          <w:rFonts w:ascii="Times New Roman CYR" w:eastAsiaTheme="minorEastAsia" w:hAnsi="Times New Roman CYR" w:cs="Times New Roman CYR"/>
          <w:i/>
          <w:sz w:val="28"/>
          <w:szCs w:val="28"/>
          <w:lang w:eastAsia="ru-RU"/>
        </w:rPr>
        <w:t xml:space="preserve">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w:t>
      </w:r>
      <w:proofErr w:type="gramStart"/>
      <w:r w:rsidR="007C6A34" w:rsidRPr="007C6A34">
        <w:rPr>
          <w:rFonts w:ascii="Times New Roman" w:hAnsi="Times New Roman" w:cs="Times New Roman"/>
          <w:sz w:val="28"/>
          <w:szCs w:val="28"/>
        </w:rPr>
        <w:t>о-</w:t>
      </w:r>
      <w:proofErr w:type="gramEnd"/>
      <w:r w:rsidR="007C6A34" w:rsidRPr="007C6A34">
        <w:rPr>
          <w:rFonts w:ascii="Times New Roman" w:hAnsi="Times New Roman" w:cs="Times New Roman"/>
          <w:sz w:val="28"/>
          <w:szCs w:val="28"/>
        </w:rPr>
        <w:t>,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ложенному учителем алгоритму;</w:t>
      </w:r>
    </w:p>
    <w:p w:rsid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5E29C6" w:rsidRPr="005E29C6" w:rsidRDefault="005E29C6" w:rsidP="005E29C6">
      <w:pPr>
        <w:ind w:firstLine="709"/>
        <w:jc w:val="both"/>
        <w:rPr>
          <w:rFonts w:ascii="Times New Roman" w:eastAsia="Times New Roman" w:hAnsi="Times New Roman" w:cs="Times New Roman"/>
          <w:b/>
          <w:i/>
          <w:sz w:val="28"/>
          <w:szCs w:val="28"/>
        </w:rPr>
      </w:pPr>
      <w:r w:rsidRPr="005E29C6">
        <w:rPr>
          <w:rFonts w:ascii="Times New Roman" w:eastAsia="Times New Roman" w:hAnsi="Times New Roman" w:cs="Times New Roman"/>
          <w:b/>
          <w:i/>
          <w:sz w:val="28"/>
          <w:szCs w:val="28"/>
        </w:rPr>
        <w:t>Коммуникативные УУД</w:t>
      </w:r>
    </w:p>
    <w:p w:rsidR="007C6A34" w:rsidRPr="005E29C6" w:rsidRDefault="00DA447F" w:rsidP="00DA447F">
      <w:pPr>
        <w:widowControl w:val="0"/>
        <w:autoSpaceDE w:val="0"/>
        <w:autoSpaceDN w:val="0"/>
        <w:adjustRightInd w:val="0"/>
        <w:ind w:firstLine="720"/>
        <w:jc w:val="both"/>
        <w:rPr>
          <w:rFonts w:ascii="Times New Roman" w:hAnsi="Times New Roman" w:cs="Times New Roman"/>
          <w:i/>
          <w:sz w:val="28"/>
          <w:szCs w:val="28"/>
        </w:rPr>
      </w:pPr>
      <w:r w:rsidRPr="005E29C6">
        <w:rPr>
          <w:rFonts w:ascii="Times New Roman CYR" w:eastAsiaTheme="minorEastAsia" w:hAnsi="Times New Roman CYR" w:cs="Times New Roman CYR"/>
          <w:i/>
          <w:sz w:val="28"/>
          <w:szCs w:val="28"/>
          <w:lang w:eastAsia="ru-RU"/>
        </w:rPr>
        <w:t xml:space="preserve">У </w:t>
      </w:r>
      <w:proofErr w:type="gramStart"/>
      <w:r w:rsidRPr="005E29C6">
        <w:rPr>
          <w:rFonts w:ascii="Times New Roman CYR" w:eastAsiaTheme="minorEastAsia" w:hAnsi="Times New Roman CYR" w:cs="Times New Roman CYR"/>
          <w:i/>
          <w:sz w:val="28"/>
          <w:szCs w:val="28"/>
          <w:lang w:eastAsia="ru-RU"/>
        </w:rPr>
        <w:t>обучающегося</w:t>
      </w:r>
      <w:proofErr w:type="gramEnd"/>
      <w:r w:rsidRPr="005E29C6">
        <w:rPr>
          <w:rFonts w:ascii="Times New Roman CYR" w:eastAsiaTheme="minorEastAsia" w:hAnsi="Times New Roman CYR" w:cs="Times New Roman CYR"/>
          <w:i/>
          <w:sz w:val="28"/>
          <w:szCs w:val="28"/>
          <w:lang w:eastAsia="ru-RU"/>
        </w:rPr>
        <w:t xml:space="preserve"> будут сформированы </w:t>
      </w:r>
      <w:r w:rsidRPr="005E29C6">
        <w:rPr>
          <w:rFonts w:ascii="Times New Roman" w:hAnsi="Times New Roman" w:cs="Times New Roman"/>
          <w:i/>
          <w:sz w:val="28"/>
          <w:szCs w:val="28"/>
        </w:rPr>
        <w:t>к</w:t>
      </w:r>
      <w:r w:rsidR="0079781A" w:rsidRPr="005E29C6">
        <w:rPr>
          <w:rFonts w:ascii="Times New Roman" w:hAnsi="Times New Roman" w:cs="Times New Roman"/>
          <w:i/>
          <w:sz w:val="28"/>
          <w:szCs w:val="28"/>
        </w:rPr>
        <w:t>оммуникативные</w:t>
      </w:r>
      <w:r w:rsidR="00A473FD" w:rsidRPr="005E29C6">
        <w:rPr>
          <w:rFonts w:ascii="Times New Roman" w:hAnsi="Times New Roman" w:cs="Times New Roman"/>
          <w:i/>
          <w:sz w:val="28"/>
          <w:szCs w:val="28"/>
        </w:rPr>
        <w:t xml:space="preserve"> УУД:</w:t>
      </w:r>
    </w:p>
    <w:p w:rsidR="00775F99" w:rsidRPr="00DA447F" w:rsidRDefault="00775F99"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Нев</w:t>
      </w:r>
      <w:r w:rsidRPr="00775F99">
        <w:rPr>
          <w:rFonts w:ascii="Times New Roman CYR" w:eastAsiaTheme="minorEastAsia" w:hAnsi="Times New Roman CYR" w:cs="Times New Roman CYR"/>
          <w:i/>
          <w:sz w:val="28"/>
          <w:szCs w:val="28"/>
          <w:lang w:eastAsia="ru-RU"/>
        </w:rPr>
        <w:t>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ное соде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 xml:space="preserve">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щении.</w:t>
      </w:r>
    </w:p>
    <w:p w:rsidR="007C6A34" w:rsidRPr="00DA447F" w:rsidRDefault="007C6A34" w:rsidP="007C6A34">
      <w:pPr>
        <w:ind w:firstLine="709"/>
        <w:jc w:val="both"/>
        <w:rPr>
          <w:rFonts w:ascii="Times New Roman" w:hAnsi="Times New Roman" w:cs="Times New Roman"/>
          <w:i/>
          <w:sz w:val="28"/>
          <w:szCs w:val="28"/>
        </w:rPr>
      </w:pPr>
      <w:r w:rsidRPr="00DA447F">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w:t>
      </w:r>
      <w:r w:rsidR="007C6A34" w:rsidRPr="007C6A34">
        <w:rPr>
          <w:rFonts w:ascii="Times New Roman" w:hAnsi="Times New Roman" w:cs="Times New Roman"/>
          <w:sz w:val="28"/>
          <w:szCs w:val="28"/>
        </w:rPr>
        <w:t>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 и результат совместной работы; проявлять готовность руководить, выпо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 оценивать свой вклад в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щий результат;</w:t>
      </w:r>
    </w:p>
    <w:p w:rsidR="00DA447F" w:rsidRPr="007C6A34" w:rsidRDefault="00A473FD"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7C6A34" w:rsidRPr="00A473FD">
        <w:rPr>
          <w:rFonts w:ascii="Times New Roman" w:hAnsi="Times New Roman" w:cs="Times New Roman"/>
          <w:b/>
          <w:i/>
          <w:sz w:val="28"/>
          <w:szCs w:val="28"/>
        </w:rPr>
        <w:t xml:space="preserve"> </w:t>
      </w:r>
      <w:r w:rsidR="00A473FD" w:rsidRPr="00A473FD">
        <w:rPr>
          <w:rFonts w:ascii="Times New Roman" w:hAnsi="Times New Roman" w:cs="Times New Roman"/>
          <w:b/>
          <w:i/>
          <w:sz w:val="28"/>
          <w:szCs w:val="28"/>
        </w:rPr>
        <w:t>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w:t>
      </w:r>
      <w:r w:rsidRPr="00DA447F">
        <w:rPr>
          <w:rFonts w:ascii="Times New Roman CYR" w:eastAsiaTheme="minorEastAsia" w:hAnsi="Times New Roman CYR" w:cs="Times New Roman CYR"/>
          <w:i/>
          <w:sz w:val="28"/>
          <w:szCs w:val="28"/>
          <w:lang w:eastAsia="ru-RU"/>
        </w:rPr>
        <w:t>а</w:t>
      </w:r>
      <w:r w:rsidRPr="00DA447F">
        <w:rPr>
          <w:rFonts w:ascii="Times New Roman CYR" w:eastAsiaTheme="minorEastAsia" w:hAnsi="Times New Roman CYR" w:cs="Times New Roman CYR"/>
          <w:i/>
          <w:sz w:val="28"/>
          <w:szCs w:val="28"/>
          <w:lang w:eastAsia="ru-RU"/>
        </w:rPr>
        <w:t xml:space="preserve">ции как часть </w:t>
      </w:r>
      <w:proofErr w:type="gramStart"/>
      <w:r w:rsidRPr="00DA447F">
        <w:rPr>
          <w:rFonts w:ascii="Times New Roman CYR" w:eastAsiaTheme="minorEastAsia" w:hAnsi="Times New Roman CYR" w:cs="Times New Roman CYR"/>
          <w:i/>
          <w:sz w:val="28"/>
          <w:szCs w:val="28"/>
          <w:lang w:eastAsia="ru-RU"/>
        </w:rPr>
        <w:t>регулятивных</w:t>
      </w:r>
      <w:proofErr w:type="gramEnd"/>
      <w:r w:rsidRPr="00DA447F">
        <w:rPr>
          <w:rFonts w:ascii="Times New Roman CYR" w:eastAsiaTheme="minorEastAsia" w:hAnsi="Times New Roman CYR" w:cs="Times New Roman CYR"/>
          <w:i/>
          <w:sz w:val="28"/>
          <w:szCs w:val="28"/>
          <w:lang w:eastAsia="ru-RU"/>
        </w:rPr>
        <w:t xml:space="preserve">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5E29C6" w:rsidRDefault="00D4374A" w:rsidP="005E29C6">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w:t>
      </w:r>
      <w:r>
        <w:rPr>
          <w:rFonts w:ascii="Times New Roman CYR" w:eastAsiaTheme="minorEastAsia" w:hAnsi="Times New Roman CYR" w:cs="Times New Roman CYR"/>
          <w:i/>
          <w:sz w:val="28"/>
          <w:szCs w:val="28"/>
          <w:lang w:eastAsia="ru-RU"/>
        </w:rPr>
        <w:t>контроля</w:t>
      </w:r>
      <w:r w:rsidRPr="00DA447F">
        <w:rPr>
          <w:rFonts w:ascii="Times New Roman CYR" w:eastAsiaTheme="minorEastAsia" w:hAnsi="Times New Roman CYR" w:cs="Times New Roman CYR"/>
          <w:i/>
          <w:sz w:val="28"/>
          <w:szCs w:val="28"/>
          <w:lang w:eastAsia="ru-RU"/>
        </w:rPr>
        <w:t xml:space="preserve"> как часть </w:t>
      </w:r>
      <w:proofErr w:type="gramStart"/>
      <w:r w:rsidRPr="00DA447F">
        <w:rPr>
          <w:rFonts w:ascii="Times New Roman CYR" w:eastAsiaTheme="minorEastAsia" w:hAnsi="Times New Roman CYR" w:cs="Times New Roman CYR"/>
          <w:i/>
          <w:sz w:val="28"/>
          <w:szCs w:val="28"/>
          <w:lang w:eastAsia="ru-RU"/>
        </w:rPr>
        <w:t>регулятивных</w:t>
      </w:r>
      <w:proofErr w:type="gramEnd"/>
      <w:r w:rsidRPr="00DA447F">
        <w:rPr>
          <w:rFonts w:ascii="Times New Roman CYR" w:eastAsiaTheme="minorEastAsia" w:hAnsi="Times New Roman CYR" w:cs="Times New Roman CYR"/>
          <w:i/>
          <w:sz w:val="28"/>
          <w:szCs w:val="28"/>
          <w:lang w:eastAsia="ru-RU"/>
        </w:rPr>
        <w:t xml:space="preserve">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w:t>
      </w:r>
      <w:r w:rsidRPr="007C6A34">
        <w:rPr>
          <w:rFonts w:ascii="Times New Roman" w:hAnsi="Times New Roman" w:cs="Times New Roman"/>
          <w:sz w:val="28"/>
          <w:szCs w:val="28"/>
        </w:rPr>
        <w:t>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w:t>
      </w:r>
      <w:r w:rsidRPr="007C6A34">
        <w:rPr>
          <w:rFonts w:ascii="Times New Roman" w:hAnsi="Times New Roman" w:cs="Times New Roman"/>
          <w:sz w:val="28"/>
          <w:szCs w:val="28"/>
        </w:rPr>
        <w:t>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w:t>
      </w:r>
      <w:r w:rsidRPr="007C6A34">
        <w:rPr>
          <w:rFonts w:ascii="Times New Roman" w:hAnsi="Times New Roman" w:cs="Times New Roman"/>
          <w:sz w:val="28"/>
          <w:szCs w:val="28"/>
        </w:rPr>
        <w:t>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w:t>
      </w:r>
      <w:r w:rsidR="00DA447F">
        <w:rPr>
          <w:rFonts w:ascii="Times New Roman" w:hAnsi="Times New Roman" w:cs="Times New Roman"/>
          <w:sz w:val="28"/>
          <w:szCs w:val="28"/>
        </w:rPr>
        <w:t xml:space="preserve"> своего музыкального кругозора.</w:t>
      </w:r>
    </w:p>
    <w:p w:rsidR="007C6A34" w:rsidRPr="00765771" w:rsidRDefault="007C6A34" w:rsidP="00765771">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5E5DAC">
        <w:rPr>
          <w:rFonts w:ascii="Times New Roman" w:hAnsi="Times New Roman" w:cs="Times New Roman"/>
          <w:sz w:val="28"/>
          <w:szCs w:val="28"/>
        </w:rPr>
        <w:t>пред</w:t>
      </w:r>
      <w:r w:rsidRPr="007C6A34">
        <w:rPr>
          <w:rFonts w:ascii="Times New Roman" w:hAnsi="Times New Roman" w:cs="Times New Roman"/>
          <w:sz w:val="28"/>
          <w:szCs w:val="28"/>
        </w:rPr>
        <w:t>м</w:t>
      </w:r>
      <w:r w:rsidRPr="007C6A34">
        <w:rPr>
          <w:rFonts w:ascii="Times New Roman" w:hAnsi="Times New Roman" w:cs="Times New Roman"/>
          <w:sz w:val="28"/>
          <w:szCs w:val="28"/>
        </w:rPr>
        <w:t>е</w:t>
      </w:r>
      <w:r w:rsidRPr="007C6A34">
        <w:rPr>
          <w:rFonts w:ascii="Times New Roman" w:hAnsi="Times New Roman" w:cs="Times New Roman"/>
          <w:sz w:val="28"/>
          <w:szCs w:val="28"/>
        </w:rPr>
        <w:t>та «Музыка», сгруппиро</w:t>
      </w:r>
      <w:r w:rsidR="005E29C6">
        <w:rPr>
          <w:rFonts w:ascii="Times New Roman" w:hAnsi="Times New Roman" w:cs="Times New Roman"/>
          <w:sz w:val="28"/>
          <w:szCs w:val="28"/>
        </w:rPr>
        <w:t>ваны по учебным модулям и</w:t>
      </w:r>
      <w:r w:rsidRPr="007C6A34">
        <w:rPr>
          <w:rFonts w:ascii="Times New Roman" w:hAnsi="Times New Roman" w:cs="Times New Roman"/>
          <w:sz w:val="28"/>
          <w:szCs w:val="28"/>
        </w:rPr>
        <w:t xml:space="preserve"> отража</w:t>
      </w:r>
      <w:r w:rsidR="005E29C6">
        <w:rPr>
          <w:rFonts w:ascii="Times New Roman" w:hAnsi="Times New Roman" w:cs="Times New Roman"/>
          <w:sz w:val="28"/>
          <w:szCs w:val="28"/>
        </w:rPr>
        <w:t>ют</w:t>
      </w:r>
      <w:r w:rsidRPr="007C6A34">
        <w:rPr>
          <w:rFonts w:ascii="Times New Roman" w:hAnsi="Times New Roman" w:cs="Times New Roman"/>
          <w:sz w:val="28"/>
          <w:szCs w:val="28"/>
        </w:rPr>
        <w:t xml:space="preserve"> сформирова</w:t>
      </w:r>
      <w:r w:rsidRPr="007C6A34">
        <w:rPr>
          <w:rFonts w:ascii="Times New Roman" w:hAnsi="Times New Roman" w:cs="Times New Roman"/>
          <w:sz w:val="28"/>
          <w:szCs w:val="28"/>
        </w:rPr>
        <w:t>н</w:t>
      </w:r>
      <w:r w:rsidRPr="007C6A34">
        <w:rPr>
          <w:rFonts w:ascii="Times New Roman" w:hAnsi="Times New Roman" w:cs="Times New Roman"/>
          <w:sz w:val="28"/>
          <w:szCs w:val="28"/>
        </w:rPr>
        <w:t>ность умений:</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 xml:space="preserve">Модуль №1 «Народная музыка России» </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интонаций, изученных прои</w:t>
      </w:r>
      <w:r w:rsidRPr="00765771">
        <w:rPr>
          <w:rFonts w:ascii="Times New Roman" w:hAnsi="Times New Roman" w:cs="Times New Roman"/>
          <w:sz w:val="28"/>
          <w:szCs w:val="28"/>
        </w:rPr>
        <w:t>з</w:t>
      </w:r>
      <w:r w:rsidRPr="00765771">
        <w:rPr>
          <w:rFonts w:ascii="Times New Roman" w:hAnsi="Times New Roman" w:cs="Times New Roman"/>
          <w:sz w:val="28"/>
          <w:szCs w:val="28"/>
        </w:rPr>
        <w:t>ведений к родному фольклору, русской музыке, народной музыке различных регионов России;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на слух и называть знакомые народные музыкальные и</w:t>
      </w:r>
      <w:r w:rsidRPr="00765771">
        <w:rPr>
          <w:rFonts w:ascii="Times New Roman" w:hAnsi="Times New Roman" w:cs="Times New Roman"/>
          <w:sz w:val="28"/>
          <w:szCs w:val="28"/>
        </w:rPr>
        <w:t>н</w:t>
      </w:r>
      <w:r w:rsidRPr="00765771">
        <w:rPr>
          <w:rFonts w:ascii="Times New Roman" w:hAnsi="Times New Roman" w:cs="Times New Roman"/>
          <w:sz w:val="28"/>
          <w:szCs w:val="28"/>
        </w:rPr>
        <w:t>струменты;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группировать народные музыкальные инструменты по принципу звук</w:t>
      </w:r>
      <w:r w:rsidRPr="00765771">
        <w:rPr>
          <w:rFonts w:ascii="Times New Roman" w:hAnsi="Times New Roman" w:cs="Times New Roman"/>
          <w:sz w:val="28"/>
          <w:szCs w:val="28"/>
        </w:rPr>
        <w:t>о</w:t>
      </w:r>
      <w:r w:rsidRPr="00765771">
        <w:rPr>
          <w:rFonts w:ascii="Times New Roman" w:hAnsi="Times New Roman" w:cs="Times New Roman"/>
          <w:sz w:val="28"/>
          <w:szCs w:val="28"/>
        </w:rPr>
        <w:t>извлечения: духовые, ударные, струнные;</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произведений и их фрагме</w:t>
      </w:r>
      <w:r w:rsidRPr="00765771">
        <w:rPr>
          <w:rFonts w:ascii="Times New Roman" w:hAnsi="Times New Roman" w:cs="Times New Roman"/>
          <w:sz w:val="28"/>
          <w:szCs w:val="28"/>
        </w:rPr>
        <w:t>н</w:t>
      </w:r>
      <w:r w:rsidRPr="00765771">
        <w:rPr>
          <w:rFonts w:ascii="Times New Roman" w:hAnsi="Times New Roman" w:cs="Times New Roman"/>
          <w:sz w:val="28"/>
          <w:szCs w:val="28"/>
        </w:rPr>
        <w:t>тов к композиторскому или народному творчеству;</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создавать ритмический аккомпанемент на ударных инструментах при исполнении народной песни;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народные произведения различных жанров с сопровожден</w:t>
      </w:r>
      <w:r w:rsidRPr="00765771">
        <w:rPr>
          <w:rFonts w:ascii="Times New Roman" w:hAnsi="Times New Roman" w:cs="Times New Roman"/>
          <w:sz w:val="28"/>
          <w:szCs w:val="28"/>
        </w:rPr>
        <w:t>и</w:t>
      </w:r>
      <w:r w:rsidRPr="00765771">
        <w:rPr>
          <w:rFonts w:ascii="Times New Roman" w:hAnsi="Times New Roman" w:cs="Times New Roman"/>
          <w:sz w:val="28"/>
          <w:szCs w:val="28"/>
        </w:rPr>
        <w:t>ем и без сопровождения;</w:t>
      </w:r>
    </w:p>
    <w:p w:rsidR="00F367BF"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участвовать в коллективной игре (импровизации) (вокальной, инстр</w:t>
      </w:r>
      <w:r w:rsidRPr="00765771">
        <w:rPr>
          <w:rFonts w:ascii="Times New Roman" w:hAnsi="Times New Roman" w:cs="Times New Roman"/>
          <w:sz w:val="28"/>
          <w:szCs w:val="28"/>
        </w:rPr>
        <w:t>у</w:t>
      </w:r>
      <w:r w:rsidRPr="00765771">
        <w:rPr>
          <w:rFonts w:ascii="Times New Roman" w:hAnsi="Times New Roman" w:cs="Times New Roman"/>
          <w:sz w:val="28"/>
          <w:szCs w:val="28"/>
        </w:rPr>
        <w:t>ментальной, танцевальной) на основе освоенных фольклорных жанров.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 2 «Классическая музыка»: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w:t>
      </w:r>
      <w:r w:rsidRPr="00765771">
        <w:rPr>
          <w:rFonts w:ascii="Times New Roman" w:hAnsi="Times New Roman" w:cs="Times New Roman"/>
          <w:sz w:val="28"/>
          <w:szCs w:val="28"/>
        </w:rPr>
        <w:t>р</w:t>
      </w:r>
      <w:r w:rsidRPr="00765771">
        <w:rPr>
          <w:rFonts w:ascii="Times New Roman" w:hAnsi="Times New Roman" w:cs="Times New Roman"/>
          <w:sz w:val="28"/>
          <w:szCs w:val="28"/>
        </w:rPr>
        <w:t>ша в сочинениях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w:t>
      </w:r>
      <w:r w:rsidRPr="00765771">
        <w:rPr>
          <w:rFonts w:ascii="Times New Roman" w:hAnsi="Times New Roman" w:cs="Times New Roman"/>
          <w:sz w:val="28"/>
          <w:szCs w:val="28"/>
        </w:rPr>
        <w:t>и</w:t>
      </w:r>
      <w:r w:rsidRPr="00765771">
        <w:rPr>
          <w:rFonts w:ascii="Times New Roman" w:hAnsi="Times New Roman" w:cs="Times New Roman"/>
          <w:sz w:val="28"/>
          <w:szCs w:val="28"/>
        </w:rPr>
        <w:t>сать свои впечатления от музыкального восприятия;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характеризовать выразительные средства, использованные композит</w:t>
      </w:r>
      <w:r w:rsidRPr="00765771">
        <w:rPr>
          <w:rFonts w:ascii="Times New Roman" w:hAnsi="Times New Roman" w:cs="Times New Roman"/>
          <w:sz w:val="28"/>
          <w:szCs w:val="28"/>
        </w:rPr>
        <w:t>о</w:t>
      </w:r>
      <w:r w:rsidRPr="00765771">
        <w:rPr>
          <w:rFonts w:ascii="Times New Roman" w:hAnsi="Times New Roman" w:cs="Times New Roman"/>
          <w:sz w:val="28"/>
          <w:szCs w:val="28"/>
        </w:rPr>
        <w:t>ром для создания музыкального образа;</w:t>
      </w:r>
    </w:p>
    <w:p w:rsid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w:t>
      </w:r>
      <w:r w:rsidRPr="00765771">
        <w:rPr>
          <w:rFonts w:ascii="Times New Roman" w:hAnsi="Times New Roman" w:cs="Times New Roman"/>
          <w:sz w:val="28"/>
          <w:szCs w:val="28"/>
        </w:rPr>
        <w:t>ь</w:t>
      </w:r>
      <w:r w:rsidRPr="00765771">
        <w:rPr>
          <w:rFonts w:ascii="Times New Roman" w:hAnsi="Times New Roman" w:cs="Times New Roman"/>
          <w:sz w:val="28"/>
          <w:szCs w:val="28"/>
        </w:rPr>
        <w:t>ных средств.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№3 «Музыка в жизни человека»: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65771">
        <w:rPr>
          <w:rFonts w:ascii="Times New Roman" w:hAnsi="Times New Roman" w:cs="Times New Roman"/>
          <w:sz w:val="28"/>
          <w:szCs w:val="28"/>
        </w:rPr>
        <w:t>исполнять Гимн Российской Федерации, Гимн своей республики, шк</w:t>
      </w:r>
      <w:r w:rsidRPr="00765771">
        <w:rPr>
          <w:rFonts w:ascii="Times New Roman" w:hAnsi="Times New Roman" w:cs="Times New Roman"/>
          <w:sz w:val="28"/>
          <w:szCs w:val="28"/>
        </w:rPr>
        <w:t>о</w:t>
      </w:r>
      <w:r w:rsidRPr="00765771">
        <w:rPr>
          <w:rFonts w:ascii="Times New Roman" w:hAnsi="Times New Roman" w:cs="Times New Roman"/>
          <w:sz w:val="28"/>
          <w:szCs w:val="28"/>
        </w:rPr>
        <w:t>лы, исполнять песни, посвящённые Победе нашего народа в Великой Отеч</w:t>
      </w:r>
      <w:r w:rsidRPr="00765771">
        <w:rPr>
          <w:rFonts w:ascii="Times New Roman" w:hAnsi="Times New Roman" w:cs="Times New Roman"/>
          <w:sz w:val="28"/>
          <w:szCs w:val="28"/>
        </w:rPr>
        <w:t>е</w:t>
      </w:r>
      <w:r w:rsidRPr="00765771">
        <w:rPr>
          <w:rFonts w:ascii="Times New Roman" w:hAnsi="Times New Roman" w:cs="Times New Roman"/>
          <w:sz w:val="28"/>
          <w:szCs w:val="28"/>
        </w:rPr>
        <w:t>ственной войне, песни, воспевающие красоту родной природы, выражающие разнообразные эмоции, чувства и настроения;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w:t>
      </w:r>
      <w:r w:rsidRPr="00765771">
        <w:rPr>
          <w:rFonts w:ascii="Times New Roman" w:hAnsi="Times New Roman" w:cs="Times New Roman"/>
          <w:sz w:val="28"/>
          <w:szCs w:val="28"/>
        </w:rPr>
        <w:t>е</w:t>
      </w:r>
      <w:r w:rsidRPr="00765771">
        <w:rPr>
          <w:rFonts w:ascii="Times New Roman" w:hAnsi="Times New Roman" w:cs="Times New Roman"/>
          <w:sz w:val="28"/>
          <w:szCs w:val="28"/>
        </w:rPr>
        <w:t>вальность и маршевость (связь с движением), декламационность, эпос (связь со словом);</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 xml:space="preserve">осознавать собственные чувства и мысли, эстетические переживания, находить </w:t>
      </w:r>
      <w:proofErr w:type="gramStart"/>
      <w:r w:rsidRPr="00765771">
        <w:rPr>
          <w:rFonts w:ascii="Times New Roman" w:hAnsi="Times New Roman" w:cs="Times New Roman"/>
          <w:sz w:val="28"/>
          <w:szCs w:val="28"/>
        </w:rPr>
        <w:t>прекрасное</w:t>
      </w:r>
      <w:proofErr w:type="gramEnd"/>
      <w:r w:rsidRPr="00765771">
        <w:rPr>
          <w:rFonts w:ascii="Times New Roman" w:hAnsi="Times New Roman" w:cs="Times New Roman"/>
          <w:sz w:val="28"/>
          <w:szCs w:val="28"/>
        </w:rPr>
        <w:t xml:space="preserve"> в окружающем мире и в человеке, стремиться к развитию и удовлетворению эстетических потребностей</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4 «Музыка на</w:t>
      </w:r>
      <w:r w:rsidRPr="00FA7994">
        <w:rPr>
          <w:rFonts w:ascii="Times New Roman" w:hAnsi="Times New Roman" w:cs="Times New Roman"/>
          <w:b/>
          <w:sz w:val="28"/>
          <w:szCs w:val="28"/>
        </w:rPr>
        <w:t>родов мира»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исполнять произведения народной и композито</w:t>
      </w:r>
      <w:r w:rsidR="00765771" w:rsidRPr="00765771">
        <w:rPr>
          <w:rFonts w:ascii="Times New Roman" w:hAnsi="Times New Roman" w:cs="Times New Roman"/>
          <w:sz w:val="28"/>
          <w:szCs w:val="28"/>
        </w:rPr>
        <w:t>р</w:t>
      </w:r>
      <w:r w:rsidR="00765771" w:rsidRPr="00765771">
        <w:rPr>
          <w:rFonts w:ascii="Times New Roman" w:hAnsi="Times New Roman" w:cs="Times New Roman"/>
          <w:sz w:val="28"/>
          <w:szCs w:val="28"/>
        </w:rPr>
        <w:t>ской музыки других стран;</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на слух принадлежность народных музыкальных инструме</w:t>
      </w:r>
      <w:r w:rsidR="00765771" w:rsidRPr="00765771">
        <w:rPr>
          <w:rFonts w:ascii="Times New Roman" w:hAnsi="Times New Roman" w:cs="Times New Roman"/>
          <w:sz w:val="28"/>
          <w:szCs w:val="28"/>
        </w:rPr>
        <w:t>н</w:t>
      </w:r>
      <w:r w:rsidR="00765771" w:rsidRPr="00765771">
        <w:rPr>
          <w:rFonts w:ascii="Times New Roman" w:hAnsi="Times New Roman" w:cs="Times New Roman"/>
          <w:sz w:val="28"/>
          <w:szCs w:val="28"/>
        </w:rPr>
        <w:t>тов к группам духовых, струнных, ударно-шумовых инструментов;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w:t>
      </w:r>
      <w:r w:rsidR="00765771" w:rsidRPr="00765771">
        <w:rPr>
          <w:rFonts w:ascii="Times New Roman" w:hAnsi="Times New Roman" w:cs="Times New Roman"/>
          <w:sz w:val="28"/>
          <w:szCs w:val="28"/>
        </w:rPr>
        <w:t>н</w:t>
      </w:r>
      <w:r w:rsidR="00765771" w:rsidRPr="00765771">
        <w:rPr>
          <w:rFonts w:ascii="Times New Roman" w:hAnsi="Times New Roman" w:cs="Times New Roman"/>
          <w:sz w:val="28"/>
          <w:szCs w:val="28"/>
        </w:rPr>
        <w:t>ных культурно-национальных традиций и жанров);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№5 «Духов</w:t>
      </w:r>
      <w:r w:rsidRPr="00FA7994">
        <w:rPr>
          <w:rFonts w:ascii="Times New Roman" w:hAnsi="Times New Roman" w:cs="Times New Roman"/>
          <w:b/>
          <w:sz w:val="28"/>
          <w:szCs w:val="28"/>
        </w:rPr>
        <w:t>ная музыка»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доступные образцы духовной музыки;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рассказывать об особенностях исполнения, традициях звучания духо</w:t>
      </w:r>
      <w:r w:rsidR="00765771" w:rsidRPr="00765771">
        <w:rPr>
          <w:rFonts w:ascii="Times New Roman" w:hAnsi="Times New Roman" w:cs="Times New Roman"/>
          <w:sz w:val="28"/>
          <w:szCs w:val="28"/>
        </w:rPr>
        <w:t>в</w:t>
      </w:r>
      <w:r w:rsidR="00765771" w:rsidRPr="00765771">
        <w:rPr>
          <w:rFonts w:ascii="Times New Roman" w:hAnsi="Times New Roman" w:cs="Times New Roman"/>
          <w:sz w:val="28"/>
          <w:szCs w:val="28"/>
        </w:rPr>
        <w:t>ной музыки Русской православной церкви (вариативно: других конфессий с</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гласно региональной религиозной традиции).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6 «Музыка теа</w:t>
      </w:r>
      <w:r w:rsidRPr="00FA7994">
        <w:rPr>
          <w:rFonts w:ascii="Times New Roman" w:hAnsi="Times New Roman" w:cs="Times New Roman"/>
          <w:b/>
          <w:sz w:val="28"/>
          <w:szCs w:val="28"/>
        </w:rPr>
        <w:t>тра и кино»</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отдельные номера музыкального спектакля (ария, хор, уве</w:t>
      </w:r>
      <w:r w:rsidR="00765771" w:rsidRPr="00765771">
        <w:rPr>
          <w:rFonts w:ascii="Times New Roman" w:hAnsi="Times New Roman" w:cs="Times New Roman"/>
          <w:sz w:val="28"/>
          <w:szCs w:val="28"/>
        </w:rPr>
        <w:t>р</w:t>
      </w:r>
      <w:r w:rsidR="00765771" w:rsidRPr="00765771">
        <w:rPr>
          <w:rFonts w:ascii="Times New Roman" w:hAnsi="Times New Roman" w:cs="Times New Roman"/>
          <w:sz w:val="28"/>
          <w:szCs w:val="28"/>
        </w:rPr>
        <w:t>тюра и другие), узнавать на слух и называть освоенные музыкальные произв</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дения (фрагменты) и их авторов;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виды музыкальных коллективов (ансамблей, оркестров, х</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ров), тембры человеческих голосов и музыкальных инструментов, определять их на слух;</w:t>
      </w:r>
    </w:p>
    <w:p w:rsidR="00765771" w:rsidRPr="00765771" w:rsidRDefault="00FA7994" w:rsidP="00765771">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65771" w:rsidRPr="00765771">
        <w:rPr>
          <w:rFonts w:ascii="Times New Roman" w:hAnsi="Times New Roman" w:cs="Times New Roman"/>
          <w:sz w:val="28"/>
          <w:szCs w:val="28"/>
        </w:rPr>
        <w:t>отличать черты профессий, связанных с созданием музыкального спе</w:t>
      </w:r>
      <w:r w:rsidR="00765771" w:rsidRPr="00765771">
        <w:rPr>
          <w:rFonts w:ascii="Times New Roman" w:hAnsi="Times New Roman" w:cs="Times New Roman"/>
          <w:sz w:val="28"/>
          <w:szCs w:val="28"/>
        </w:rPr>
        <w:t>к</w:t>
      </w:r>
      <w:r w:rsidR="00765771" w:rsidRPr="00765771">
        <w:rPr>
          <w:rFonts w:ascii="Times New Roman" w:hAnsi="Times New Roman" w:cs="Times New Roman"/>
          <w:sz w:val="28"/>
          <w:szCs w:val="28"/>
        </w:rPr>
        <w:t>такля, и их роли в творческом процессе: композитор, музыкант, дирижёр, сц</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нарист, режиссёр, хореограф, певец, художник и другие.</w:t>
      </w:r>
      <w:proofErr w:type="gramEnd"/>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7 «Со</w:t>
      </w:r>
      <w:r>
        <w:rPr>
          <w:rFonts w:ascii="Times New Roman" w:hAnsi="Times New Roman" w:cs="Times New Roman"/>
          <w:b/>
          <w:sz w:val="28"/>
          <w:szCs w:val="28"/>
        </w:rPr>
        <w:t>временная музыкальная культура»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65771" w:rsidRPr="00765771">
        <w:rPr>
          <w:rFonts w:ascii="Times New Roman" w:hAnsi="Times New Roman" w:cs="Times New Roman"/>
          <w:sz w:val="28"/>
          <w:szCs w:val="28"/>
        </w:rPr>
        <w:t>различать и определять на слух принадлежность музыкальных произв</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дений, исполнительского стиля к различным направлениям современной муз</w:t>
      </w:r>
      <w:r w:rsidR="00765771" w:rsidRPr="00765771">
        <w:rPr>
          <w:rFonts w:ascii="Times New Roman" w:hAnsi="Times New Roman" w:cs="Times New Roman"/>
          <w:sz w:val="28"/>
          <w:szCs w:val="28"/>
        </w:rPr>
        <w:t>ы</w:t>
      </w:r>
      <w:r w:rsidR="00765771" w:rsidRPr="00765771">
        <w:rPr>
          <w:rFonts w:ascii="Times New Roman" w:hAnsi="Times New Roman" w:cs="Times New Roman"/>
          <w:sz w:val="28"/>
          <w:szCs w:val="28"/>
        </w:rPr>
        <w:t>ки (в том числе эстрады, мюзикла, джаза);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анализировать, называть музыкально-выразительные средства, опред</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ляющие основной характер, настроение музыки, сознательно пользоваться м</w:t>
      </w:r>
      <w:r w:rsidR="00765771" w:rsidRPr="00765771">
        <w:rPr>
          <w:rFonts w:ascii="Times New Roman" w:hAnsi="Times New Roman" w:cs="Times New Roman"/>
          <w:sz w:val="28"/>
          <w:szCs w:val="28"/>
        </w:rPr>
        <w:t>у</w:t>
      </w:r>
      <w:r w:rsidR="00765771" w:rsidRPr="00765771">
        <w:rPr>
          <w:rFonts w:ascii="Times New Roman" w:hAnsi="Times New Roman" w:cs="Times New Roman"/>
          <w:sz w:val="28"/>
          <w:szCs w:val="28"/>
        </w:rPr>
        <w:t>зыкально-выразительными средствами при исполнении;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современные музыкальные произведения, соблюдая певч</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скую культуру звука.</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8 «Музыкальная грамота»:</w:t>
      </w:r>
    </w:p>
    <w:p w:rsidR="00765771" w:rsidRPr="00765771" w:rsidRDefault="00FA7994" w:rsidP="00765771">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65771" w:rsidRPr="00765771">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roofErr w:type="gramEnd"/>
    </w:p>
    <w:p w:rsidR="00765771" w:rsidRPr="00765771" w:rsidRDefault="00FA7994" w:rsidP="00765771">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элементы музыкального языка (темп, тембр, регистр, динам</w:t>
      </w:r>
      <w:r w:rsidR="00765771" w:rsidRPr="00765771">
        <w:rPr>
          <w:rFonts w:ascii="Times New Roman" w:hAnsi="Times New Roman" w:cs="Times New Roman"/>
          <w:sz w:val="28"/>
          <w:szCs w:val="28"/>
        </w:rPr>
        <w:t>и</w:t>
      </w:r>
      <w:r w:rsidR="00765771" w:rsidRPr="00765771">
        <w:rPr>
          <w:rFonts w:ascii="Times New Roman" w:hAnsi="Times New Roman" w:cs="Times New Roman"/>
          <w:sz w:val="28"/>
          <w:szCs w:val="28"/>
        </w:rPr>
        <w:t>ка, ритм, мелодия, аккомпанемент и другие), объяснять значение соответств</w:t>
      </w:r>
      <w:r w:rsidR="00765771" w:rsidRPr="00765771">
        <w:rPr>
          <w:rFonts w:ascii="Times New Roman" w:hAnsi="Times New Roman" w:cs="Times New Roman"/>
          <w:sz w:val="28"/>
          <w:szCs w:val="28"/>
        </w:rPr>
        <w:t>у</w:t>
      </w:r>
      <w:r w:rsidR="00765771" w:rsidRPr="00765771">
        <w:rPr>
          <w:rFonts w:ascii="Times New Roman" w:hAnsi="Times New Roman" w:cs="Times New Roman"/>
          <w:sz w:val="28"/>
          <w:szCs w:val="28"/>
        </w:rPr>
        <w:t>ющих терминов;</w:t>
      </w:r>
      <w:proofErr w:type="gramEnd"/>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изобразительные и выразительные интонации, находить пр</w:t>
      </w:r>
      <w:r w:rsidR="00765771" w:rsidRPr="00765771">
        <w:rPr>
          <w:rFonts w:ascii="Times New Roman" w:hAnsi="Times New Roman" w:cs="Times New Roman"/>
          <w:sz w:val="28"/>
          <w:szCs w:val="28"/>
        </w:rPr>
        <w:t>и</w:t>
      </w:r>
      <w:r w:rsidR="00765771" w:rsidRPr="00765771">
        <w:rPr>
          <w:rFonts w:ascii="Times New Roman" w:hAnsi="Times New Roman" w:cs="Times New Roman"/>
          <w:sz w:val="28"/>
          <w:szCs w:val="28"/>
        </w:rPr>
        <w:t>знаки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сходства и различия музыкальных и речевых интонаций;</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ориентироваться в нотной записи в пределах певческого диапазона; и</w:t>
      </w:r>
      <w:r w:rsidR="00765771" w:rsidRPr="00765771">
        <w:rPr>
          <w:rFonts w:ascii="Times New Roman" w:hAnsi="Times New Roman" w:cs="Times New Roman"/>
          <w:sz w:val="28"/>
          <w:szCs w:val="28"/>
        </w:rPr>
        <w:t>с</w:t>
      </w:r>
      <w:r w:rsidR="00765771" w:rsidRPr="00765771">
        <w:rPr>
          <w:rFonts w:ascii="Times New Roman" w:hAnsi="Times New Roman" w:cs="Times New Roman"/>
          <w:sz w:val="28"/>
          <w:szCs w:val="28"/>
        </w:rPr>
        <w:t>полнять и создавать различные ритмические рисунки; исполнять песни с пр</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стым мелодическим рисунком.</w:t>
      </w:r>
    </w:p>
    <w:p w:rsidR="00765771" w:rsidRDefault="00765771" w:rsidP="00765771">
      <w:pPr>
        <w:ind w:firstLine="709"/>
        <w:jc w:val="both"/>
        <w:rPr>
          <w:rFonts w:ascii="Times New Roman" w:hAnsi="Times New Roman" w:cs="Times New Roman"/>
          <w:sz w:val="28"/>
          <w:szCs w:val="28"/>
        </w:rPr>
        <w:sectPr w:rsidR="00765771" w:rsidSect="007C6A34">
          <w:pgSz w:w="11906" w:h="16838"/>
          <w:pgMar w:top="1134" w:right="1134" w:bottom="1134" w:left="1134" w:header="708" w:footer="708" w:gutter="0"/>
          <w:cols w:space="708"/>
          <w:docGrid w:linePitch="360"/>
        </w:sectPr>
      </w:pPr>
    </w:p>
    <w:p w:rsidR="007C6A34" w:rsidRPr="00F367BF" w:rsidRDefault="00F367BF" w:rsidP="00F367B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w:t>
      </w:r>
      <w:r w:rsidR="0012611B">
        <w:rPr>
          <w:rFonts w:ascii="Times New Roman" w:hAnsi="Times New Roman" w:cs="Times New Roman"/>
          <w:b/>
          <w:sz w:val="28"/>
          <w:szCs w:val="28"/>
        </w:rPr>
        <w:t>9</w:t>
      </w:r>
      <w:r>
        <w:rPr>
          <w:rFonts w:ascii="Times New Roman" w:hAnsi="Times New Roman" w:cs="Times New Roman"/>
          <w:b/>
          <w:sz w:val="28"/>
          <w:szCs w:val="28"/>
        </w:rPr>
        <w:t>. </w:t>
      </w:r>
      <w:r w:rsidRPr="00F367BF">
        <w:rPr>
          <w:rFonts w:ascii="Times New Roman" w:hAnsi="Times New Roman" w:cs="Times New Roman"/>
          <w:b/>
          <w:sz w:val="28"/>
          <w:szCs w:val="28"/>
        </w:rPr>
        <w:t>РАБОЧАЯ ПРОГРАММА УЧЕБНОГО ПРЕДМЕТА «ТЕХН</w:t>
      </w:r>
      <w:r w:rsidRPr="00F367BF">
        <w:rPr>
          <w:rFonts w:ascii="Times New Roman" w:hAnsi="Times New Roman" w:cs="Times New Roman"/>
          <w:b/>
          <w:sz w:val="28"/>
          <w:szCs w:val="28"/>
        </w:rPr>
        <w:t>О</w:t>
      </w:r>
      <w:r w:rsidRPr="00F367BF">
        <w:rPr>
          <w:rFonts w:ascii="Times New Roman" w:hAnsi="Times New Roman" w:cs="Times New Roman"/>
          <w:b/>
          <w:sz w:val="28"/>
          <w:szCs w:val="28"/>
        </w:rPr>
        <w:t>ЛО</w:t>
      </w:r>
      <w:r>
        <w:rPr>
          <w:rFonts w:ascii="Times New Roman" w:hAnsi="Times New Roman" w:cs="Times New Roman"/>
          <w:b/>
          <w:sz w:val="28"/>
          <w:szCs w:val="28"/>
        </w:rPr>
        <w:t>ГИЯ»</w:t>
      </w:r>
    </w:p>
    <w:p w:rsidR="00FA7994" w:rsidRDefault="00FA7994" w:rsidP="00FA7994">
      <w:pPr>
        <w:jc w:val="both"/>
        <w:rPr>
          <w:rFonts w:ascii="Times New Roman" w:hAnsi="Times New Roman" w:cs="Times New Roman"/>
          <w:sz w:val="28"/>
          <w:szCs w:val="28"/>
        </w:rPr>
      </w:pPr>
    </w:p>
    <w:p w:rsidR="005E29C6" w:rsidRPr="0012611B" w:rsidRDefault="005E29C6" w:rsidP="005E29C6">
      <w:pPr>
        <w:ind w:firstLine="709"/>
        <w:jc w:val="both"/>
        <w:rPr>
          <w:rFonts w:ascii="Times New Roman" w:hAnsi="Times New Roman" w:cs="Times New Roman"/>
          <w:sz w:val="28"/>
          <w:szCs w:val="28"/>
        </w:rPr>
      </w:pPr>
      <w:r w:rsidRPr="0012611B">
        <w:rPr>
          <w:rFonts w:ascii="Times New Roman" w:hAnsi="Times New Roman" w:cs="Times New Roman"/>
          <w:sz w:val="28"/>
          <w:szCs w:val="28"/>
        </w:rPr>
        <w:t>Рабочая программа по учебному предмету «Технология» составлена в с</w:t>
      </w:r>
      <w:r w:rsidRPr="0012611B">
        <w:rPr>
          <w:rFonts w:ascii="Times New Roman" w:hAnsi="Times New Roman" w:cs="Times New Roman"/>
          <w:sz w:val="28"/>
          <w:szCs w:val="28"/>
        </w:rPr>
        <w:t>о</w:t>
      </w:r>
      <w:r w:rsidRPr="0012611B">
        <w:rPr>
          <w:rFonts w:ascii="Times New Roman" w:hAnsi="Times New Roman" w:cs="Times New Roman"/>
          <w:sz w:val="28"/>
          <w:szCs w:val="28"/>
        </w:rPr>
        <w:t>ответствии с федеральной рабочей программой по данному учебному предмету.</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w:t>
      </w:r>
      <w:r w:rsidRPr="005E29C6">
        <w:rPr>
          <w:rFonts w:ascii="Times New Roman" w:hAnsi="Times New Roman" w:cs="Times New Roman"/>
          <w:sz w:val="28"/>
          <w:szCs w:val="28"/>
        </w:rPr>
        <w:t>р</w:t>
      </w:r>
      <w:r w:rsidRPr="005E29C6">
        <w:rPr>
          <w:rFonts w:ascii="Times New Roman" w:hAnsi="Times New Roman" w:cs="Times New Roman"/>
          <w:sz w:val="28"/>
          <w:szCs w:val="28"/>
        </w:rPr>
        <w:t>жания и планируемым результатам.</w:t>
      </w:r>
    </w:p>
    <w:p w:rsidR="00FA7994" w:rsidRPr="005E29C6" w:rsidRDefault="00FA7994" w:rsidP="00FA7994">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w:t>
      </w:r>
      <w:r w:rsidRPr="005E29C6">
        <w:rPr>
          <w:rFonts w:ascii="Times New Roman" w:hAnsi="Times New Roman" w:cs="Times New Roman"/>
          <w:sz w:val="28"/>
          <w:szCs w:val="28"/>
        </w:rPr>
        <w:t>д</w:t>
      </w:r>
      <w:r w:rsidRPr="005E29C6">
        <w:rPr>
          <w:rFonts w:ascii="Times New Roman" w:hAnsi="Times New Roman" w:cs="Times New Roman"/>
          <w:sz w:val="28"/>
          <w:szCs w:val="28"/>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5E29C6">
        <w:rPr>
          <w:rFonts w:ascii="Times New Roman" w:hAnsi="Times New Roman" w:cs="Times New Roman"/>
          <w:sz w:val="28"/>
          <w:szCs w:val="28"/>
        </w:rPr>
        <w:t>е</w:t>
      </w:r>
      <w:r w:rsidRPr="005E29C6">
        <w:rPr>
          <w:rFonts w:ascii="Times New Roman" w:hAnsi="Times New Roman" w:cs="Times New Roman"/>
          <w:sz w:val="28"/>
          <w:szCs w:val="28"/>
        </w:rPr>
        <w:t xml:space="preserve">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7C6A3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w:t>
      </w:r>
      <w:r w:rsidRPr="005E29C6">
        <w:rPr>
          <w:rFonts w:ascii="Times New Roman" w:hAnsi="Times New Roman" w:cs="Times New Roman"/>
          <w:sz w:val="28"/>
          <w:szCs w:val="28"/>
        </w:rPr>
        <w:t>о</w:t>
      </w:r>
      <w:r w:rsidRPr="005E29C6">
        <w:rPr>
          <w:rFonts w:ascii="Times New Roman" w:hAnsi="Times New Roman" w:cs="Times New Roman"/>
          <w:sz w:val="28"/>
          <w:szCs w:val="28"/>
        </w:rPr>
        <w:t>ся за каждый год обучения.</w:t>
      </w:r>
    </w:p>
    <w:p w:rsidR="00FA7994" w:rsidRDefault="00FA7994" w:rsidP="00FA7994">
      <w:pPr>
        <w:jc w:val="both"/>
        <w:rPr>
          <w:rFonts w:ascii="Times New Roman" w:hAnsi="Times New Roman" w:cs="Times New Roman"/>
          <w:sz w:val="28"/>
          <w:szCs w:val="28"/>
        </w:rPr>
      </w:pPr>
    </w:p>
    <w:p w:rsidR="00FA7994" w:rsidRPr="005E29C6" w:rsidRDefault="00FA7994" w:rsidP="005E29C6">
      <w:pPr>
        <w:ind w:firstLine="709"/>
        <w:jc w:val="both"/>
        <w:rPr>
          <w:rFonts w:ascii="Times New Roman" w:hAnsi="Times New Roman" w:cs="Times New Roman"/>
          <w:b/>
          <w:sz w:val="28"/>
          <w:szCs w:val="28"/>
        </w:rPr>
      </w:pPr>
      <w:r w:rsidRPr="005E29C6">
        <w:rPr>
          <w:rFonts w:ascii="Times New Roman" w:hAnsi="Times New Roman" w:cs="Times New Roman"/>
          <w:b/>
          <w:sz w:val="28"/>
          <w:szCs w:val="28"/>
        </w:rPr>
        <w:t>1)</w:t>
      </w:r>
      <w:r>
        <w:rPr>
          <w:rFonts w:ascii="Times New Roman" w:hAnsi="Times New Roman" w:cs="Times New Roman"/>
          <w:sz w:val="28"/>
          <w:szCs w:val="28"/>
        </w:rPr>
        <w:t> </w:t>
      </w:r>
      <w:r w:rsidR="007C6A34" w:rsidRPr="00FA7994">
        <w:rPr>
          <w:rFonts w:ascii="Times New Roman" w:hAnsi="Times New Roman" w:cs="Times New Roman"/>
          <w:b/>
          <w:sz w:val="28"/>
          <w:szCs w:val="28"/>
        </w:rPr>
        <w:t>ПОЯСНИТЕЛЬНАЯ ЗАПИСКА</w:t>
      </w:r>
    </w:p>
    <w:p w:rsidR="00F367BF" w:rsidRPr="00F367BF" w:rsidRDefault="007D7E49" w:rsidP="00F367BF">
      <w:pPr>
        <w:ind w:firstLine="709"/>
        <w:jc w:val="both"/>
        <w:rPr>
          <w:rFonts w:ascii="Times New Roman" w:hAnsi="Times New Roman" w:cs="Times New Roman"/>
          <w:sz w:val="28"/>
          <w:szCs w:val="28"/>
        </w:rPr>
      </w:pPr>
      <w:r>
        <w:rPr>
          <w:rFonts w:ascii="Times New Roman" w:hAnsi="Times New Roman" w:cs="Times New Roman"/>
          <w:b/>
          <w:i/>
          <w:sz w:val="28"/>
          <w:szCs w:val="28"/>
        </w:rPr>
        <w:t>Цели</w:t>
      </w:r>
      <w:r w:rsidR="00F367BF" w:rsidRPr="00F367BF">
        <w:rPr>
          <w:rFonts w:ascii="Times New Roman" w:hAnsi="Times New Roman" w:cs="Times New Roman"/>
          <w:b/>
          <w:i/>
          <w:sz w:val="28"/>
          <w:szCs w:val="28"/>
        </w:rPr>
        <w:t xml:space="preserve"> изучения учебного предмета «Техология»:</w:t>
      </w:r>
      <w:r w:rsidR="00F367BF" w:rsidRPr="00F367BF">
        <w:rPr>
          <w:rFonts w:ascii="Times New Roman" w:hAnsi="Times New Roman" w:cs="Times New Roman"/>
          <w:sz w:val="28"/>
          <w:szCs w:val="28"/>
        </w:rPr>
        <w:t xml:space="preserve"> успешная социализация обучающихся, формирование у них функциональной грамот</w:t>
      </w:r>
      <w:r w:rsidR="00F367BF">
        <w:rPr>
          <w:rFonts w:ascii="Times New Roman" w:hAnsi="Times New Roman" w:cs="Times New Roman"/>
          <w:sz w:val="28"/>
          <w:szCs w:val="28"/>
        </w:rPr>
        <w:t>но</w:t>
      </w:r>
      <w:r w:rsidR="00F367BF" w:rsidRPr="00F367BF">
        <w:rPr>
          <w:rFonts w:ascii="Times New Roman" w:hAnsi="Times New Roman" w:cs="Times New Roman"/>
          <w:sz w:val="28"/>
          <w:szCs w:val="28"/>
        </w:rPr>
        <w:t>сти на базе осв</w:t>
      </w:r>
      <w:r w:rsidR="00F367BF" w:rsidRPr="00F367BF">
        <w:rPr>
          <w:rFonts w:ascii="Times New Roman" w:hAnsi="Times New Roman" w:cs="Times New Roman"/>
          <w:sz w:val="28"/>
          <w:szCs w:val="28"/>
        </w:rPr>
        <w:t>о</w:t>
      </w:r>
      <w:r w:rsidR="00F367BF" w:rsidRPr="00F367BF">
        <w:rPr>
          <w:rFonts w:ascii="Times New Roman" w:hAnsi="Times New Roman" w:cs="Times New Roman"/>
          <w:sz w:val="28"/>
          <w:szCs w:val="28"/>
        </w:rPr>
        <w:t>ения культурологиче</w:t>
      </w:r>
      <w:r w:rsidR="00F367BF">
        <w:rPr>
          <w:rFonts w:ascii="Times New Roman" w:hAnsi="Times New Roman" w:cs="Times New Roman"/>
          <w:sz w:val="28"/>
          <w:szCs w:val="28"/>
        </w:rPr>
        <w:t>ских и конструкторско-</w:t>
      </w:r>
      <w:r w:rsidR="00F367BF" w:rsidRPr="00F367BF">
        <w:rPr>
          <w:rFonts w:ascii="Times New Roman" w:hAnsi="Times New Roman" w:cs="Times New Roman"/>
          <w:sz w:val="28"/>
          <w:szCs w:val="28"/>
        </w:rPr>
        <w:t>технологических знаний (о рук</w:t>
      </w:r>
      <w:r w:rsidR="00F367BF" w:rsidRPr="00F367BF">
        <w:rPr>
          <w:rFonts w:ascii="Times New Roman" w:hAnsi="Times New Roman" w:cs="Times New Roman"/>
          <w:sz w:val="28"/>
          <w:szCs w:val="28"/>
        </w:rPr>
        <w:t>о</w:t>
      </w:r>
      <w:r w:rsidR="00F367BF" w:rsidRPr="00F367BF">
        <w:rPr>
          <w:rFonts w:ascii="Times New Roman" w:hAnsi="Times New Roman" w:cs="Times New Roman"/>
          <w:sz w:val="28"/>
          <w:szCs w:val="28"/>
        </w:rPr>
        <w:t>творном мире и об</w:t>
      </w:r>
      <w:r w:rsidR="00F367BF">
        <w:rPr>
          <w:rFonts w:ascii="Times New Roman" w:hAnsi="Times New Roman" w:cs="Times New Roman"/>
          <w:sz w:val="28"/>
          <w:szCs w:val="28"/>
        </w:rPr>
        <w:t>щих прави</w:t>
      </w:r>
      <w:r w:rsidR="00F367BF" w:rsidRPr="00F367BF">
        <w:rPr>
          <w:rFonts w:ascii="Times New Roman" w:hAnsi="Times New Roman" w:cs="Times New Roman"/>
          <w:sz w:val="28"/>
          <w:szCs w:val="28"/>
        </w:rPr>
        <w:t xml:space="preserve">лах его </w:t>
      </w:r>
      <w:proofErr w:type="gramStart"/>
      <w:r w:rsidR="00F367BF" w:rsidRPr="00F367BF">
        <w:rPr>
          <w:rFonts w:ascii="Times New Roman" w:hAnsi="Times New Roman" w:cs="Times New Roman"/>
          <w:sz w:val="28"/>
          <w:szCs w:val="28"/>
        </w:rPr>
        <w:t>создания</w:t>
      </w:r>
      <w:proofErr w:type="gramEnd"/>
      <w:r w:rsidR="00F367BF" w:rsidRPr="00F367BF">
        <w:rPr>
          <w:rFonts w:ascii="Times New Roman" w:hAnsi="Times New Roman" w:cs="Times New Roman"/>
          <w:sz w:val="28"/>
          <w:szCs w:val="28"/>
        </w:rPr>
        <w:t xml:space="preserve"> в рамках исторически меня</w:t>
      </w:r>
      <w:r w:rsidR="00F367BF" w:rsidRPr="00F367BF">
        <w:rPr>
          <w:rFonts w:ascii="Times New Roman" w:hAnsi="Times New Roman" w:cs="Times New Roman"/>
          <w:sz w:val="28"/>
          <w:szCs w:val="28"/>
        </w:rPr>
        <w:t>ю</w:t>
      </w:r>
      <w:r w:rsidR="00F367BF" w:rsidRPr="00F367BF">
        <w:rPr>
          <w:rFonts w:ascii="Times New Roman" w:hAnsi="Times New Roman" w:cs="Times New Roman"/>
          <w:sz w:val="28"/>
          <w:szCs w:val="28"/>
        </w:rPr>
        <w:t>щихся технол</w:t>
      </w:r>
      <w:r w:rsidR="00F367BF">
        <w:rPr>
          <w:rFonts w:ascii="Times New Roman" w:hAnsi="Times New Roman" w:cs="Times New Roman"/>
          <w:sz w:val="28"/>
          <w:szCs w:val="28"/>
        </w:rPr>
        <w:t>о</w:t>
      </w:r>
      <w:r w:rsidR="00F367BF" w:rsidRPr="00F367BF">
        <w:rPr>
          <w:rFonts w:ascii="Times New Roman" w:hAnsi="Times New Roman" w:cs="Times New Roman"/>
          <w:sz w:val="28"/>
          <w:szCs w:val="28"/>
        </w:rPr>
        <w:t>гий) и соответствующих им</w:t>
      </w:r>
      <w:r w:rsidR="004713C8">
        <w:rPr>
          <w:rFonts w:ascii="Times New Roman" w:hAnsi="Times New Roman" w:cs="Times New Roman"/>
          <w:sz w:val="28"/>
          <w:szCs w:val="28"/>
        </w:rPr>
        <w:t xml:space="preserve"> практических умений, </w:t>
      </w:r>
      <w:r w:rsidR="00827812">
        <w:rPr>
          <w:rFonts w:ascii="Times New Roman" w:hAnsi="Times New Roman" w:cs="Times New Roman"/>
          <w:sz w:val="28"/>
          <w:szCs w:val="28"/>
        </w:rPr>
        <w:t>представ</w:t>
      </w:r>
      <w:r w:rsidR="00F367BF" w:rsidRPr="00F367BF">
        <w:rPr>
          <w:rFonts w:ascii="Times New Roman" w:hAnsi="Times New Roman" w:cs="Times New Roman"/>
          <w:sz w:val="28"/>
          <w:szCs w:val="28"/>
        </w:rPr>
        <w:t>ле</w:t>
      </w:r>
      <w:r w:rsidR="00F367BF" w:rsidRPr="00F367BF">
        <w:rPr>
          <w:rFonts w:ascii="Times New Roman" w:hAnsi="Times New Roman" w:cs="Times New Roman"/>
          <w:sz w:val="28"/>
          <w:szCs w:val="28"/>
        </w:rPr>
        <w:t>н</w:t>
      </w:r>
      <w:r w:rsidR="00F367BF" w:rsidRPr="00F367BF">
        <w:rPr>
          <w:rFonts w:ascii="Times New Roman" w:hAnsi="Times New Roman" w:cs="Times New Roman"/>
          <w:sz w:val="28"/>
          <w:szCs w:val="28"/>
        </w:rPr>
        <w:t>ных в содержании учебного предмета.</w:t>
      </w:r>
    </w:p>
    <w:p w:rsidR="00F367BF" w:rsidRPr="005E29C6" w:rsidRDefault="00F367BF" w:rsidP="005E29C6">
      <w:pPr>
        <w:ind w:firstLine="709"/>
        <w:jc w:val="both"/>
        <w:rPr>
          <w:rFonts w:ascii="Times New Roman" w:hAnsi="Times New Roman" w:cs="Times New Roman"/>
          <w:b/>
          <w:i/>
          <w:sz w:val="28"/>
          <w:szCs w:val="28"/>
        </w:rPr>
      </w:pPr>
      <w:r w:rsidRPr="005E29C6">
        <w:rPr>
          <w:rFonts w:ascii="Times New Roman" w:hAnsi="Times New Roman" w:cs="Times New Roman"/>
          <w:b/>
          <w:i/>
          <w:sz w:val="28"/>
          <w:szCs w:val="28"/>
        </w:rPr>
        <w:t>Для реализации основной цели и концептуальной идеи данного пре</w:t>
      </w:r>
      <w:r w:rsidRPr="005E29C6">
        <w:rPr>
          <w:rFonts w:ascii="Times New Roman" w:hAnsi="Times New Roman" w:cs="Times New Roman"/>
          <w:b/>
          <w:i/>
          <w:sz w:val="28"/>
          <w:szCs w:val="28"/>
        </w:rPr>
        <w:t>д</w:t>
      </w:r>
      <w:r w:rsidRPr="005E29C6">
        <w:rPr>
          <w:rFonts w:ascii="Times New Roman" w:hAnsi="Times New Roman" w:cs="Times New Roman"/>
          <w:b/>
          <w:i/>
          <w:sz w:val="28"/>
          <w:szCs w:val="28"/>
        </w:rPr>
        <w:t xml:space="preserve">мета </w:t>
      </w:r>
      <w:r w:rsidR="005E29C6" w:rsidRPr="005E29C6">
        <w:rPr>
          <w:rFonts w:ascii="Times New Roman" w:hAnsi="Times New Roman" w:cs="Times New Roman"/>
          <w:b/>
          <w:i/>
          <w:sz w:val="28"/>
          <w:szCs w:val="28"/>
        </w:rPr>
        <w:t>решается система</w:t>
      </w:r>
      <w:r w:rsidRPr="005E29C6">
        <w:rPr>
          <w:rFonts w:ascii="Times New Roman" w:hAnsi="Times New Roman" w:cs="Times New Roman"/>
          <w:b/>
          <w:i/>
          <w:sz w:val="28"/>
          <w:szCs w:val="28"/>
        </w:rPr>
        <w:t xml:space="preserve"> приоритетных задач: </w:t>
      </w:r>
      <w:r w:rsidRPr="00F367BF">
        <w:rPr>
          <w:rFonts w:ascii="Times New Roman" w:hAnsi="Times New Roman" w:cs="Times New Roman"/>
          <w:sz w:val="28"/>
          <w:szCs w:val="28"/>
        </w:rPr>
        <w:t>образовательных, развива</w:t>
      </w:r>
      <w:r w:rsidRPr="00F367BF">
        <w:rPr>
          <w:rFonts w:ascii="Times New Roman" w:hAnsi="Times New Roman" w:cs="Times New Roman"/>
          <w:sz w:val="28"/>
          <w:szCs w:val="28"/>
        </w:rPr>
        <w:t>ю</w:t>
      </w:r>
      <w:r w:rsidRPr="00F367BF">
        <w:rPr>
          <w:rFonts w:ascii="Times New Roman" w:hAnsi="Times New Roman" w:cs="Times New Roman"/>
          <w:sz w:val="28"/>
          <w:szCs w:val="28"/>
        </w:rPr>
        <w:t>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 xml:space="preserve"> 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w:t>
      </w:r>
      <w:r w:rsidR="00F367BF" w:rsidRPr="00F367BF">
        <w:rPr>
          <w:rFonts w:ascii="Times New Roman" w:hAnsi="Times New Roman" w:cs="Times New Roman"/>
          <w:sz w:val="28"/>
          <w:szCs w:val="28"/>
        </w:rPr>
        <w:t>т</w:t>
      </w:r>
      <w:r w:rsidR="00F367BF" w:rsidRPr="00F367BF">
        <w:rPr>
          <w:rFonts w:ascii="Times New Roman" w:hAnsi="Times New Roman" w:cs="Times New Roman"/>
          <w:sz w:val="28"/>
          <w:szCs w:val="28"/>
        </w:rPr>
        <w:t>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w:t>
      </w:r>
      <w:r w:rsidR="00F367BF" w:rsidRPr="00F367BF">
        <w:rPr>
          <w:rFonts w:ascii="Times New Roman" w:hAnsi="Times New Roman" w:cs="Times New Roman"/>
          <w:sz w:val="28"/>
          <w:szCs w:val="28"/>
        </w:rPr>
        <w:t>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w:t>
      </w:r>
      <w:r w:rsidR="00F367BF" w:rsidRPr="00F367BF">
        <w:rPr>
          <w:rFonts w:ascii="Times New Roman" w:hAnsi="Times New Roman" w:cs="Times New Roman"/>
          <w:sz w:val="28"/>
          <w:szCs w:val="28"/>
        </w:rPr>
        <w:t>и</w:t>
      </w:r>
      <w:r w:rsidR="00F367BF" w:rsidRPr="00F367BF">
        <w:rPr>
          <w:rFonts w:ascii="Times New Roman" w:hAnsi="Times New Roman" w:cs="Times New Roman"/>
          <w:sz w:val="28"/>
          <w:szCs w:val="28"/>
        </w:rPr>
        <w:t>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w:t>
      </w:r>
      <w:r w:rsidR="00F367BF" w:rsidRPr="00F367BF">
        <w:rPr>
          <w:rFonts w:ascii="Times New Roman" w:hAnsi="Times New Roman" w:cs="Times New Roman"/>
          <w:sz w:val="28"/>
          <w:szCs w:val="28"/>
        </w:rPr>
        <w:t>о</w:t>
      </w:r>
      <w:r w:rsidR="00F367BF" w:rsidRPr="00F367BF">
        <w:rPr>
          <w:rFonts w:ascii="Times New Roman" w:hAnsi="Times New Roman" w:cs="Times New Roman"/>
          <w:sz w:val="28"/>
          <w:szCs w:val="28"/>
        </w:rPr>
        <w:t>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w:t>
      </w:r>
      <w:r w:rsidR="00F367BF" w:rsidRPr="00F367BF">
        <w:rPr>
          <w:rFonts w:ascii="Times New Roman" w:hAnsi="Times New Roman" w:cs="Times New Roman"/>
          <w:sz w:val="28"/>
          <w:szCs w:val="28"/>
        </w:rPr>
        <w:t>а</w:t>
      </w:r>
      <w:r w:rsidR="00F367BF" w:rsidRPr="00F367BF">
        <w:rPr>
          <w:rFonts w:ascii="Times New Roman" w:hAnsi="Times New Roman" w:cs="Times New Roman"/>
          <w:sz w:val="28"/>
          <w:szCs w:val="28"/>
        </w:rPr>
        <w:t>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w:t>
      </w:r>
      <w:r w:rsidR="00F367BF" w:rsidRPr="00F367BF">
        <w:rPr>
          <w:rFonts w:ascii="Times New Roman" w:hAnsi="Times New Roman" w:cs="Times New Roman"/>
          <w:sz w:val="28"/>
          <w:szCs w:val="28"/>
        </w:rPr>
        <w:t>а</w:t>
      </w:r>
      <w:r w:rsidR="00F367BF" w:rsidRPr="00F367BF">
        <w:rPr>
          <w:rFonts w:ascii="Times New Roman" w:hAnsi="Times New Roman" w:cs="Times New Roman"/>
          <w:sz w:val="28"/>
          <w:szCs w:val="28"/>
        </w:rPr>
        <w:t>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w:t>
      </w:r>
      <w:r w:rsidR="00F367BF" w:rsidRPr="00F367BF">
        <w:rPr>
          <w:rFonts w:ascii="Times New Roman" w:hAnsi="Times New Roman" w:cs="Times New Roman"/>
          <w:sz w:val="28"/>
          <w:szCs w:val="28"/>
        </w:rPr>
        <w:t>л</w:t>
      </w:r>
      <w:r w:rsidR="00F367BF" w:rsidRPr="00F367BF">
        <w:rPr>
          <w:rFonts w:ascii="Times New Roman" w:hAnsi="Times New Roman" w:cs="Times New Roman"/>
          <w:sz w:val="28"/>
          <w:szCs w:val="28"/>
        </w:rPr>
        <w:t>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w:t>
      </w:r>
      <w:r w:rsidR="00F367BF" w:rsidRPr="00F367BF">
        <w:rPr>
          <w:rFonts w:ascii="Times New Roman" w:hAnsi="Times New Roman" w:cs="Times New Roman"/>
          <w:sz w:val="28"/>
          <w:szCs w:val="28"/>
        </w:rPr>
        <w:t>е</w:t>
      </w:r>
      <w:r w:rsidR="00F367BF" w:rsidRPr="00F367BF">
        <w:rPr>
          <w:rFonts w:ascii="Times New Roman" w:hAnsi="Times New Roman" w:cs="Times New Roman"/>
          <w:sz w:val="28"/>
          <w:szCs w:val="28"/>
        </w:rPr>
        <w:t>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 xml:space="preserve">воспитание уважительного отношения к людям труда, к культурным традициям, </w:t>
      </w:r>
      <w:r>
        <w:rPr>
          <w:rFonts w:ascii="Times New Roman" w:hAnsi="Times New Roman" w:cs="Times New Roman"/>
          <w:sz w:val="28"/>
          <w:szCs w:val="28"/>
        </w:rPr>
        <w:t>понимания ценности предшествую</w:t>
      </w:r>
      <w:r w:rsidR="00F367BF" w:rsidRPr="00F367BF">
        <w:rPr>
          <w:rFonts w:ascii="Times New Roman" w:hAnsi="Times New Roman" w:cs="Times New Roman"/>
          <w:sz w:val="28"/>
          <w:szCs w:val="28"/>
        </w:rPr>
        <w:t>щих культур, отражённых в м</w:t>
      </w:r>
      <w:r w:rsidR="00F367BF" w:rsidRPr="00F367BF">
        <w:rPr>
          <w:rFonts w:ascii="Times New Roman" w:hAnsi="Times New Roman" w:cs="Times New Roman"/>
          <w:sz w:val="28"/>
          <w:szCs w:val="28"/>
        </w:rPr>
        <w:t>а</w:t>
      </w:r>
      <w:r w:rsidR="00F367BF" w:rsidRPr="00F367BF">
        <w:rPr>
          <w:rFonts w:ascii="Times New Roman" w:hAnsi="Times New Roman" w:cs="Times New Roman"/>
          <w:sz w:val="28"/>
          <w:szCs w:val="28"/>
        </w:rPr>
        <w:t>териальном мире;</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социально ценны</w:t>
      </w:r>
      <w:r>
        <w:rPr>
          <w:rFonts w:ascii="Times New Roman" w:hAnsi="Times New Roman" w:cs="Times New Roman"/>
          <w:sz w:val="28"/>
          <w:szCs w:val="28"/>
        </w:rPr>
        <w:t>х личностных качеств: организо</w:t>
      </w:r>
      <w:r w:rsidR="00F367BF" w:rsidRPr="00F367BF">
        <w:rPr>
          <w:rFonts w:ascii="Times New Roman" w:hAnsi="Times New Roman" w:cs="Times New Roman"/>
          <w:sz w:val="28"/>
          <w:szCs w:val="28"/>
        </w:rPr>
        <w:t>ванности, а</w:t>
      </w:r>
      <w:r w:rsidR="00F367BF" w:rsidRPr="00F367BF">
        <w:rPr>
          <w:rFonts w:ascii="Times New Roman" w:hAnsi="Times New Roman" w:cs="Times New Roman"/>
          <w:sz w:val="28"/>
          <w:szCs w:val="28"/>
        </w:rPr>
        <w:t>к</w:t>
      </w:r>
      <w:r w:rsidR="00F367BF" w:rsidRPr="00F367BF">
        <w:rPr>
          <w:rFonts w:ascii="Times New Roman" w:hAnsi="Times New Roman" w:cs="Times New Roman"/>
          <w:sz w:val="28"/>
          <w:szCs w:val="28"/>
        </w:rPr>
        <w:t>куратности, добросовестного и ответственного отношения к работе, взаимоп</w:t>
      </w:r>
      <w:r w:rsidR="00F367BF" w:rsidRPr="00F367BF">
        <w:rPr>
          <w:rFonts w:ascii="Times New Roman" w:hAnsi="Times New Roman" w:cs="Times New Roman"/>
          <w:sz w:val="28"/>
          <w:szCs w:val="28"/>
        </w:rPr>
        <w:t>о</w:t>
      </w:r>
      <w:r>
        <w:rPr>
          <w:rFonts w:ascii="Times New Roman" w:hAnsi="Times New Roman" w:cs="Times New Roman"/>
          <w:sz w:val="28"/>
          <w:szCs w:val="28"/>
        </w:rPr>
        <w:t>мощи, волевой саморегуля</w:t>
      </w:r>
      <w:r w:rsidR="00F367BF" w:rsidRPr="00F367BF">
        <w:rPr>
          <w:rFonts w:ascii="Times New Roman" w:hAnsi="Times New Roman" w:cs="Times New Roman"/>
          <w:sz w:val="28"/>
          <w:szCs w:val="28"/>
        </w:rPr>
        <w:t>ции, активности и инициативности;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воспитание интереса и тво</w:t>
      </w:r>
      <w:r>
        <w:rPr>
          <w:rFonts w:ascii="Times New Roman" w:hAnsi="Times New Roman" w:cs="Times New Roman"/>
          <w:sz w:val="28"/>
          <w:szCs w:val="28"/>
        </w:rPr>
        <w:t>рческого отношения к продуктив</w:t>
      </w:r>
      <w:r w:rsidR="00F367BF" w:rsidRPr="00F367BF">
        <w:rPr>
          <w:rFonts w:ascii="Times New Roman" w:hAnsi="Times New Roman" w:cs="Times New Roman"/>
          <w:sz w:val="28"/>
          <w:szCs w:val="28"/>
        </w:rPr>
        <w:t>ной созид</w:t>
      </w:r>
      <w:r w:rsidR="00F367BF" w:rsidRPr="00F367BF">
        <w:rPr>
          <w:rFonts w:ascii="Times New Roman" w:hAnsi="Times New Roman" w:cs="Times New Roman"/>
          <w:sz w:val="28"/>
          <w:szCs w:val="28"/>
        </w:rPr>
        <w:t>а</w:t>
      </w:r>
      <w:r w:rsidR="00F367BF" w:rsidRPr="00F367BF">
        <w:rPr>
          <w:rFonts w:ascii="Times New Roman" w:hAnsi="Times New Roman" w:cs="Times New Roman"/>
          <w:sz w:val="28"/>
          <w:szCs w:val="28"/>
        </w:rPr>
        <w:t>тельной деятельн</w:t>
      </w:r>
      <w:r>
        <w:rPr>
          <w:rFonts w:ascii="Times New Roman" w:hAnsi="Times New Roman" w:cs="Times New Roman"/>
          <w:sz w:val="28"/>
          <w:szCs w:val="28"/>
        </w:rPr>
        <w:t>ости, мотивации успеха и дости</w:t>
      </w:r>
      <w:r w:rsidR="00F367BF" w:rsidRPr="00F367BF">
        <w:rPr>
          <w:rFonts w:ascii="Times New Roman" w:hAnsi="Times New Roman" w:cs="Times New Roman"/>
          <w:sz w:val="28"/>
          <w:szCs w:val="28"/>
        </w:rPr>
        <w:t>жений, стремления к творч</w:t>
      </w:r>
      <w:r w:rsidR="00F367BF" w:rsidRPr="00F367BF">
        <w:rPr>
          <w:rFonts w:ascii="Times New Roman" w:hAnsi="Times New Roman" w:cs="Times New Roman"/>
          <w:sz w:val="28"/>
          <w:szCs w:val="28"/>
        </w:rPr>
        <w:t>е</w:t>
      </w:r>
      <w:r w:rsidR="00F367BF" w:rsidRPr="00F367BF">
        <w:rPr>
          <w:rFonts w:ascii="Times New Roman" w:hAnsi="Times New Roman" w:cs="Times New Roman"/>
          <w:sz w:val="28"/>
          <w:szCs w:val="28"/>
        </w:rPr>
        <w:t>ской самореализации;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экологического сознания, внимательного и вдумчивого о</w:t>
      </w:r>
      <w:r w:rsidR="00F367BF" w:rsidRPr="00F367BF">
        <w:rPr>
          <w:rFonts w:ascii="Times New Roman" w:hAnsi="Times New Roman" w:cs="Times New Roman"/>
          <w:sz w:val="28"/>
          <w:szCs w:val="28"/>
        </w:rPr>
        <w:t>т</w:t>
      </w:r>
      <w:r w:rsidR="00F367BF" w:rsidRPr="00F367BF">
        <w:rPr>
          <w:rFonts w:ascii="Times New Roman" w:hAnsi="Times New Roman" w:cs="Times New Roman"/>
          <w:sz w:val="28"/>
          <w:szCs w:val="28"/>
        </w:rPr>
        <w:t>ношения к окружающей природе, осознание взаимосвязи рукотворного мира с миром природы;</w:t>
      </w:r>
    </w:p>
    <w:p w:rsidR="001936A4"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воспитание положительного отношения к коллективному труду, прим</w:t>
      </w:r>
      <w:r w:rsidR="00F367BF" w:rsidRPr="00F367BF">
        <w:rPr>
          <w:rFonts w:ascii="Times New Roman" w:hAnsi="Times New Roman" w:cs="Times New Roman"/>
          <w:sz w:val="28"/>
          <w:szCs w:val="28"/>
        </w:rPr>
        <w:t>е</w:t>
      </w:r>
      <w:r w:rsidR="00F367BF" w:rsidRPr="00F367BF">
        <w:rPr>
          <w:rFonts w:ascii="Times New Roman" w:hAnsi="Times New Roman" w:cs="Times New Roman"/>
          <w:sz w:val="28"/>
          <w:szCs w:val="28"/>
        </w:rPr>
        <w:t>нение правил культуры общения, проявление уважения к взглядам и мнению других людей.</w:t>
      </w:r>
    </w:p>
    <w:p w:rsidR="00FA7994" w:rsidRPr="005E29C6" w:rsidRDefault="00FA7994" w:rsidP="00FA7994">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программы по технологии включает характеристику о</w:t>
      </w:r>
      <w:r w:rsidRPr="005E29C6">
        <w:rPr>
          <w:rFonts w:ascii="Times New Roman" w:hAnsi="Times New Roman" w:cs="Times New Roman"/>
          <w:i/>
          <w:sz w:val="28"/>
          <w:szCs w:val="28"/>
        </w:rPr>
        <w:t>с</w:t>
      </w:r>
      <w:r w:rsidRPr="005E29C6">
        <w:rPr>
          <w:rFonts w:ascii="Times New Roman" w:hAnsi="Times New Roman" w:cs="Times New Roman"/>
          <w:i/>
          <w:sz w:val="28"/>
          <w:szCs w:val="28"/>
        </w:rPr>
        <w:t>новных структурных единиц (модулей), которые являются общими для кажд</w:t>
      </w:r>
      <w:r w:rsidRPr="005E29C6">
        <w:rPr>
          <w:rFonts w:ascii="Times New Roman" w:hAnsi="Times New Roman" w:cs="Times New Roman"/>
          <w:i/>
          <w:sz w:val="28"/>
          <w:szCs w:val="28"/>
        </w:rPr>
        <w:t>о</w:t>
      </w:r>
      <w:r w:rsidRPr="005E29C6">
        <w:rPr>
          <w:rFonts w:ascii="Times New Roman" w:hAnsi="Times New Roman" w:cs="Times New Roman"/>
          <w:i/>
          <w:sz w:val="28"/>
          <w:szCs w:val="28"/>
        </w:rPr>
        <w:t>го года обучения:</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1) </w:t>
      </w:r>
      <w:r w:rsidR="00FA7994" w:rsidRPr="005E29C6">
        <w:rPr>
          <w:rFonts w:ascii="Times New Roman" w:hAnsi="Times New Roman" w:cs="Times New Roman"/>
          <w:sz w:val="28"/>
          <w:szCs w:val="28"/>
        </w:rPr>
        <w:t>Технологии, профессии и производства.</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2) </w:t>
      </w:r>
      <w:r w:rsidR="00FA7994" w:rsidRPr="005E29C6">
        <w:rPr>
          <w:rFonts w:ascii="Times New Roman" w:hAnsi="Times New Roman" w:cs="Times New Roman"/>
          <w:sz w:val="28"/>
          <w:szCs w:val="28"/>
        </w:rPr>
        <w:t>Технологии ручной обработки материалов: технологии работы с бум</w:t>
      </w:r>
      <w:r w:rsidR="00FA7994" w:rsidRPr="005E29C6">
        <w:rPr>
          <w:rFonts w:ascii="Times New Roman" w:hAnsi="Times New Roman" w:cs="Times New Roman"/>
          <w:sz w:val="28"/>
          <w:szCs w:val="28"/>
        </w:rPr>
        <w:t>а</w:t>
      </w:r>
      <w:r w:rsidR="00FA7994" w:rsidRPr="005E29C6">
        <w:rPr>
          <w:rFonts w:ascii="Times New Roman" w:hAnsi="Times New Roman" w:cs="Times New Roman"/>
          <w:sz w:val="28"/>
          <w:szCs w:val="28"/>
        </w:rPr>
        <w:t>гой и картоном, технологии работы с пластичными материалами, технологии работы с природным материалом, технологии работы с текстильными матери</w:t>
      </w:r>
      <w:r w:rsidR="00FA7994" w:rsidRPr="005E29C6">
        <w:rPr>
          <w:rFonts w:ascii="Times New Roman" w:hAnsi="Times New Roman" w:cs="Times New Roman"/>
          <w:sz w:val="28"/>
          <w:szCs w:val="28"/>
        </w:rPr>
        <w:t>а</w:t>
      </w:r>
      <w:r w:rsidR="00FA7994" w:rsidRPr="005E29C6">
        <w:rPr>
          <w:rFonts w:ascii="Times New Roman" w:hAnsi="Times New Roman" w:cs="Times New Roman"/>
          <w:sz w:val="28"/>
          <w:szCs w:val="28"/>
        </w:rPr>
        <w:t>лами, технологии работы с другими доступными материалами (например, пл</w:t>
      </w:r>
      <w:r w:rsidR="00FA7994" w:rsidRPr="005E29C6">
        <w:rPr>
          <w:rFonts w:ascii="Times New Roman" w:hAnsi="Times New Roman" w:cs="Times New Roman"/>
          <w:sz w:val="28"/>
          <w:szCs w:val="28"/>
        </w:rPr>
        <w:t>а</w:t>
      </w:r>
      <w:r w:rsidR="00FA7994" w:rsidRPr="005E29C6">
        <w:rPr>
          <w:rFonts w:ascii="Times New Roman" w:hAnsi="Times New Roman" w:cs="Times New Roman"/>
          <w:sz w:val="28"/>
          <w:szCs w:val="28"/>
        </w:rPr>
        <w:t>стик, поролон, фольга, солома).</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3) </w:t>
      </w:r>
      <w:r w:rsidR="00FA7994" w:rsidRPr="005E29C6">
        <w:rPr>
          <w:rFonts w:ascii="Times New Roman" w:hAnsi="Times New Roman" w:cs="Times New Roman"/>
          <w:sz w:val="28"/>
          <w:szCs w:val="28"/>
        </w:rPr>
        <w:t>Конструирование и моделирование: работа с «Конструктором» (с уч</w:t>
      </w:r>
      <w:r w:rsidR="00FA7994" w:rsidRPr="005E29C6">
        <w:rPr>
          <w:rFonts w:ascii="Times New Roman" w:hAnsi="Times New Roman" w:cs="Times New Roman"/>
          <w:sz w:val="28"/>
          <w:szCs w:val="28"/>
        </w:rPr>
        <w:t>ё</w:t>
      </w:r>
      <w:r w:rsidR="00FA7994" w:rsidRPr="005E29C6">
        <w:rPr>
          <w:rFonts w:ascii="Times New Roman" w:hAnsi="Times New Roman" w:cs="Times New Roman"/>
          <w:sz w:val="28"/>
          <w:szCs w:val="28"/>
        </w:rPr>
        <w:t>том возможностей материально-технической базы образовательной организ</w:t>
      </w:r>
      <w:r w:rsidR="00FA7994" w:rsidRPr="005E29C6">
        <w:rPr>
          <w:rFonts w:ascii="Times New Roman" w:hAnsi="Times New Roman" w:cs="Times New Roman"/>
          <w:sz w:val="28"/>
          <w:szCs w:val="28"/>
        </w:rPr>
        <w:t>а</w:t>
      </w:r>
      <w:r w:rsidR="00FA7994" w:rsidRPr="005E29C6">
        <w:rPr>
          <w:rFonts w:ascii="Times New Roman" w:hAnsi="Times New Roman" w:cs="Times New Roman"/>
          <w:sz w:val="28"/>
          <w:szCs w:val="28"/>
        </w:rPr>
        <w:t>ции), конструирование и моделирование из бумаги, картона, пластичных мат</w:t>
      </w:r>
      <w:r w:rsidR="00FA7994" w:rsidRPr="005E29C6">
        <w:rPr>
          <w:rFonts w:ascii="Times New Roman" w:hAnsi="Times New Roman" w:cs="Times New Roman"/>
          <w:sz w:val="28"/>
          <w:szCs w:val="28"/>
        </w:rPr>
        <w:t>е</w:t>
      </w:r>
      <w:r w:rsidR="00FA7994" w:rsidRPr="005E29C6">
        <w:rPr>
          <w:rFonts w:ascii="Times New Roman" w:hAnsi="Times New Roman" w:cs="Times New Roman"/>
          <w:sz w:val="28"/>
          <w:szCs w:val="28"/>
        </w:rPr>
        <w:t>риалов, природных и текстильных материалов, робототехника (с учётом во</w:t>
      </w:r>
      <w:r w:rsidR="00FA7994" w:rsidRPr="005E29C6">
        <w:rPr>
          <w:rFonts w:ascii="Times New Roman" w:hAnsi="Times New Roman" w:cs="Times New Roman"/>
          <w:sz w:val="28"/>
          <w:szCs w:val="28"/>
        </w:rPr>
        <w:t>з</w:t>
      </w:r>
      <w:r w:rsidR="00FA7994" w:rsidRPr="005E29C6">
        <w:rPr>
          <w:rFonts w:ascii="Times New Roman" w:hAnsi="Times New Roman" w:cs="Times New Roman"/>
          <w:sz w:val="28"/>
          <w:szCs w:val="28"/>
        </w:rPr>
        <w:t>можностей материально-технической базы образовательной организации).</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4) </w:t>
      </w:r>
      <w:r w:rsidR="00FA7994" w:rsidRPr="005E29C6">
        <w:rPr>
          <w:rFonts w:ascii="Times New Roman" w:hAnsi="Times New Roman" w:cs="Times New Roman"/>
          <w:sz w:val="28"/>
          <w:szCs w:val="28"/>
        </w:rPr>
        <w:t>Информационно-коммуникативные технологии (далее - ИКТ) (с уч</w:t>
      </w:r>
      <w:r w:rsidR="00FA7994" w:rsidRPr="005E29C6">
        <w:rPr>
          <w:rFonts w:ascii="Times New Roman" w:hAnsi="Times New Roman" w:cs="Times New Roman"/>
          <w:sz w:val="28"/>
          <w:szCs w:val="28"/>
        </w:rPr>
        <w:t>ё</w:t>
      </w:r>
      <w:r w:rsidR="00FA7994" w:rsidRPr="005E29C6">
        <w:rPr>
          <w:rFonts w:ascii="Times New Roman" w:hAnsi="Times New Roman" w:cs="Times New Roman"/>
          <w:sz w:val="28"/>
          <w:szCs w:val="28"/>
        </w:rPr>
        <w:t>том возможностей материально-технической базы образовательной организ</w:t>
      </w:r>
      <w:r w:rsidR="00FA7994" w:rsidRPr="005E29C6">
        <w:rPr>
          <w:rFonts w:ascii="Times New Roman" w:hAnsi="Times New Roman" w:cs="Times New Roman"/>
          <w:sz w:val="28"/>
          <w:szCs w:val="28"/>
        </w:rPr>
        <w:t>а</w:t>
      </w:r>
      <w:r w:rsidR="00FA7994" w:rsidRPr="005E29C6">
        <w:rPr>
          <w:rFonts w:ascii="Times New Roman" w:hAnsi="Times New Roman" w:cs="Times New Roman"/>
          <w:sz w:val="28"/>
          <w:szCs w:val="28"/>
        </w:rPr>
        <w:t>ции).</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В процессе освоения </w:t>
      </w:r>
      <w:proofErr w:type="gramStart"/>
      <w:r w:rsidRPr="005E29C6">
        <w:rPr>
          <w:rFonts w:ascii="Times New Roman" w:hAnsi="Times New Roman" w:cs="Times New Roman"/>
          <w:sz w:val="28"/>
          <w:szCs w:val="28"/>
        </w:rPr>
        <w:t>программы</w:t>
      </w:r>
      <w:proofErr w:type="gramEnd"/>
      <w:r w:rsidRPr="005E29C6">
        <w:rPr>
          <w:rFonts w:ascii="Times New Roman" w:hAnsi="Times New Roman" w:cs="Times New Roman"/>
          <w:sz w:val="28"/>
          <w:szCs w:val="28"/>
        </w:rPr>
        <w:t xml:space="preserve">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lastRenderedPageBreak/>
        <w:t>Программа предусматривает возможности для реализации межпре</w:t>
      </w:r>
      <w:r w:rsidRPr="001936A4">
        <w:rPr>
          <w:rFonts w:ascii="Times New Roman" w:hAnsi="Times New Roman" w:cs="Times New Roman"/>
          <w:i/>
          <w:sz w:val="28"/>
          <w:szCs w:val="28"/>
        </w:rPr>
        <w:t>д</w:t>
      </w:r>
      <w:r w:rsidRPr="001936A4">
        <w:rPr>
          <w:rFonts w:ascii="Times New Roman" w:hAnsi="Times New Roman" w:cs="Times New Roman"/>
          <w:i/>
          <w:sz w:val="28"/>
          <w:szCs w:val="28"/>
        </w:rPr>
        <w:t>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7C6A34" w:rsidRPr="007C6A34">
        <w:rPr>
          <w:rFonts w:ascii="Times New Roman" w:hAnsi="Times New Roman" w:cs="Times New Roman"/>
          <w:sz w:val="28"/>
          <w:szCs w:val="28"/>
        </w:rPr>
        <w:t xml:space="preserve"> моделирован</w:t>
      </w:r>
      <w:r>
        <w:rPr>
          <w:rFonts w:ascii="Times New Roman" w:hAnsi="Times New Roman" w:cs="Times New Roman"/>
          <w:sz w:val="28"/>
          <w:szCs w:val="28"/>
        </w:rPr>
        <w:t>ие, выполнение расчётов, вычис</w:t>
      </w:r>
      <w:r w:rsidR="007C6A34" w:rsidRPr="007C6A34">
        <w:rPr>
          <w:rFonts w:ascii="Times New Roman" w:hAnsi="Times New Roman" w:cs="Times New Roman"/>
          <w:sz w:val="28"/>
          <w:szCs w:val="28"/>
        </w:rPr>
        <w:t>лений,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строение форм с учето</w:t>
      </w:r>
      <w:r>
        <w:rPr>
          <w:rFonts w:ascii="Times New Roman" w:hAnsi="Times New Roman" w:cs="Times New Roman"/>
          <w:sz w:val="28"/>
          <w:szCs w:val="28"/>
        </w:rPr>
        <w:t>м основ геометрии, работа с ге</w:t>
      </w:r>
      <w:r w:rsidR="007C6A34" w:rsidRPr="007C6A34">
        <w:rPr>
          <w:rFonts w:ascii="Times New Roman" w:hAnsi="Times New Roman" w:cs="Times New Roman"/>
          <w:sz w:val="28"/>
          <w:szCs w:val="28"/>
        </w:rPr>
        <w:t>ометрическими фигурами, те</w:t>
      </w:r>
      <w:r>
        <w:rPr>
          <w:rFonts w:ascii="Times New Roman" w:hAnsi="Times New Roman" w:cs="Times New Roman"/>
          <w:sz w:val="28"/>
          <w:szCs w:val="28"/>
        </w:rPr>
        <w:t>лами, именованными числами;</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Pr>
          <w:rFonts w:ascii="Times New Roman" w:hAnsi="Times New Roman" w:cs="Times New Roman"/>
          <w:sz w:val="28"/>
          <w:szCs w:val="28"/>
        </w:rPr>
        <w:t xml:space="preserve"> использование средств худо</w:t>
      </w:r>
      <w:r w:rsidR="007C6A34" w:rsidRPr="007C6A34">
        <w:rPr>
          <w:rFonts w:ascii="Times New Roman" w:hAnsi="Times New Roman" w:cs="Times New Roman"/>
          <w:sz w:val="28"/>
          <w:szCs w:val="28"/>
        </w:rPr>
        <w:t>жественной выразительности, законов</w:t>
      </w:r>
      <w:r>
        <w:rPr>
          <w:rFonts w:ascii="Times New Roman" w:hAnsi="Times New Roman" w:cs="Times New Roman"/>
          <w:sz w:val="28"/>
          <w:szCs w:val="28"/>
        </w:rPr>
        <w:t xml:space="preserve"> и правил декоратив</w:t>
      </w:r>
      <w:r w:rsidR="007C6A34" w:rsidRPr="007C6A34">
        <w:rPr>
          <w:rFonts w:ascii="Times New Roman" w:hAnsi="Times New Roman" w:cs="Times New Roman"/>
          <w:sz w:val="28"/>
          <w:szCs w:val="28"/>
        </w:rPr>
        <w:t>но-прикладного искусства и д</w:t>
      </w:r>
      <w:r w:rsidR="007C6A34" w:rsidRPr="007C6A34">
        <w:rPr>
          <w:rFonts w:ascii="Times New Roman" w:hAnsi="Times New Roman" w:cs="Times New Roman"/>
          <w:sz w:val="28"/>
          <w:szCs w:val="28"/>
        </w:rPr>
        <w:t>и</w:t>
      </w:r>
      <w:r>
        <w:rPr>
          <w:rFonts w:ascii="Times New Roman" w:hAnsi="Times New Roman" w:cs="Times New Roman"/>
          <w:sz w:val="28"/>
          <w:szCs w:val="28"/>
        </w:rPr>
        <w:t>зайна;</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природные формы и конструкции как униве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саль</w:t>
      </w:r>
      <w:r>
        <w:rPr>
          <w:rFonts w:ascii="Times New Roman" w:hAnsi="Times New Roman" w:cs="Times New Roman"/>
          <w:sz w:val="28"/>
          <w:szCs w:val="28"/>
        </w:rPr>
        <w:t xml:space="preserve">ный </w:t>
      </w:r>
      <w:r w:rsidR="007C6A34" w:rsidRPr="007C6A34">
        <w:rPr>
          <w:rFonts w:ascii="Times New Roman" w:hAnsi="Times New Roman" w:cs="Times New Roman"/>
          <w:sz w:val="28"/>
          <w:szCs w:val="28"/>
        </w:rPr>
        <w:t>исто</w:t>
      </w:r>
      <w:r>
        <w:rPr>
          <w:rFonts w:ascii="Times New Roman" w:hAnsi="Times New Roman" w:cs="Times New Roman"/>
          <w:sz w:val="28"/>
          <w:szCs w:val="28"/>
        </w:rPr>
        <w:t xml:space="preserve">чник инженерно-художественных </w:t>
      </w:r>
      <w:r w:rsidR="007C6A34" w:rsidRPr="007C6A34">
        <w:rPr>
          <w:rFonts w:ascii="Times New Roman" w:hAnsi="Times New Roman" w:cs="Times New Roman"/>
          <w:sz w:val="28"/>
          <w:szCs w:val="28"/>
        </w:rPr>
        <w:t>идей для мастера; природа как источник</w:t>
      </w:r>
      <w:r>
        <w:rPr>
          <w:rFonts w:ascii="Times New Roman" w:hAnsi="Times New Roman" w:cs="Times New Roman"/>
          <w:sz w:val="28"/>
          <w:szCs w:val="28"/>
        </w:rPr>
        <w:t xml:space="preserve"> сырья, этнокультурные традиции;</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w:t>
      </w:r>
      <w:r>
        <w:rPr>
          <w:rFonts w:ascii="Times New Roman" w:hAnsi="Times New Roman" w:cs="Times New Roman"/>
          <w:sz w:val="28"/>
          <w:szCs w:val="28"/>
        </w:rPr>
        <w:t>зультатов практической деятельности;</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7C6A34" w:rsidRPr="001936A4">
        <w:rPr>
          <w:rFonts w:ascii="Times New Roman" w:hAnsi="Times New Roman" w:cs="Times New Roman"/>
          <w:i/>
          <w:sz w:val="28"/>
          <w:szCs w:val="28"/>
        </w:rPr>
        <w:t>раб</w:t>
      </w:r>
      <w:r w:rsidRPr="001936A4">
        <w:rPr>
          <w:rFonts w:ascii="Times New Roman" w:hAnsi="Times New Roman" w:cs="Times New Roman"/>
          <w:i/>
          <w:sz w:val="28"/>
          <w:szCs w:val="28"/>
        </w:rPr>
        <w:t>ота с текстами для создания об</w:t>
      </w:r>
      <w:r w:rsidR="007C6A34" w:rsidRPr="001936A4">
        <w:rPr>
          <w:rFonts w:ascii="Times New Roman" w:hAnsi="Times New Roman" w:cs="Times New Roman"/>
          <w:i/>
          <w:sz w:val="28"/>
          <w:szCs w:val="28"/>
        </w:rPr>
        <w:t>раза, ре</w:t>
      </w:r>
      <w:r w:rsidR="007C6A34" w:rsidRPr="001936A4">
        <w:rPr>
          <w:rFonts w:ascii="Times New Roman" w:hAnsi="Times New Roman" w:cs="Times New Roman"/>
          <w:i/>
          <w:sz w:val="28"/>
          <w:szCs w:val="28"/>
        </w:rPr>
        <w:t>а</w:t>
      </w:r>
      <w:r w:rsidR="007C6A34" w:rsidRPr="001936A4">
        <w:rPr>
          <w:rFonts w:ascii="Times New Roman" w:hAnsi="Times New Roman" w:cs="Times New Roman"/>
          <w:i/>
          <w:sz w:val="28"/>
          <w:szCs w:val="28"/>
        </w:rPr>
        <w:t>лизуемого в изделии.</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в технологии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w:t>
      </w:r>
      <w:r w:rsidRPr="001936A4">
        <w:rPr>
          <w:rFonts w:ascii="Times New Roman" w:hAnsi="Times New Roman" w:cs="Times New Roman"/>
          <w:i/>
          <w:sz w:val="28"/>
          <w:szCs w:val="28"/>
        </w:rPr>
        <w:t>д</w:t>
      </w:r>
      <w:r w:rsidRPr="001936A4">
        <w:rPr>
          <w:rFonts w:ascii="Times New Roman" w:hAnsi="Times New Roman" w:cs="Times New Roman"/>
          <w:i/>
          <w:sz w:val="28"/>
          <w:szCs w:val="28"/>
        </w:rPr>
        <w:t>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w:t>
      </w:r>
      <w:r w:rsidRPr="007C6A34">
        <w:rPr>
          <w:rFonts w:ascii="Times New Roman" w:hAnsi="Times New Roman" w:cs="Times New Roman"/>
          <w:sz w:val="28"/>
          <w:szCs w:val="28"/>
        </w:rPr>
        <w:t>у</w:t>
      </w:r>
      <w:r w:rsidRPr="007C6A34">
        <w:rPr>
          <w:rFonts w:ascii="Times New Roman" w:hAnsi="Times New Roman" w:cs="Times New Roman"/>
          <w:sz w:val="28"/>
          <w:szCs w:val="28"/>
        </w:rPr>
        <w:t>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техноло</w:t>
      </w:r>
      <w:r w:rsidRPr="007C6A34">
        <w:rPr>
          <w:rFonts w:ascii="Times New Roman" w:hAnsi="Times New Roman" w:cs="Times New Roman"/>
          <w:sz w:val="28"/>
          <w:szCs w:val="28"/>
        </w:rPr>
        <w:t>гии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w:t>
      </w:r>
      <w:r w:rsidRPr="007C6A34">
        <w:rPr>
          <w:rFonts w:ascii="Times New Roman" w:hAnsi="Times New Roman" w:cs="Times New Roman"/>
          <w:sz w:val="28"/>
          <w:szCs w:val="28"/>
        </w:rPr>
        <w:t>о</w:t>
      </w:r>
      <w:r w:rsidRPr="007C6A34">
        <w:rPr>
          <w:rFonts w:ascii="Times New Roman" w:hAnsi="Times New Roman" w:cs="Times New Roman"/>
          <w:sz w:val="28"/>
          <w:szCs w:val="28"/>
        </w:rPr>
        <w:t>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w:t>
      </w:r>
      <w:r w:rsidRPr="007C6A34">
        <w:rPr>
          <w:rFonts w:ascii="Times New Roman" w:hAnsi="Times New Roman" w:cs="Times New Roman"/>
          <w:sz w:val="28"/>
          <w:szCs w:val="28"/>
        </w:rPr>
        <w:t>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w:t>
      </w:r>
      <w:r w:rsidR="0079781A">
        <w:rPr>
          <w:rFonts w:ascii="Times New Roman" w:hAnsi="Times New Roman" w:cs="Times New Roman"/>
          <w:sz w:val="28"/>
          <w:szCs w:val="28"/>
        </w:rPr>
        <w:t>о</w:t>
      </w:r>
      <w:r w:rsidR="0079781A">
        <w:rPr>
          <w:rFonts w:ascii="Times New Roman" w:hAnsi="Times New Roman" w:cs="Times New Roman"/>
          <w:sz w:val="28"/>
          <w:szCs w:val="28"/>
        </w:rPr>
        <w:t>циализации лич</w:t>
      </w:r>
      <w:r w:rsidRPr="007C6A34">
        <w:rPr>
          <w:rFonts w:ascii="Times New Roman" w:hAnsi="Times New Roman" w:cs="Times New Roman"/>
          <w:sz w:val="28"/>
          <w:szCs w:val="28"/>
        </w:rPr>
        <w:t>ности младшего школьника.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уроках технологии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ности, которая направлена на развитие творческих черт личности, коммуник</w:t>
      </w:r>
      <w:r w:rsidRPr="007C6A34">
        <w:rPr>
          <w:rFonts w:ascii="Times New Roman" w:hAnsi="Times New Roman" w:cs="Times New Roman"/>
          <w:sz w:val="28"/>
          <w:szCs w:val="28"/>
        </w:rPr>
        <w:t>а</w:t>
      </w:r>
      <w:r w:rsidRPr="007C6A34">
        <w:rPr>
          <w:rFonts w:ascii="Times New Roman" w:hAnsi="Times New Roman" w:cs="Times New Roman"/>
          <w:sz w:val="28"/>
          <w:szCs w:val="28"/>
        </w:rPr>
        <w:t>бельности, чувства ответственности, умения искать и использовать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цию.</w:t>
      </w:r>
    </w:p>
    <w:p w:rsidR="007D7E49" w:rsidRDefault="007D7E49" w:rsidP="007D7E49">
      <w:pPr>
        <w:jc w:val="both"/>
        <w:rPr>
          <w:rFonts w:ascii="Times New Roman" w:hAnsi="Times New Roman" w:cs="Times New Roman"/>
          <w:sz w:val="28"/>
          <w:szCs w:val="28"/>
        </w:rPr>
      </w:pPr>
    </w:p>
    <w:p w:rsidR="007D7E49" w:rsidRPr="00E22CCC" w:rsidRDefault="007D7E49" w:rsidP="007D7E49">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Технология</w:t>
      </w:r>
      <w:r w:rsidRPr="00E22CCC">
        <w:rPr>
          <w:rFonts w:ascii="Times New Roman" w:hAnsi="Times New Roman" w:cs="Times New Roman"/>
          <w:b/>
          <w:i/>
          <w:sz w:val="28"/>
          <w:szCs w:val="28"/>
        </w:rPr>
        <w:t>» в учебном плане</w:t>
      </w:r>
    </w:p>
    <w:p w:rsidR="007D7E49" w:rsidRPr="007C6A34" w:rsidRDefault="007D7E49" w:rsidP="007D7E49">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Технология</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Технол</w:t>
      </w:r>
      <w:r>
        <w:rPr>
          <w:rFonts w:ascii="Times New Roman" w:hAnsi="Times New Roman" w:cs="Times New Roman"/>
          <w:sz w:val="28"/>
          <w:szCs w:val="28"/>
        </w:rPr>
        <w:t>о</w:t>
      </w:r>
      <w:r>
        <w:rPr>
          <w:rFonts w:ascii="Times New Roman" w:hAnsi="Times New Roman" w:cs="Times New Roman"/>
          <w:sz w:val="28"/>
          <w:szCs w:val="28"/>
        </w:rPr>
        <w:t>гия</w:t>
      </w:r>
      <w:r w:rsidRPr="00E22CCC">
        <w:rPr>
          <w:rFonts w:ascii="Times New Roman" w:hAnsi="Times New Roman" w:cs="Times New Roman"/>
          <w:sz w:val="28"/>
          <w:szCs w:val="28"/>
        </w:rPr>
        <w:t>».</w:t>
      </w:r>
    </w:p>
    <w:p w:rsidR="007D7E49" w:rsidRPr="0012611B" w:rsidRDefault="007D7E49" w:rsidP="007D7E49">
      <w:pPr>
        <w:ind w:firstLine="709"/>
        <w:jc w:val="both"/>
        <w:rPr>
          <w:rFonts w:ascii="Times New Roman" w:hAnsi="Times New Roman" w:cs="Times New Roman"/>
          <w:sz w:val="28"/>
          <w:szCs w:val="28"/>
        </w:rPr>
      </w:pPr>
      <w:r w:rsidRPr="0012611B">
        <w:rPr>
          <w:rFonts w:ascii="Times New Roman" w:hAnsi="Times New Roman" w:cs="Times New Roman"/>
          <w:sz w:val="28"/>
          <w:szCs w:val="28"/>
        </w:rPr>
        <w:t>Общее число часов на изучение курса «Технология» в 1-4 классах - 135 (по 1 ч. в неделю): 33 ч. в 1 классе и по 34 ч. во 2-4 классах.</w:t>
      </w:r>
    </w:p>
    <w:p w:rsidR="00E831C4" w:rsidRDefault="00E831C4" w:rsidP="005E29C6">
      <w:pPr>
        <w:jc w:val="both"/>
        <w:rPr>
          <w:rFonts w:ascii="Times New Roman" w:hAnsi="Times New Roman" w:cs="Times New Roman"/>
          <w:b/>
          <w:sz w:val="28"/>
          <w:szCs w:val="28"/>
        </w:rPr>
      </w:pPr>
    </w:p>
    <w:p w:rsidR="0079781A" w:rsidRPr="001936A4" w:rsidRDefault="001936A4" w:rsidP="003061FB">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t>2) </w:t>
      </w:r>
      <w:r w:rsidR="007C6A34" w:rsidRPr="001936A4">
        <w:rPr>
          <w:rFonts w:ascii="Times New Roman" w:hAnsi="Times New Roman" w:cs="Times New Roman"/>
          <w:b/>
          <w:sz w:val="28"/>
          <w:szCs w:val="28"/>
        </w:rPr>
        <w:t>СОДЕРЖАНИЕ ОБУЧЕНИЯ</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Программа содержит</w:t>
      </w:r>
      <w:r w:rsidR="007C6A34"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007C6A34" w:rsidRPr="007C6A34">
        <w:rPr>
          <w:rFonts w:ascii="Times New Roman" w:hAnsi="Times New Roman" w:cs="Times New Roman"/>
          <w:sz w:val="28"/>
          <w:szCs w:val="28"/>
        </w:rPr>
        <w:t xml:space="preserve"> единиц</w:t>
      </w:r>
      <w:r>
        <w:rPr>
          <w:rFonts w:ascii="Times New Roman" w:hAnsi="Times New Roman" w:cs="Times New Roman"/>
          <w:sz w:val="28"/>
          <w:szCs w:val="28"/>
        </w:rPr>
        <w:t>ы</w:t>
      </w:r>
      <w:r w:rsidR="00F73D04">
        <w:rPr>
          <w:rFonts w:ascii="Times New Roman" w:hAnsi="Times New Roman" w:cs="Times New Roman"/>
          <w:sz w:val="28"/>
          <w:szCs w:val="28"/>
        </w:rPr>
        <w:t xml:space="preserve"> (модули)</w:t>
      </w:r>
      <w:r>
        <w:rPr>
          <w:rFonts w:ascii="Times New Roman" w:hAnsi="Times New Roman" w:cs="Times New Roman"/>
          <w:sz w:val="28"/>
          <w:szCs w:val="28"/>
        </w:rPr>
        <w:t>, котор</w:t>
      </w:r>
      <w:r w:rsidR="007C6A34" w:rsidRPr="007C6A34">
        <w:rPr>
          <w:rFonts w:ascii="Times New Roman" w:hAnsi="Times New Roman" w:cs="Times New Roman"/>
          <w:sz w:val="28"/>
          <w:szCs w:val="28"/>
        </w:rPr>
        <w:t>ые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 xml:space="preserve">ствуют ФГОС НОО и являются общими 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w:t>
      </w:r>
      <w:r w:rsidRPr="007C6A34">
        <w:rPr>
          <w:rFonts w:ascii="Times New Roman" w:hAnsi="Times New Roman" w:cs="Times New Roman"/>
          <w:sz w:val="28"/>
          <w:szCs w:val="28"/>
        </w:rPr>
        <w:t>о</w:t>
      </w:r>
      <w:r w:rsidRPr="007C6A34">
        <w:rPr>
          <w:rFonts w:ascii="Times New Roman" w:hAnsi="Times New Roman" w:cs="Times New Roman"/>
          <w:sz w:val="28"/>
          <w:szCs w:val="28"/>
        </w:rPr>
        <w:lastRenderedPageBreak/>
        <w:t>гика данного учебного курса не является жёсткой</w:t>
      </w:r>
      <w:r w:rsidR="005B612C">
        <w:rPr>
          <w:rFonts w:ascii="Times New Roman" w:hAnsi="Times New Roman" w:cs="Times New Roman"/>
          <w:sz w:val="28"/>
          <w:szCs w:val="28"/>
        </w:rPr>
        <w:t>, модули мо</w:t>
      </w:r>
      <w:r w:rsidR="001936A4">
        <w:rPr>
          <w:rFonts w:ascii="Times New Roman" w:hAnsi="Times New Roman" w:cs="Times New Roman"/>
          <w:sz w:val="28"/>
          <w:szCs w:val="28"/>
        </w:rPr>
        <w:t>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BC613C">
      <w:pPr>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007C6A34" w:rsidRPr="00F73D04">
        <w:rPr>
          <w:rFonts w:ascii="Times New Roman" w:hAnsi="Times New Roman" w:cs="Times New Roman"/>
          <w:b/>
          <w:sz w:val="28"/>
          <w:szCs w:val="28"/>
        </w:rPr>
        <w:t>КЛАСС</w:t>
      </w:r>
    </w:p>
    <w:p w:rsidR="00F73D04" w:rsidRPr="00F73D04" w:rsidRDefault="00F73D04" w:rsidP="00F73D0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Технологии,</w:t>
      </w:r>
      <w:r w:rsidR="000E4300">
        <w:rPr>
          <w:rFonts w:ascii="Times New Roman" w:hAnsi="Times New Roman" w:cs="Times New Roman"/>
          <w:b/>
          <w:sz w:val="28"/>
          <w:szCs w:val="28"/>
        </w:rPr>
        <w:t xml:space="preserve"> профессии и производства</w:t>
      </w:r>
    </w:p>
    <w:p w:rsidR="00F73D04" w:rsidRDefault="00F73D0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Природа как источник сыр</w:t>
      </w:r>
      <w:r>
        <w:rPr>
          <w:rFonts w:ascii="Times New Roman" w:hAnsi="Times New Roman" w:cs="Times New Roman"/>
          <w:sz w:val="28"/>
          <w:szCs w:val="28"/>
        </w:rPr>
        <w:t>ьевых ресурсов и творчества ма</w:t>
      </w:r>
      <w:r w:rsidRPr="007C6A34">
        <w:rPr>
          <w:rFonts w:ascii="Times New Roman" w:hAnsi="Times New Roman" w:cs="Times New Roman"/>
          <w:sz w:val="28"/>
          <w:szCs w:val="28"/>
        </w:rPr>
        <w:t>стеров. Красота и разнообразие природных форм, их передача в изделиях из различных матер</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алов. </w:t>
      </w:r>
    </w:p>
    <w:p w:rsidR="007C6A34" w:rsidRPr="007C6A34" w:rsidRDefault="00F73D0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Наблюдения </w:t>
      </w:r>
      <w:r>
        <w:rPr>
          <w:rFonts w:ascii="Times New Roman" w:hAnsi="Times New Roman" w:cs="Times New Roman"/>
          <w:sz w:val="28"/>
          <w:szCs w:val="28"/>
        </w:rPr>
        <w:t>природы и фантазия мастера -</w:t>
      </w:r>
      <w:r w:rsidR="007C6A34" w:rsidRPr="007C6A34">
        <w:rPr>
          <w:rFonts w:ascii="Times New Roman" w:hAnsi="Times New Roman" w:cs="Times New Roman"/>
          <w:sz w:val="28"/>
          <w:szCs w:val="28"/>
        </w:rPr>
        <w:t xml:space="preserve"> условия создания изделия. Бе</w:t>
      </w:r>
      <w:r>
        <w:rPr>
          <w:rFonts w:ascii="Times New Roman" w:hAnsi="Times New Roman" w:cs="Times New Roman"/>
          <w:sz w:val="28"/>
          <w:szCs w:val="28"/>
        </w:rPr>
        <w:t>режное от</w:t>
      </w:r>
      <w:r w:rsidR="007C6A34" w:rsidRPr="007C6A34">
        <w:rPr>
          <w:rFonts w:ascii="Times New Roman" w:hAnsi="Times New Roman" w:cs="Times New Roman"/>
          <w:sz w:val="28"/>
          <w:szCs w:val="28"/>
        </w:rPr>
        <w:t>ношение к природе. Общее понятие об изучаемых материалах, их происхождении, разнообра</w:t>
      </w:r>
      <w:r>
        <w:rPr>
          <w:rFonts w:ascii="Times New Roman" w:hAnsi="Times New Roman" w:cs="Times New Roman"/>
          <w:sz w:val="28"/>
          <w:szCs w:val="28"/>
        </w:rPr>
        <w:t>зии. Подготовка к работе. Рабо</w:t>
      </w:r>
      <w:r w:rsidR="007C6A34" w:rsidRPr="007C6A34">
        <w:rPr>
          <w:rFonts w:ascii="Times New Roman" w:hAnsi="Times New Roman" w:cs="Times New Roman"/>
          <w:sz w:val="28"/>
          <w:szCs w:val="28"/>
        </w:rPr>
        <w:t>чее место, его орган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зация в зависи</w:t>
      </w:r>
      <w:r>
        <w:rPr>
          <w:rFonts w:ascii="Times New Roman" w:hAnsi="Times New Roman" w:cs="Times New Roman"/>
          <w:sz w:val="28"/>
          <w:szCs w:val="28"/>
        </w:rPr>
        <w:t>мости от вида работы. Ра</w:t>
      </w:r>
      <w:r w:rsidR="007C6A34" w:rsidRPr="007C6A34">
        <w:rPr>
          <w:rFonts w:ascii="Times New Roman" w:hAnsi="Times New Roman" w:cs="Times New Roman"/>
          <w:sz w:val="28"/>
          <w:szCs w:val="28"/>
        </w:rPr>
        <w:t>циональное размещение на рабочем 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сте материа</w:t>
      </w:r>
      <w:r>
        <w:rPr>
          <w:rFonts w:ascii="Times New Roman" w:hAnsi="Times New Roman" w:cs="Times New Roman"/>
          <w:sz w:val="28"/>
          <w:szCs w:val="28"/>
        </w:rPr>
        <w:t>лов и инстру</w:t>
      </w:r>
      <w:r w:rsidR="007C6A34" w:rsidRPr="007C6A34">
        <w:rPr>
          <w:rFonts w:ascii="Times New Roman" w:hAnsi="Times New Roman" w:cs="Times New Roman"/>
          <w:sz w:val="28"/>
          <w:szCs w:val="28"/>
        </w:rPr>
        <w:t>ментов; поддержание порядка во время работы; уборка по окончании работы. Рациональное и безопасное использование и хранение инструментов.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родных и знаком</w:t>
      </w:r>
      <w:r w:rsidR="00F73D04">
        <w:rPr>
          <w:rFonts w:ascii="Times New Roman" w:hAnsi="Times New Roman" w:cs="Times New Roman"/>
          <w:sz w:val="28"/>
          <w:szCs w:val="28"/>
        </w:rPr>
        <w:t>ых. Профессии, связанные с изу</w:t>
      </w:r>
      <w:r w:rsidRPr="007C6A34">
        <w:rPr>
          <w:rFonts w:ascii="Times New Roman" w:hAnsi="Times New Roman" w:cs="Times New Roman"/>
          <w:sz w:val="28"/>
          <w:szCs w:val="28"/>
        </w:rPr>
        <w:t>чаемыми м</w:t>
      </w:r>
      <w:r w:rsidRPr="007C6A34">
        <w:rPr>
          <w:rFonts w:ascii="Times New Roman" w:hAnsi="Times New Roman" w:cs="Times New Roman"/>
          <w:sz w:val="28"/>
          <w:szCs w:val="28"/>
        </w:rPr>
        <w:t>а</w:t>
      </w:r>
      <w:r w:rsidRPr="007C6A34">
        <w:rPr>
          <w:rFonts w:ascii="Times New Roman" w:hAnsi="Times New Roman" w:cs="Times New Roman"/>
          <w:sz w:val="28"/>
          <w:szCs w:val="28"/>
        </w:rPr>
        <w:t>териалами и производствами. Профессии сферы обслуживания.</w:t>
      </w:r>
    </w:p>
    <w:p w:rsidR="007D7E49" w:rsidRPr="007C6A34" w:rsidRDefault="007C6A34" w:rsidP="00E831C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праздники народов России, ремёсла, обычаи.</w:t>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7D7E49" w:rsidRPr="007D7E49" w:rsidRDefault="007D7E49" w:rsidP="007D7E49">
      <w:pPr>
        <w:pStyle w:val="TableParagraph"/>
        <w:ind w:left="-47" w:right="-52" w:firstLine="756"/>
        <w:rPr>
          <w:rFonts w:eastAsiaTheme="minorHAnsi"/>
          <w:b/>
          <w:bCs/>
          <w:i/>
          <w:sz w:val="28"/>
          <w:szCs w:val="28"/>
        </w:rPr>
      </w:pPr>
      <w:r>
        <w:rPr>
          <w:rFonts w:eastAsiaTheme="minorHAnsi"/>
          <w:b/>
          <w:bCs/>
          <w:i/>
          <w:sz w:val="28"/>
          <w:szCs w:val="28"/>
        </w:rPr>
        <w:t>Т</w:t>
      </w:r>
      <w:r w:rsidRPr="007D7E49">
        <w:rPr>
          <w:rFonts w:eastAsiaTheme="minorHAnsi"/>
          <w:b/>
          <w:bCs/>
          <w:i/>
          <w:sz w:val="28"/>
          <w:szCs w:val="28"/>
        </w:rPr>
        <w:t xml:space="preserve">ехнологии работы с бумагой </w:t>
      </w:r>
      <w:r w:rsidRPr="007D7E49">
        <w:rPr>
          <w:b/>
          <w:bCs/>
          <w:i/>
          <w:sz w:val="28"/>
          <w:szCs w:val="28"/>
        </w:rPr>
        <w:t>и картоном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экономное и рациональное использова</w:t>
      </w:r>
      <w:r w:rsidR="00F73D04">
        <w:rPr>
          <w:rFonts w:ascii="Times New Roman" w:hAnsi="Times New Roman" w:cs="Times New Roman"/>
          <w:sz w:val="28"/>
          <w:szCs w:val="28"/>
        </w:rPr>
        <w:t>ние обраба</w:t>
      </w:r>
      <w:r w:rsidRPr="007C6A34">
        <w:rPr>
          <w:rFonts w:ascii="Times New Roman" w:hAnsi="Times New Roman" w:cs="Times New Roman"/>
          <w:sz w:val="28"/>
          <w:szCs w:val="28"/>
        </w:rPr>
        <w:t>тываемых материалов. Испол</w:t>
      </w:r>
      <w:r w:rsidR="00F73D04">
        <w:rPr>
          <w:rFonts w:ascii="Times New Roman" w:hAnsi="Times New Roman" w:cs="Times New Roman"/>
          <w:sz w:val="28"/>
          <w:szCs w:val="28"/>
        </w:rPr>
        <w:t>ьзование конструктивных особен</w:t>
      </w:r>
      <w:r w:rsidRPr="007C6A34">
        <w:rPr>
          <w:rFonts w:ascii="Times New Roman" w:hAnsi="Times New Roman" w:cs="Times New Roman"/>
          <w:sz w:val="28"/>
          <w:szCs w:val="28"/>
        </w:rPr>
        <w:t>ностей материалов при и</w:t>
      </w:r>
      <w:r w:rsidRPr="007C6A34">
        <w:rPr>
          <w:rFonts w:ascii="Times New Roman" w:hAnsi="Times New Roman" w:cs="Times New Roman"/>
          <w:sz w:val="28"/>
          <w:szCs w:val="28"/>
        </w:rPr>
        <w:t>з</w:t>
      </w:r>
      <w:r w:rsidRPr="007C6A34">
        <w:rPr>
          <w:rFonts w:ascii="Times New Roman" w:hAnsi="Times New Roman" w:cs="Times New Roman"/>
          <w:sz w:val="28"/>
          <w:szCs w:val="28"/>
        </w:rPr>
        <w:t>готовлении изделий.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технологически</w:t>
      </w:r>
      <w:r w:rsidR="00F73D04">
        <w:rPr>
          <w:rFonts w:ascii="Times New Roman" w:hAnsi="Times New Roman" w:cs="Times New Roman"/>
          <w:sz w:val="28"/>
          <w:szCs w:val="28"/>
        </w:rPr>
        <w:t>е операции ручной обработки ма</w:t>
      </w:r>
      <w:r w:rsidRPr="007C6A34">
        <w:rPr>
          <w:rFonts w:ascii="Times New Roman" w:hAnsi="Times New Roman" w:cs="Times New Roman"/>
          <w:sz w:val="28"/>
          <w:szCs w:val="28"/>
        </w:rPr>
        <w:t>териалов: ра</w:t>
      </w:r>
      <w:r w:rsidRPr="007C6A34">
        <w:rPr>
          <w:rFonts w:ascii="Times New Roman" w:hAnsi="Times New Roman" w:cs="Times New Roman"/>
          <w:sz w:val="28"/>
          <w:szCs w:val="28"/>
        </w:rPr>
        <w:t>з</w:t>
      </w:r>
      <w:r w:rsidRPr="007C6A34">
        <w:rPr>
          <w:rFonts w:ascii="Times New Roman" w:hAnsi="Times New Roman" w:cs="Times New Roman"/>
          <w:sz w:val="28"/>
          <w:szCs w:val="28"/>
        </w:rPr>
        <w:t xml:space="preserve">метка деталей, </w:t>
      </w:r>
      <w:r w:rsidR="00F73D04">
        <w:rPr>
          <w:rFonts w:ascii="Times New Roman" w:hAnsi="Times New Roman" w:cs="Times New Roman"/>
          <w:sz w:val="28"/>
          <w:szCs w:val="28"/>
        </w:rPr>
        <w:t>выделение деталей, формообразо</w:t>
      </w:r>
      <w:r w:rsidRPr="007C6A34">
        <w:rPr>
          <w:rFonts w:ascii="Times New Roman" w:hAnsi="Times New Roman" w:cs="Times New Roman"/>
          <w:sz w:val="28"/>
          <w:szCs w:val="28"/>
        </w:rPr>
        <w:t>вание деталей, сборка изделия</w:t>
      </w:r>
      <w:r w:rsidR="00F73D04">
        <w:rPr>
          <w:rFonts w:ascii="Times New Roman" w:hAnsi="Times New Roman" w:cs="Times New Roman"/>
          <w:sz w:val="28"/>
          <w:szCs w:val="28"/>
        </w:rPr>
        <w:t>, отделка изделия или его дета</w:t>
      </w:r>
      <w:r w:rsidRPr="007C6A34">
        <w:rPr>
          <w:rFonts w:ascii="Times New Roman" w:hAnsi="Times New Roman" w:cs="Times New Roman"/>
          <w:sz w:val="28"/>
          <w:szCs w:val="28"/>
        </w:rPr>
        <w:t>лей. Общее представление.</w:t>
      </w:r>
    </w:p>
    <w:p w:rsidR="007C6A34" w:rsidRPr="007C6A34" w:rsidRDefault="007C6A3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Способы разметки деталей: на глаз и от руки, по шаблону, по линейке (как направля</w:t>
      </w:r>
      <w:r w:rsidR="00F73D04">
        <w:rPr>
          <w:rFonts w:ascii="Times New Roman" w:hAnsi="Times New Roman" w:cs="Times New Roman"/>
          <w:sz w:val="28"/>
          <w:szCs w:val="28"/>
        </w:rPr>
        <w:t>ющему инструменту без откладыва</w:t>
      </w:r>
      <w:r w:rsidRPr="007C6A34">
        <w:rPr>
          <w:rFonts w:ascii="Times New Roman" w:hAnsi="Times New Roman" w:cs="Times New Roman"/>
          <w:sz w:val="28"/>
          <w:szCs w:val="28"/>
        </w:rPr>
        <w:t>ния размеров) с опорой на р</w:t>
      </w:r>
      <w:r w:rsidRPr="007C6A34">
        <w:rPr>
          <w:rFonts w:ascii="Times New Roman" w:hAnsi="Times New Roman" w:cs="Times New Roman"/>
          <w:sz w:val="28"/>
          <w:szCs w:val="28"/>
        </w:rPr>
        <w:t>и</w:t>
      </w:r>
      <w:r w:rsidR="00F73D04">
        <w:rPr>
          <w:rFonts w:ascii="Times New Roman" w:hAnsi="Times New Roman" w:cs="Times New Roman"/>
          <w:sz w:val="28"/>
          <w:szCs w:val="28"/>
        </w:rPr>
        <w:t xml:space="preserve">сунки, графическую инструкцию, </w:t>
      </w:r>
      <w:r w:rsidRPr="007C6A34">
        <w:rPr>
          <w:rFonts w:ascii="Times New Roman" w:hAnsi="Times New Roman" w:cs="Times New Roman"/>
          <w:sz w:val="28"/>
          <w:szCs w:val="28"/>
        </w:rPr>
        <w:t>простейшую схему. Чтение условных граф</w:t>
      </w:r>
      <w:r w:rsidRPr="007C6A34">
        <w:rPr>
          <w:rFonts w:ascii="Times New Roman" w:hAnsi="Times New Roman" w:cs="Times New Roman"/>
          <w:sz w:val="28"/>
          <w:szCs w:val="28"/>
        </w:rPr>
        <w:t>и</w:t>
      </w:r>
      <w:r w:rsidR="00F73D04">
        <w:rPr>
          <w:rFonts w:ascii="Times New Roman" w:hAnsi="Times New Roman" w:cs="Times New Roman"/>
          <w:sz w:val="28"/>
          <w:szCs w:val="28"/>
        </w:rPr>
        <w:t>ческих изображе</w:t>
      </w:r>
      <w:r w:rsidRPr="007C6A34">
        <w:rPr>
          <w:rFonts w:ascii="Times New Roman" w:hAnsi="Times New Roman" w:cs="Times New Roman"/>
          <w:sz w:val="28"/>
          <w:szCs w:val="28"/>
        </w:rPr>
        <w:t>ний (называние операций, сп</w:t>
      </w:r>
      <w:r w:rsidR="0079781A">
        <w:rPr>
          <w:rFonts w:ascii="Times New Roman" w:hAnsi="Times New Roman" w:cs="Times New Roman"/>
          <w:sz w:val="28"/>
          <w:szCs w:val="28"/>
        </w:rPr>
        <w:t xml:space="preserve">особов </w:t>
      </w:r>
      <w:r w:rsidR="004713C8">
        <w:rPr>
          <w:rFonts w:ascii="Times New Roman" w:hAnsi="Times New Roman" w:cs="Times New Roman"/>
          <w:sz w:val="28"/>
          <w:szCs w:val="28"/>
        </w:rPr>
        <w:t xml:space="preserve">и приёмов работы, </w:t>
      </w:r>
      <w:r w:rsidR="00A0511D">
        <w:rPr>
          <w:rFonts w:ascii="Times New Roman" w:hAnsi="Times New Roman" w:cs="Times New Roman"/>
          <w:sz w:val="28"/>
          <w:szCs w:val="28"/>
        </w:rPr>
        <w:t>посл</w:t>
      </w:r>
      <w:r w:rsidR="00A0511D">
        <w:rPr>
          <w:rFonts w:ascii="Times New Roman" w:hAnsi="Times New Roman" w:cs="Times New Roman"/>
          <w:sz w:val="28"/>
          <w:szCs w:val="28"/>
        </w:rPr>
        <w:t>е</w:t>
      </w:r>
      <w:r w:rsidRPr="007C6A34">
        <w:rPr>
          <w:rFonts w:ascii="Times New Roman" w:hAnsi="Times New Roman" w:cs="Times New Roman"/>
          <w:sz w:val="28"/>
          <w:szCs w:val="28"/>
        </w:rPr>
        <w:t>довательности изготовления изделий). Правила экономной и аккуратной ра</w:t>
      </w:r>
      <w:r w:rsidRPr="007C6A34">
        <w:rPr>
          <w:rFonts w:ascii="Times New Roman" w:hAnsi="Times New Roman" w:cs="Times New Roman"/>
          <w:sz w:val="28"/>
          <w:szCs w:val="28"/>
        </w:rPr>
        <w:t>з</w:t>
      </w:r>
      <w:r w:rsidRPr="007C6A34">
        <w:rPr>
          <w:rFonts w:ascii="Times New Roman" w:hAnsi="Times New Roman" w:cs="Times New Roman"/>
          <w:sz w:val="28"/>
          <w:szCs w:val="28"/>
        </w:rPr>
        <w:lastRenderedPageBreak/>
        <w:t>метки. Рациональная раз</w:t>
      </w:r>
      <w:r w:rsidR="00F73D04">
        <w:rPr>
          <w:rFonts w:ascii="Times New Roman" w:hAnsi="Times New Roman" w:cs="Times New Roman"/>
          <w:sz w:val="28"/>
          <w:szCs w:val="28"/>
        </w:rPr>
        <w:t>метка и вырезание не</w:t>
      </w:r>
      <w:r w:rsidRPr="007C6A34">
        <w:rPr>
          <w:rFonts w:ascii="Times New Roman" w:hAnsi="Times New Roman" w:cs="Times New Roman"/>
          <w:sz w:val="28"/>
          <w:szCs w:val="28"/>
        </w:rPr>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w:t>
      </w:r>
      <w:r w:rsidR="00F73D04">
        <w:rPr>
          <w:rFonts w:ascii="Times New Roman" w:hAnsi="Times New Roman" w:cs="Times New Roman"/>
          <w:sz w:val="28"/>
          <w:szCs w:val="28"/>
        </w:rPr>
        <w:t>лей (окрашивание, вышивка, ап</w:t>
      </w:r>
      <w:r w:rsidRPr="007C6A34">
        <w:rPr>
          <w:rFonts w:ascii="Times New Roman" w:hAnsi="Times New Roman" w:cs="Times New Roman"/>
          <w:sz w:val="28"/>
          <w:szCs w:val="28"/>
        </w:rPr>
        <w:t>пликация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соответствующих инструментов и способов обработки матери</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лов в зависимости от </w:t>
      </w:r>
      <w:r w:rsidR="00F73D04">
        <w:rPr>
          <w:rFonts w:ascii="Times New Roman" w:hAnsi="Times New Roman" w:cs="Times New Roman"/>
          <w:sz w:val="28"/>
          <w:szCs w:val="28"/>
        </w:rPr>
        <w:t xml:space="preserve">их свойств и видов изделий. </w:t>
      </w:r>
      <w:proofErr w:type="gramStart"/>
      <w:r w:rsidR="00F73D04">
        <w:rPr>
          <w:rFonts w:ascii="Times New Roman" w:hAnsi="Times New Roman" w:cs="Times New Roman"/>
          <w:sz w:val="28"/>
          <w:szCs w:val="28"/>
        </w:rPr>
        <w:t>Ин</w:t>
      </w:r>
      <w:r w:rsidRPr="007C6A34">
        <w:rPr>
          <w:rFonts w:ascii="Times New Roman" w:hAnsi="Times New Roman" w:cs="Times New Roman"/>
          <w:sz w:val="28"/>
          <w:szCs w:val="28"/>
        </w:rPr>
        <w:t>струменты и приспосо</w:t>
      </w:r>
      <w:r w:rsidRPr="007C6A34">
        <w:rPr>
          <w:rFonts w:ascii="Times New Roman" w:hAnsi="Times New Roman" w:cs="Times New Roman"/>
          <w:sz w:val="28"/>
          <w:szCs w:val="28"/>
        </w:rPr>
        <w:t>б</w:t>
      </w:r>
      <w:r w:rsidRPr="007C6A34">
        <w:rPr>
          <w:rFonts w:ascii="Times New Roman" w:hAnsi="Times New Roman" w:cs="Times New Roman"/>
          <w:sz w:val="28"/>
          <w:szCs w:val="28"/>
        </w:rPr>
        <w:t>лени</w:t>
      </w:r>
      <w:r w:rsidR="00F73D04">
        <w:rPr>
          <w:rFonts w:ascii="Times New Roman" w:hAnsi="Times New Roman" w:cs="Times New Roman"/>
          <w:sz w:val="28"/>
          <w:szCs w:val="28"/>
        </w:rPr>
        <w:t>я (ножницы, линейка, игла, гла</w:t>
      </w:r>
      <w:r w:rsidRPr="007C6A34">
        <w:rPr>
          <w:rFonts w:ascii="Times New Roman" w:hAnsi="Times New Roman" w:cs="Times New Roman"/>
          <w:sz w:val="28"/>
          <w:szCs w:val="28"/>
        </w:rPr>
        <w:t xml:space="preserve">дилка, </w:t>
      </w:r>
      <w:r w:rsidR="00F73D04">
        <w:rPr>
          <w:rFonts w:ascii="Times New Roman" w:hAnsi="Times New Roman" w:cs="Times New Roman"/>
          <w:sz w:val="28"/>
          <w:szCs w:val="28"/>
        </w:rPr>
        <w:t xml:space="preserve">стека, шаблон и др.), их </w:t>
      </w:r>
      <w:r w:rsidRPr="007C6A34">
        <w:rPr>
          <w:rFonts w:ascii="Times New Roman" w:hAnsi="Times New Roman" w:cs="Times New Roman"/>
          <w:sz w:val="28"/>
          <w:szCs w:val="28"/>
        </w:rPr>
        <w:t>правиль</w:t>
      </w:r>
      <w:r w:rsidR="00F73D04">
        <w:rPr>
          <w:rFonts w:ascii="Times New Roman" w:hAnsi="Times New Roman" w:cs="Times New Roman"/>
          <w:sz w:val="28"/>
          <w:szCs w:val="28"/>
        </w:rPr>
        <w:t xml:space="preserve">ное, </w:t>
      </w:r>
      <w:r w:rsidRPr="007C6A34">
        <w:rPr>
          <w:rFonts w:ascii="Times New Roman" w:hAnsi="Times New Roman" w:cs="Times New Roman"/>
          <w:sz w:val="28"/>
          <w:szCs w:val="28"/>
        </w:rPr>
        <w:t>рациональное и безопасное использование.</w:t>
      </w:r>
      <w:proofErr w:type="gramEnd"/>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Пластические массы, их виды (пластилин, пластика и др.). Приёмы изг</w:t>
      </w:r>
      <w:r w:rsidRPr="007C6A34">
        <w:rPr>
          <w:rFonts w:ascii="Times New Roman" w:hAnsi="Times New Roman" w:cs="Times New Roman"/>
          <w:sz w:val="28"/>
          <w:szCs w:val="28"/>
        </w:rPr>
        <w:t>о</w:t>
      </w:r>
      <w:r w:rsidRPr="007C6A34">
        <w:rPr>
          <w:rFonts w:ascii="Times New Roman" w:hAnsi="Times New Roman" w:cs="Times New Roman"/>
          <w:sz w:val="28"/>
          <w:szCs w:val="28"/>
        </w:rPr>
        <w:t>товления изделий доступной по сложности формы из них: разметка на глаз, о</w:t>
      </w:r>
      <w:r w:rsidRPr="007C6A34">
        <w:rPr>
          <w:rFonts w:ascii="Times New Roman" w:hAnsi="Times New Roman" w:cs="Times New Roman"/>
          <w:sz w:val="28"/>
          <w:szCs w:val="28"/>
        </w:rPr>
        <w:t>т</w:t>
      </w:r>
      <w:r w:rsidRPr="007C6A34">
        <w:rPr>
          <w:rFonts w:ascii="Times New Roman" w:hAnsi="Times New Roman" w:cs="Times New Roman"/>
          <w:sz w:val="28"/>
          <w:szCs w:val="28"/>
        </w:rPr>
        <w:t>деление части (стекой, отрыван</w:t>
      </w:r>
      <w:r w:rsidR="00F73D04">
        <w:rPr>
          <w:rFonts w:ascii="Times New Roman" w:hAnsi="Times New Roman" w:cs="Times New Roman"/>
          <w:sz w:val="28"/>
          <w:szCs w:val="28"/>
        </w:rPr>
        <w:t>и</w:t>
      </w:r>
      <w:r w:rsidRPr="007C6A34">
        <w:rPr>
          <w:rFonts w:ascii="Times New Roman" w:hAnsi="Times New Roman" w:cs="Times New Roman"/>
          <w:sz w:val="28"/>
          <w:szCs w:val="28"/>
        </w:rPr>
        <w:t>ем), придание формы.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распространён</w:t>
      </w:r>
      <w:r w:rsidR="00F73D04">
        <w:rPr>
          <w:rFonts w:ascii="Times New Roman" w:hAnsi="Times New Roman" w:cs="Times New Roman"/>
          <w:sz w:val="28"/>
          <w:szCs w:val="28"/>
        </w:rPr>
        <w:t>ные виды бумаги. Их общие свой</w:t>
      </w:r>
      <w:r w:rsidRPr="007C6A34">
        <w:rPr>
          <w:rFonts w:ascii="Times New Roman" w:hAnsi="Times New Roman" w:cs="Times New Roman"/>
          <w:sz w:val="28"/>
          <w:szCs w:val="28"/>
        </w:rPr>
        <w:t>ства. Просте</w:t>
      </w:r>
      <w:r w:rsidRPr="007C6A34">
        <w:rPr>
          <w:rFonts w:ascii="Times New Roman" w:hAnsi="Times New Roman" w:cs="Times New Roman"/>
          <w:sz w:val="28"/>
          <w:szCs w:val="28"/>
        </w:rPr>
        <w:t>й</w:t>
      </w:r>
      <w:r w:rsidRPr="007C6A34">
        <w:rPr>
          <w:rFonts w:ascii="Times New Roman" w:hAnsi="Times New Roman" w:cs="Times New Roman"/>
          <w:sz w:val="28"/>
          <w:szCs w:val="28"/>
        </w:rPr>
        <w:t>шие способы обработки бума</w:t>
      </w:r>
      <w:r w:rsidR="00F73D04">
        <w:rPr>
          <w:rFonts w:ascii="Times New Roman" w:hAnsi="Times New Roman" w:cs="Times New Roman"/>
          <w:sz w:val="28"/>
          <w:szCs w:val="28"/>
        </w:rPr>
        <w:t>ги различных видов: сгибание и складывание, сминание, обрывание,</w:t>
      </w:r>
      <w:r w:rsidRPr="007C6A34">
        <w:rPr>
          <w:rFonts w:ascii="Times New Roman" w:hAnsi="Times New Roman" w:cs="Times New Roman"/>
          <w:sz w:val="28"/>
          <w:szCs w:val="28"/>
        </w:rPr>
        <w:t xml:space="preserve"> склеивание и др. Резание бумаги ножницами. Правила безопасной работы, передачи и хранения ножниц. Картон.</w:t>
      </w:r>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Виды</w:t>
      </w:r>
      <w:r w:rsidR="00F73D04">
        <w:rPr>
          <w:rFonts w:ascii="Times New Roman" w:hAnsi="Times New Roman" w:cs="Times New Roman"/>
          <w:sz w:val="28"/>
          <w:szCs w:val="28"/>
        </w:rPr>
        <w:t xml:space="preserve"> природных материалов (плоские - листья и объёмные -</w:t>
      </w:r>
      <w:r w:rsidRPr="007C6A34">
        <w:rPr>
          <w:rFonts w:ascii="Times New Roman" w:hAnsi="Times New Roman" w:cs="Times New Roman"/>
          <w:sz w:val="28"/>
          <w:szCs w:val="28"/>
        </w:rPr>
        <w:t xml:space="preserve"> орехи, шишки, семен</w:t>
      </w:r>
      <w:r w:rsidR="00F73D04">
        <w:rPr>
          <w:rFonts w:ascii="Times New Roman" w:hAnsi="Times New Roman" w:cs="Times New Roman"/>
          <w:sz w:val="28"/>
          <w:szCs w:val="28"/>
        </w:rPr>
        <w:t>а, ветки).</w:t>
      </w:r>
      <w:proofErr w:type="gramEnd"/>
      <w:r w:rsidR="00F73D04">
        <w:rPr>
          <w:rFonts w:ascii="Times New Roman" w:hAnsi="Times New Roman" w:cs="Times New Roman"/>
          <w:sz w:val="28"/>
          <w:szCs w:val="28"/>
        </w:rPr>
        <w:t xml:space="preserve"> Приёмы работы с при</w:t>
      </w:r>
      <w:r w:rsidRPr="007C6A34">
        <w:rPr>
          <w:rFonts w:ascii="Times New Roman" w:hAnsi="Times New Roman" w:cs="Times New Roman"/>
          <w:sz w:val="28"/>
          <w:szCs w:val="28"/>
        </w:rPr>
        <w:t>родными материалами: подбор материалов в соответствии с замыслом, составление композиции, соединение деталей (п</w:t>
      </w:r>
      <w:r w:rsidR="00F73D04">
        <w:rPr>
          <w:rFonts w:ascii="Times New Roman" w:hAnsi="Times New Roman" w:cs="Times New Roman"/>
          <w:sz w:val="28"/>
          <w:szCs w:val="28"/>
        </w:rPr>
        <w:t xml:space="preserve">риклеивание, склеивание с помощью прокладки, </w:t>
      </w:r>
      <w:r w:rsidRPr="007C6A34">
        <w:rPr>
          <w:rFonts w:ascii="Times New Roman" w:hAnsi="Times New Roman" w:cs="Times New Roman"/>
          <w:sz w:val="28"/>
          <w:szCs w:val="28"/>
        </w:rPr>
        <w:t>соединение с пом</w:t>
      </w:r>
      <w:r w:rsidRPr="007C6A34">
        <w:rPr>
          <w:rFonts w:ascii="Times New Roman" w:hAnsi="Times New Roman" w:cs="Times New Roman"/>
          <w:sz w:val="28"/>
          <w:szCs w:val="28"/>
        </w:rPr>
        <w:t>о</w:t>
      </w:r>
      <w:r w:rsidRPr="007C6A34">
        <w:rPr>
          <w:rFonts w:ascii="Times New Roman" w:hAnsi="Times New Roman" w:cs="Times New Roman"/>
          <w:sz w:val="28"/>
          <w:szCs w:val="28"/>
        </w:rPr>
        <w:t>щью пластилина).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Общее представление о тканях (текстиле), их строении и свойствах. Швейные инструме</w:t>
      </w:r>
      <w:r w:rsidR="00F73D04">
        <w:rPr>
          <w:rFonts w:ascii="Times New Roman" w:hAnsi="Times New Roman" w:cs="Times New Roman"/>
          <w:sz w:val="28"/>
          <w:szCs w:val="28"/>
        </w:rPr>
        <w:t>нты и приспособления (иглы, бу</w:t>
      </w:r>
      <w:r w:rsidRPr="007C6A34">
        <w:rPr>
          <w:rFonts w:ascii="Times New Roman" w:hAnsi="Times New Roman" w:cs="Times New Roman"/>
          <w:sz w:val="28"/>
          <w:szCs w:val="28"/>
        </w:rPr>
        <w:t>лавки и др.). Отмеривание и заправка нитки в иголку, строчка прямого стежка.</w:t>
      </w:r>
    </w:p>
    <w:p w:rsidR="00F73D04" w:rsidRPr="007C6A34" w:rsidRDefault="007C6A34" w:rsidP="00E831C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дополнительных отделочных материалов.</w:t>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w:t>
      </w:r>
      <w:r w:rsidR="000E4300">
        <w:rPr>
          <w:rFonts w:ascii="Times New Roman" w:hAnsi="Times New Roman" w:cs="Times New Roman"/>
          <w:b/>
          <w:sz w:val="28"/>
          <w:szCs w:val="28"/>
        </w:rPr>
        <w:t>руирование и моделирование</w:t>
      </w:r>
    </w:p>
    <w:p w:rsidR="00F73D04" w:rsidRPr="007C6A34" w:rsidRDefault="007C6A34" w:rsidP="00E831C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и объёмные конструкции из разных материалов (пластические массы, бумага, те</w:t>
      </w:r>
      <w:r w:rsidR="00F73D04">
        <w:rPr>
          <w:rFonts w:ascii="Times New Roman" w:hAnsi="Times New Roman" w:cs="Times New Roman"/>
          <w:sz w:val="28"/>
          <w:szCs w:val="28"/>
        </w:rPr>
        <w:t>кстиль и др.) и способы их соз</w:t>
      </w:r>
      <w:r w:rsidRPr="007C6A34">
        <w:rPr>
          <w:rFonts w:ascii="Times New Roman" w:hAnsi="Times New Roman" w:cs="Times New Roman"/>
          <w:sz w:val="28"/>
          <w:szCs w:val="28"/>
        </w:rPr>
        <w:t>дания. Общее представление о конструкции изделия; детали и части изделия, их взаимное расположение в о</w:t>
      </w:r>
      <w:r w:rsidRPr="007C6A34">
        <w:rPr>
          <w:rFonts w:ascii="Times New Roman" w:hAnsi="Times New Roman" w:cs="Times New Roman"/>
          <w:sz w:val="28"/>
          <w:szCs w:val="28"/>
        </w:rPr>
        <w:t>б</w:t>
      </w:r>
      <w:r w:rsidR="00F73D04">
        <w:rPr>
          <w:rFonts w:ascii="Times New Roman" w:hAnsi="Times New Roman" w:cs="Times New Roman"/>
          <w:sz w:val="28"/>
          <w:szCs w:val="28"/>
        </w:rPr>
        <w:t>щей конструк</w:t>
      </w:r>
      <w:r w:rsidRPr="007C6A34">
        <w:rPr>
          <w:rFonts w:ascii="Times New Roman" w:hAnsi="Times New Roman" w:cs="Times New Roman"/>
          <w:sz w:val="28"/>
          <w:szCs w:val="28"/>
        </w:rPr>
        <w:t>ции. Способы соединения дет</w:t>
      </w:r>
      <w:r w:rsidR="00F73D04">
        <w:rPr>
          <w:rFonts w:ascii="Times New Roman" w:hAnsi="Times New Roman" w:cs="Times New Roman"/>
          <w:sz w:val="28"/>
          <w:szCs w:val="28"/>
        </w:rPr>
        <w:t>алей в изделиях из разных мате</w:t>
      </w:r>
      <w:r w:rsidRPr="007C6A34">
        <w:rPr>
          <w:rFonts w:ascii="Times New Roman" w:hAnsi="Times New Roman" w:cs="Times New Roman"/>
          <w:sz w:val="28"/>
          <w:szCs w:val="28"/>
        </w:rPr>
        <w:t>ри</w:t>
      </w:r>
      <w:r w:rsidRPr="007C6A34">
        <w:rPr>
          <w:rFonts w:ascii="Times New Roman" w:hAnsi="Times New Roman" w:cs="Times New Roman"/>
          <w:sz w:val="28"/>
          <w:szCs w:val="28"/>
        </w:rPr>
        <w:t>а</w:t>
      </w:r>
      <w:r w:rsidRPr="007C6A34">
        <w:rPr>
          <w:rFonts w:ascii="Times New Roman" w:hAnsi="Times New Roman" w:cs="Times New Roman"/>
          <w:sz w:val="28"/>
          <w:szCs w:val="28"/>
        </w:rPr>
        <w:t>лов. Образец, анализ конс</w:t>
      </w:r>
      <w:r w:rsidR="00F73D04">
        <w:rPr>
          <w:rFonts w:ascii="Times New Roman" w:hAnsi="Times New Roman" w:cs="Times New Roman"/>
          <w:sz w:val="28"/>
          <w:szCs w:val="28"/>
        </w:rPr>
        <w:t>трукции образцов изделий, изго</w:t>
      </w:r>
      <w:r w:rsidRPr="007C6A34">
        <w:rPr>
          <w:rFonts w:ascii="Times New Roman" w:hAnsi="Times New Roman" w:cs="Times New Roman"/>
          <w:sz w:val="28"/>
          <w:szCs w:val="28"/>
        </w:rPr>
        <w:t xml:space="preserve">товление изделий по образцу, рисунку. </w:t>
      </w:r>
      <w:r w:rsidR="00F73D04">
        <w:rPr>
          <w:rFonts w:ascii="Times New Roman" w:hAnsi="Times New Roman" w:cs="Times New Roman"/>
          <w:sz w:val="28"/>
          <w:szCs w:val="28"/>
        </w:rPr>
        <w:t xml:space="preserve">Конструирование по модели (на </w:t>
      </w:r>
      <w:r w:rsidRPr="007C6A34">
        <w:rPr>
          <w:rFonts w:ascii="Times New Roman" w:hAnsi="Times New Roman" w:cs="Times New Roman"/>
          <w:sz w:val="28"/>
          <w:szCs w:val="28"/>
        </w:rPr>
        <w:t>плос</w:t>
      </w:r>
      <w:r w:rsidR="00F73D04">
        <w:rPr>
          <w:rFonts w:ascii="Times New Roman" w:hAnsi="Times New Roman" w:cs="Times New Roman"/>
          <w:sz w:val="28"/>
          <w:szCs w:val="28"/>
        </w:rPr>
        <w:t xml:space="preserve">кости). Взаимосвязь выполняемого </w:t>
      </w:r>
      <w:r w:rsidRPr="007C6A34">
        <w:rPr>
          <w:rFonts w:ascii="Times New Roman" w:hAnsi="Times New Roman" w:cs="Times New Roman"/>
          <w:sz w:val="28"/>
          <w:szCs w:val="28"/>
        </w:rPr>
        <w:t>действия и результата. Элементарное про</w:t>
      </w:r>
      <w:r w:rsidR="00F73D04">
        <w:rPr>
          <w:rFonts w:ascii="Times New Roman" w:hAnsi="Times New Roman" w:cs="Times New Roman"/>
          <w:sz w:val="28"/>
          <w:szCs w:val="28"/>
        </w:rPr>
        <w:t>гнозирование порядка дей</w:t>
      </w:r>
      <w:r w:rsidRPr="007C6A34">
        <w:rPr>
          <w:rFonts w:ascii="Times New Roman" w:hAnsi="Times New Roman" w:cs="Times New Roman"/>
          <w:sz w:val="28"/>
          <w:szCs w:val="28"/>
        </w:rPr>
        <w:t>ствий в зависимости от желаемого/необходимого результата; выбор способа работы в зависимости от требуемого результата/ замысла.</w:t>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w:t>
      </w:r>
      <w:r w:rsidRPr="007C6A34">
        <w:rPr>
          <w:rFonts w:ascii="Times New Roman" w:hAnsi="Times New Roman" w:cs="Times New Roman"/>
          <w:sz w:val="28"/>
          <w:szCs w:val="28"/>
        </w:rPr>
        <w:t>и</w:t>
      </w:r>
      <w:r w:rsidRPr="007C6A34">
        <w:rPr>
          <w:rFonts w:ascii="Times New Roman" w:hAnsi="Times New Roman" w:cs="Times New Roman"/>
          <w:sz w:val="28"/>
          <w:szCs w:val="28"/>
        </w:rPr>
        <w:t>телях.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 xml:space="preserve">технологии (в пределах </w:t>
      </w:r>
      <w:proofErr w:type="gramStart"/>
      <w:r w:rsidR="007C6A34" w:rsidRPr="007C6A34">
        <w:rPr>
          <w:rFonts w:ascii="Times New Roman" w:hAnsi="Times New Roman" w:cs="Times New Roman"/>
          <w:sz w:val="28"/>
          <w:szCs w:val="28"/>
        </w:rPr>
        <w:t>изученного</w:t>
      </w:r>
      <w:proofErr w:type="gramEnd"/>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держанию изученных тем).</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обходимую уборку по окончании работы;</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E831C4" w:rsidRDefault="00E831C4" w:rsidP="00BC613C">
      <w:pPr>
        <w:jc w:val="center"/>
        <w:rPr>
          <w:rFonts w:ascii="Times New Roman" w:hAnsi="Times New Roman" w:cs="Times New Roman"/>
          <w:b/>
          <w:sz w:val="28"/>
          <w:szCs w:val="28"/>
        </w:rPr>
      </w:pPr>
    </w:p>
    <w:p w:rsidR="007D7E49"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2 </w:t>
      </w:r>
      <w:r w:rsidR="000E4300">
        <w:rPr>
          <w:rFonts w:ascii="Times New Roman" w:hAnsi="Times New Roman" w:cs="Times New Roman"/>
          <w:b/>
          <w:sz w:val="28"/>
          <w:szCs w:val="28"/>
        </w:rPr>
        <w:t xml:space="preserve">КЛАСС </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и, профессии и производства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w:t>
      </w:r>
      <w:r w:rsidR="00642F6D">
        <w:rPr>
          <w:rFonts w:ascii="Times New Roman" w:hAnsi="Times New Roman" w:cs="Times New Roman"/>
          <w:sz w:val="28"/>
          <w:szCs w:val="28"/>
        </w:rPr>
        <w:t>котворный мир -</w:t>
      </w:r>
      <w:r w:rsidRPr="007C6A34">
        <w:rPr>
          <w:rFonts w:ascii="Times New Roman" w:hAnsi="Times New Roman" w:cs="Times New Roman"/>
          <w:sz w:val="28"/>
          <w:szCs w:val="28"/>
        </w:rPr>
        <w:t xml:space="preserve"> результат труда человека. Элементарные представл</w:t>
      </w:r>
      <w:r w:rsidRPr="007C6A34">
        <w:rPr>
          <w:rFonts w:ascii="Times New Roman" w:hAnsi="Times New Roman" w:cs="Times New Roman"/>
          <w:sz w:val="28"/>
          <w:szCs w:val="28"/>
        </w:rPr>
        <w:t>е</w:t>
      </w:r>
      <w:r w:rsidRPr="007C6A34">
        <w:rPr>
          <w:rFonts w:ascii="Times New Roman" w:hAnsi="Times New Roman" w:cs="Times New Roman"/>
          <w:sz w:val="28"/>
          <w:szCs w:val="28"/>
        </w:rPr>
        <w:t>ния об основном принципе создания мира вещей: прочность конструкции, удобство использования, эстетическая выразительность. Средства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ственной выразительности (композиция, цвет, тон и др.). Изготовление изделий с учётом данного принципа. Общее представление о технологическом проце</w:t>
      </w:r>
      <w:r w:rsidRPr="007C6A34">
        <w:rPr>
          <w:rFonts w:ascii="Times New Roman" w:hAnsi="Times New Roman" w:cs="Times New Roman"/>
          <w:sz w:val="28"/>
          <w:szCs w:val="28"/>
        </w:rPr>
        <w:t>с</w:t>
      </w:r>
      <w:r w:rsidRPr="007C6A34">
        <w:rPr>
          <w:rFonts w:ascii="Times New Roman" w:hAnsi="Times New Roman" w:cs="Times New Roman"/>
          <w:sz w:val="28"/>
          <w:szCs w:val="28"/>
        </w:rPr>
        <w:t>се: анализ устройства и</w:t>
      </w:r>
      <w:r w:rsidR="00642F6D">
        <w:rPr>
          <w:rFonts w:ascii="Times New Roman" w:hAnsi="Times New Roman" w:cs="Times New Roman"/>
          <w:sz w:val="28"/>
          <w:szCs w:val="28"/>
        </w:rPr>
        <w:t xml:space="preserve"> назначения изделия; выстраива</w:t>
      </w:r>
      <w:r w:rsidRPr="007C6A34">
        <w:rPr>
          <w:rFonts w:ascii="Times New Roman" w:hAnsi="Times New Roman" w:cs="Times New Roman"/>
          <w:sz w:val="28"/>
          <w:szCs w:val="28"/>
        </w:rPr>
        <w:t>ние последовательности практ</w:t>
      </w:r>
      <w:r w:rsidR="00642F6D">
        <w:rPr>
          <w:rFonts w:ascii="Times New Roman" w:hAnsi="Times New Roman" w:cs="Times New Roman"/>
          <w:sz w:val="28"/>
          <w:szCs w:val="28"/>
        </w:rPr>
        <w:t>ических действий и технологиче</w:t>
      </w:r>
      <w:r w:rsidRPr="007C6A34">
        <w:rPr>
          <w:rFonts w:ascii="Times New Roman" w:hAnsi="Times New Roman" w:cs="Times New Roman"/>
          <w:sz w:val="28"/>
          <w:szCs w:val="28"/>
        </w:rPr>
        <w:t>ских операций; подбор материалов и и</w:t>
      </w:r>
      <w:r w:rsidRPr="007C6A34">
        <w:rPr>
          <w:rFonts w:ascii="Times New Roman" w:hAnsi="Times New Roman" w:cs="Times New Roman"/>
          <w:sz w:val="28"/>
          <w:szCs w:val="28"/>
        </w:rPr>
        <w:t>н</w:t>
      </w:r>
      <w:r w:rsidRPr="007C6A34">
        <w:rPr>
          <w:rFonts w:ascii="Times New Roman" w:hAnsi="Times New Roman" w:cs="Times New Roman"/>
          <w:sz w:val="28"/>
          <w:szCs w:val="28"/>
        </w:rPr>
        <w:t>струментов; экономная разметка; обработка с целью получения (выделения) д</w:t>
      </w:r>
      <w:r w:rsidRPr="007C6A34">
        <w:rPr>
          <w:rFonts w:ascii="Times New Roman" w:hAnsi="Times New Roman" w:cs="Times New Roman"/>
          <w:sz w:val="28"/>
          <w:szCs w:val="28"/>
        </w:rPr>
        <w:t>е</w:t>
      </w:r>
      <w:r w:rsidRPr="007C6A34">
        <w:rPr>
          <w:rFonts w:ascii="Times New Roman" w:hAnsi="Times New Roman" w:cs="Times New Roman"/>
          <w:sz w:val="28"/>
          <w:szCs w:val="28"/>
        </w:rPr>
        <w:t>талей, сборка, отделка изделия; пров</w:t>
      </w:r>
      <w:r w:rsidR="00642F6D">
        <w:rPr>
          <w:rFonts w:ascii="Times New Roman" w:hAnsi="Times New Roman" w:cs="Times New Roman"/>
          <w:sz w:val="28"/>
          <w:szCs w:val="28"/>
        </w:rPr>
        <w:t>ерка изделия в действии, внесе</w:t>
      </w:r>
      <w:r w:rsidRPr="007C6A34">
        <w:rPr>
          <w:rFonts w:ascii="Times New Roman" w:hAnsi="Times New Roman" w:cs="Times New Roman"/>
          <w:sz w:val="28"/>
          <w:szCs w:val="28"/>
        </w:rPr>
        <w:t>ние необх</w:t>
      </w:r>
      <w:r w:rsidRPr="007C6A34">
        <w:rPr>
          <w:rFonts w:ascii="Times New Roman" w:hAnsi="Times New Roman" w:cs="Times New Roman"/>
          <w:sz w:val="28"/>
          <w:szCs w:val="28"/>
        </w:rPr>
        <w:t>о</w:t>
      </w:r>
      <w:r w:rsidRPr="007C6A34">
        <w:rPr>
          <w:rFonts w:ascii="Times New Roman" w:hAnsi="Times New Roman" w:cs="Times New Roman"/>
          <w:sz w:val="28"/>
          <w:szCs w:val="28"/>
        </w:rPr>
        <w:lastRenderedPageBreak/>
        <w:t xml:space="preserve">димых дополнений </w:t>
      </w:r>
      <w:r w:rsidR="00642F6D">
        <w:rPr>
          <w:rFonts w:ascii="Times New Roman" w:hAnsi="Times New Roman" w:cs="Times New Roman"/>
          <w:sz w:val="28"/>
          <w:szCs w:val="28"/>
        </w:rPr>
        <w:t>и изменений. Изготовление изде</w:t>
      </w:r>
      <w:r w:rsidRPr="007C6A34">
        <w:rPr>
          <w:rFonts w:ascii="Times New Roman" w:hAnsi="Times New Roman" w:cs="Times New Roman"/>
          <w:sz w:val="28"/>
          <w:szCs w:val="28"/>
        </w:rPr>
        <w:t>лий из различных матери</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лов </w:t>
      </w:r>
      <w:r w:rsidR="00642F6D">
        <w:rPr>
          <w:rFonts w:ascii="Times New Roman" w:hAnsi="Times New Roman" w:cs="Times New Roman"/>
          <w:sz w:val="28"/>
          <w:szCs w:val="28"/>
        </w:rPr>
        <w:t>с соблюдением этапов технологи</w:t>
      </w:r>
      <w:r w:rsidRPr="007C6A34">
        <w:rPr>
          <w:rFonts w:ascii="Times New Roman" w:hAnsi="Times New Roman" w:cs="Times New Roman"/>
          <w:sz w:val="28"/>
          <w:szCs w:val="28"/>
        </w:rPr>
        <w:t>ческого процесса.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современнос</w:t>
      </w:r>
      <w:r w:rsidR="00642F6D">
        <w:rPr>
          <w:rFonts w:ascii="Times New Roman" w:hAnsi="Times New Roman" w:cs="Times New Roman"/>
          <w:sz w:val="28"/>
          <w:szCs w:val="28"/>
        </w:rPr>
        <w:t>ть. Новая жизнь древних профес</w:t>
      </w:r>
      <w:r w:rsidRPr="007C6A34">
        <w:rPr>
          <w:rFonts w:ascii="Times New Roman" w:hAnsi="Times New Roman" w:cs="Times New Roman"/>
          <w:sz w:val="28"/>
          <w:szCs w:val="28"/>
        </w:rPr>
        <w:t>сий. Соверше</w:t>
      </w:r>
      <w:r w:rsidRPr="007C6A34">
        <w:rPr>
          <w:rFonts w:ascii="Times New Roman" w:hAnsi="Times New Roman" w:cs="Times New Roman"/>
          <w:sz w:val="28"/>
          <w:szCs w:val="28"/>
        </w:rPr>
        <w:t>н</w:t>
      </w:r>
      <w:r w:rsidRPr="007C6A34">
        <w:rPr>
          <w:rFonts w:ascii="Times New Roman" w:hAnsi="Times New Roman" w:cs="Times New Roman"/>
          <w:sz w:val="28"/>
          <w:szCs w:val="28"/>
        </w:rPr>
        <w:t>ствование их те</w:t>
      </w:r>
      <w:r w:rsidR="00642F6D">
        <w:rPr>
          <w:rFonts w:ascii="Times New Roman" w:hAnsi="Times New Roman" w:cs="Times New Roman"/>
          <w:sz w:val="28"/>
          <w:szCs w:val="28"/>
        </w:rPr>
        <w:t>хнологических процессов. Масте</w:t>
      </w:r>
      <w:r w:rsidRPr="007C6A34">
        <w:rPr>
          <w:rFonts w:ascii="Times New Roman" w:hAnsi="Times New Roman" w:cs="Times New Roman"/>
          <w:sz w:val="28"/>
          <w:szCs w:val="28"/>
        </w:rPr>
        <w:t>ра и их профессии; правила мастера. Культурные традиции.</w:t>
      </w:r>
    </w:p>
    <w:p w:rsidR="00642F6D" w:rsidRPr="00E831C4" w:rsidRDefault="007C6A34" w:rsidP="00E831C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642F6D">
        <w:rPr>
          <w:rFonts w:ascii="Times New Roman" w:hAnsi="Times New Roman" w:cs="Times New Roman"/>
          <w:sz w:val="28"/>
          <w:szCs w:val="28"/>
        </w:rPr>
        <w:t xml:space="preserve"> проектная деятельность (созда</w:t>
      </w:r>
      <w:r w:rsidRPr="007C6A34">
        <w:rPr>
          <w:rFonts w:ascii="Times New Roman" w:hAnsi="Times New Roman" w:cs="Times New Roman"/>
          <w:sz w:val="28"/>
          <w:szCs w:val="28"/>
        </w:rPr>
        <w:t>ние замысла, его детализаци</w:t>
      </w:r>
      <w:r w:rsidR="00642F6D">
        <w:rPr>
          <w:rFonts w:ascii="Times New Roman" w:hAnsi="Times New Roman" w:cs="Times New Roman"/>
          <w:sz w:val="28"/>
          <w:szCs w:val="28"/>
        </w:rPr>
        <w:t>я и воплощение). Несложные кол</w:t>
      </w:r>
      <w:r w:rsidR="00E831C4">
        <w:rPr>
          <w:rFonts w:ascii="Times New Roman" w:hAnsi="Times New Roman" w:cs="Times New Roman"/>
          <w:sz w:val="28"/>
          <w:szCs w:val="28"/>
        </w:rPr>
        <w:t>лективные, групповые проекты.</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Многообразие материалов, их свойств и их практическое применение в жизни. Исслед</w:t>
      </w:r>
      <w:r w:rsidR="00642F6D">
        <w:rPr>
          <w:rFonts w:ascii="Times New Roman" w:hAnsi="Times New Roman" w:cs="Times New Roman"/>
          <w:sz w:val="28"/>
          <w:szCs w:val="28"/>
        </w:rPr>
        <w:t xml:space="preserve">ование и сравнение элементарных </w:t>
      </w:r>
      <w:r w:rsidRPr="007C6A34">
        <w:rPr>
          <w:rFonts w:ascii="Times New Roman" w:hAnsi="Times New Roman" w:cs="Times New Roman"/>
          <w:sz w:val="28"/>
          <w:szCs w:val="28"/>
        </w:rPr>
        <w:t xml:space="preserve">физических, механических и </w:t>
      </w:r>
      <w:r w:rsidR="00642F6D">
        <w:rPr>
          <w:rFonts w:ascii="Times New Roman" w:hAnsi="Times New Roman" w:cs="Times New Roman"/>
          <w:sz w:val="28"/>
          <w:szCs w:val="28"/>
        </w:rPr>
        <w:t>технологических свойств различ</w:t>
      </w:r>
      <w:r w:rsidRPr="007C6A34">
        <w:rPr>
          <w:rFonts w:ascii="Times New Roman" w:hAnsi="Times New Roman" w:cs="Times New Roman"/>
          <w:sz w:val="28"/>
          <w:szCs w:val="28"/>
        </w:rPr>
        <w:t>ных материалов. Выбор матер</w:t>
      </w:r>
      <w:r w:rsidR="00642F6D">
        <w:rPr>
          <w:rFonts w:ascii="Times New Roman" w:hAnsi="Times New Roman" w:cs="Times New Roman"/>
          <w:sz w:val="28"/>
          <w:szCs w:val="28"/>
        </w:rPr>
        <w:t>иалов по их д</w:t>
      </w:r>
      <w:r w:rsidR="00642F6D">
        <w:rPr>
          <w:rFonts w:ascii="Times New Roman" w:hAnsi="Times New Roman" w:cs="Times New Roman"/>
          <w:sz w:val="28"/>
          <w:szCs w:val="28"/>
        </w:rPr>
        <w:t>е</w:t>
      </w:r>
      <w:r w:rsidR="00642F6D">
        <w:rPr>
          <w:rFonts w:ascii="Times New Roman" w:hAnsi="Times New Roman" w:cs="Times New Roman"/>
          <w:sz w:val="28"/>
          <w:szCs w:val="28"/>
        </w:rPr>
        <w:t>коративно-художе</w:t>
      </w:r>
      <w:r w:rsidRPr="007C6A34">
        <w:rPr>
          <w:rFonts w:ascii="Times New Roman" w:hAnsi="Times New Roman" w:cs="Times New Roman"/>
          <w:sz w:val="28"/>
          <w:szCs w:val="28"/>
        </w:rPr>
        <w:t>ственным и конструктивным свойствам.</w:t>
      </w:r>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 xml:space="preserve">Называние и выполнение </w:t>
      </w:r>
      <w:r w:rsidR="00642F6D">
        <w:rPr>
          <w:rFonts w:ascii="Times New Roman" w:hAnsi="Times New Roman" w:cs="Times New Roman"/>
          <w:sz w:val="28"/>
          <w:szCs w:val="28"/>
        </w:rPr>
        <w:t>основных технологических опера</w:t>
      </w:r>
      <w:r w:rsidRPr="007C6A34">
        <w:rPr>
          <w:rFonts w:ascii="Times New Roman" w:hAnsi="Times New Roman" w:cs="Times New Roman"/>
          <w:sz w:val="28"/>
          <w:szCs w:val="28"/>
        </w:rPr>
        <w:t>ций ручной обработки материа</w:t>
      </w:r>
      <w:r w:rsidR="00642F6D">
        <w:rPr>
          <w:rFonts w:ascii="Times New Roman" w:hAnsi="Times New Roman" w:cs="Times New Roman"/>
          <w:sz w:val="28"/>
          <w:szCs w:val="28"/>
        </w:rPr>
        <w:t>лов в процессе изготовления из</w:t>
      </w:r>
      <w:r w:rsidRPr="007C6A34">
        <w:rPr>
          <w:rFonts w:ascii="Times New Roman" w:hAnsi="Times New Roman" w:cs="Times New Roman"/>
          <w:sz w:val="28"/>
          <w:szCs w:val="28"/>
        </w:rPr>
        <w:t>делия: разметка деталей (с п</w:t>
      </w:r>
      <w:r w:rsidR="00642F6D">
        <w:rPr>
          <w:rFonts w:ascii="Times New Roman" w:hAnsi="Times New Roman" w:cs="Times New Roman"/>
          <w:sz w:val="28"/>
          <w:szCs w:val="28"/>
        </w:rPr>
        <w:t>омощью линейки (угольника, цир</w:t>
      </w:r>
      <w:r w:rsidRPr="007C6A34">
        <w:rPr>
          <w:rFonts w:ascii="Times New Roman" w:hAnsi="Times New Roman" w:cs="Times New Roman"/>
          <w:sz w:val="28"/>
          <w:szCs w:val="28"/>
        </w:rPr>
        <w:t>куля), формообразование деталей (сгибание, складывание тонкого картона и плотных видов бумаги и др.), сборка изделия (сшивание).</w:t>
      </w:r>
      <w:proofErr w:type="gramEnd"/>
      <w:r w:rsidRPr="007C6A34">
        <w:rPr>
          <w:rFonts w:ascii="Times New Roman" w:hAnsi="Times New Roman" w:cs="Times New Roman"/>
          <w:sz w:val="28"/>
          <w:szCs w:val="28"/>
        </w:rPr>
        <w:t xml:space="preserve"> Подвижное соед</w:t>
      </w:r>
      <w:r w:rsidR="00642F6D">
        <w:rPr>
          <w:rFonts w:ascii="Times New Roman" w:hAnsi="Times New Roman" w:cs="Times New Roman"/>
          <w:sz w:val="28"/>
          <w:szCs w:val="28"/>
        </w:rPr>
        <w:t>инение деталей изделия. Исполь</w:t>
      </w:r>
      <w:r w:rsidRPr="007C6A34">
        <w:rPr>
          <w:rFonts w:ascii="Times New Roman" w:hAnsi="Times New Roman" w:cs="Times New Roman"/>
          <w:sz w:val="28"/>
          <w:szCs w:val="28"/>
        </w:rPr>
        <w:t>зование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ствующих спос</w:t>
      </w:r>
      <w:r w:rsidR="00642F6D">
        <w:rPr>
          <w:rFonts w:ascii="Times New Roman" w:hAnsi="Times New Roman" w:cs="Times New Roman"/>
          <w:sz w:val="28"/>
          <w:szCs w:val="28"/>
        </w:rPr>
        <w:t>обов обработки материалов в за</w:t>
      </w:r>
      <w:r w:rsidRPr="007C6A34">
        <w:rPr>
          <w:rFonts w:ascii="Times New Roman" w:hAnsi="Times New Roman" w:cs="Times New Roman"/>
          <w:sz w:val="28"/>
          <w:szCs w:val="28"/>
        </w:rPr>
        <w:t>висимости от вида и назначения изделия.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условных графиче</w:t>
      </w:r>
      <w:r w:rsidR="00642F6D">
        <w:rPr>
          <w:rFonts w:ascii="Times New Roman" w:hAnsi="Times New Roman" w:cs="Times New Roman"/>
          <w:sz w:val="28"/>
          <w:szCs w:val="28"/>
        </w:rPr>
        <w:t>ских изображений: рисунок, про</w:t>
      </w:r>
      <w:r w:rsidRPr="007C6A34">
        <w:rPr>
          <w:rFonts w:ascii="Times New Roman" w:hAnsi="Times New Roman" w:cs="Times New Roman"/>
          <w:sz w:val="28"/>
          <w:szCs w:val="28"/>
        </w:rPr>
        <w:t>стейший чертёж, эскиз, схе</w:t>
      </w:r>
      <w:r w:rsidR="00642F6D">
        <w:rPr>
          <w:rFonts w:ascii="Times New Roman" w:hAnsi="Times New Roman" w:cs="Times New Roman"/>
          <w:sz w:val="28"/>
          <w:szCs w:val="28"/>
        </w:rPr>
        <w:t>ма. Чертёжные инструменты - ли</w:t>
      </w:r>
      <w:r w:rsidRPr="007C6A34">
        <w:rPr>
          <w:rFonts w:ascii="Times New Roman" w:hAnsi="Times New Roman" w:cs="Times New Roman"/>
          <w:sz w:val="28"/>
          <w:szCs w:val="28"/>
        </w:rPr>
        <w:t>нейка (угольник, циркуль). Их фун</w:t>
      </w:r>
      <w:r w:rsidRPr="007C6A34">
        <w:rPr>
          <w:rFonts w:ascii="Times New Roman" w:hAnsi="Times New Roman" w:cs="Times New Roman"/>
          <w:sz w:val="28"/>
          <w:szCs w:val="28"/>
        </w:rPr>
        <w:t>к</w:t>
      </w:r>
      <w:r w:rsidRPr="007C6A34">
        <w:rPr>
          <w:rFonts w:ascii="Times New Roman" w:hAnsi="Times New Roman" w:cs="Times New Roman"/>
          <w:sz w:val="28"/>
          <w:szCs w:val="28"/>
        </w:rPr>
        <w:t>циональное назначение, конструкция. Приёмы безопасной работы колющими (циркуль) инструментами.</w:t>
      </w:r>
    </w:p>
    <w:p w:rsidR="000E4300"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w:t>
      </w:r>
      <w:r w:rsidRPr="007C6A34">
        <w:rPr>
          <w:rFonts w:ascii="Times New Roman" w:hAnsi="Times New Roman" w:cs="Times New Roman"/>
          <w:sz w:val="28"/>
          <w:szCs w:val="28"/>
        </w:rPr>
        <w:t>е</w:t>
      </w:r>
      <w:r w:rsidRPr="007C6A34">
        <w:rPr>
          <w:rFonts w:ascii="Times New Roman" w:hAnsi="Times New Roman" w:cs="Times New Roman"/>
          <w:sz w:val="28"/>
          <w:szCs w:val="28"/>
        </w:rPr>
        <w:t>ск</w:t>
      </w:r>
      <w:r w:rsidR="00642F6D">
        <w:rPr>
          <w:rFonts w:ascii="Times New Roman" w:hAnsi="Times New Roman" w:cs="Times New Roman"/>
          <w:sz w:val="28"/>
          <w:szCs w:val="28"/>
        </w:rPr>
        <w:t>их изображений. Построение пря</w:t>
      </w:r>
      <w:r w:rsidRPr="007C6A34">
        <w:rPr>
          <w:rFonts w:ascii="Times New Roman" w:hAnsi="Times New Roman" w:cs="Times New Roman"/>
          <w:sz w:val="28"/>
          <w:szCs w:val="28"/>
        </w:rPr>
        <w:t>моугольника от двух прямых углов (от о</w:t>
      </w:r>
      <w:r w:rsidRPr="007C6A34">
        <w:rPr>
          <w:rFonts w:ascii="Times New Roman" w:hAnsi="Times New Roman" w:cs="Times New Roman"/>
          <w:sz w:val="28"/>
          <w:szCs w:val="28"/>
        </w:rPr>
        <w:t>д</w:t>
      </w:r>
      <w:r w:rsidRPr="007C6A34">
        <w:rPr>
          <w:rFonts w:ascii="Times New Roman" w:hAnsi="Times New Roman" w:cs="Times New Roman"/>
          <w:sz w:val="28"/>
          <w:szCs w:val="28"/>
        </w:rPr>
        <w:t>ного прямого угла). Разметка деталей с опорой н</w:t>
      </w:r>
      <w:r w:rsidR="00642F6D">
        <w:rPr>
          <w:rFonts w:ascii="Times New Roman" w:hAnsi="Times New Roman" w:cs="Times New Roman"/>
          <w:sz w:val="28"/>
          <w:szCs w:val="28"/>
        </w:rPr>
        <w:t>а простейший чертёж, эскиз. Из</w:t>
      </w:r>
      <w:r w:rsidRPr="007C6A34">
        <w:rPr>
          <w:rFonts w:ascii="Times New Roman" w:hAnsi="Times New Roman" w:cs="Times New Roman"/>
          <w:sz w:val="28"/>
          <w:szCs w:val="28"/>
        </w:rPr>
        <w:t>готовление изделий по рисунку, простейшему чертежу или эскизу, схеме. Использова</w:t>
      </w:r>
      <w:r w:rsidR="00642F6D">
        <w:rPr>
          <w:rFonts w:ascii="Times New Roman" w:hAnsi="Times New Roman" w:cs="Times New Roman"/>
          <w:sz w:val="28"/>
          <w:szCs w:val="28"/>
        </w:rPr>
        <w:t>ние измерений, вычислений и по</w:t>
      </w:r>
      <w:r w:rsidRPr="007C6A34">
        <w:rPr>
          <w:rFonts w:ascii="Times New Roman" w:hAnsi="Times New Roman" w:cs="Times New Roman"/>
          <w:sz w:val="28"/>
          <w:szCs w:val="28"/>
        </w:rPr>
        <w:t>строений для решения практич</w:t>
      </w:r>
      <w:r w:rsidRPr="007C6A34">
        <w:rPr>
          <w:rFonts w:ascii="Times New Roman" w:hAnsi="Times New Roman" w:cs="Times New Roman"/>
          <w:sz w:val="28"/>
          <w:szCs w:val="28"/>
        </w:rPr>
        <w:t>е</w:t>
      </w:r>
      <w:r w:rsidRPr="007C6A34">
        <w:rPr>
          <w:rFonts w:ascii="Times New Roman" w:hAnsi="Times New Roman" w:cs="Times New Roman"/>
          <w:sz w:val="28"/>
          <w:szCs w:val="28"/>
        </w:rPr>
        <w:t>ских задач. Сгибание</w:t>
      </w:r>
      <w:r w:rsidR="00642F6D">
        <w:rPr>
          <w:rFonts w:ascii="Times New Roman" w:hAnsi="Times New Roman" w:cs="Times New Roman"/>
          <w:sz w:val="28"/>
          <w:szCs w:val="28"/>
        </w:rPr>
        <w:t xml:space="preserve"> и скла</w:t>
      </w:r>
      <w:r w:rsidRPr="007C6A34">
        <w:rPr>
          <w:rFonts w:ascii="Times New Roman" w:hAnsi="Times New Roman" w:cs="Times New Roman"/>
          <w:sz w:val="28"/>
          <w:szCs w:val="28"/>
        </w:rPr>
        <w:t xml:space="preserve">дывание тонкого </w:t>
      </w:r>
      <w:r w:rsidR="00642F6D">
        <w:rPr>
          <w:rFonts w:ascii="Times New Roman" w:hAnsi="Times New Roman" w:cs="Times New Roman"/>
          <w:sz w:val="28"/>
          <w:szCs w:val="28"/>
        </w:rPr>
        <w:t>картона и плотных видов бумаги -</w:t>
      </w:r>
      <w:r w:rsidRPr="007C6A34">
        <w:rPr>
          <w:rFonts w:ascii="Times New Roman" w:hAnsi="Times New Roman" w:cs="Times New Roman"/>
          <w:sz w:val="28"/>
          <w:szCs w:val="28"/>
        </w:rPr>
        <w:t xml:space="preserve"> биговка. Подвижное соединение деталей на проволоку, толстую нитку. </w:t>
      </w:r>
    </w:p>
    <w:p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текстильных материалов. Строение ткани (поп</w:t>
      </w:r>
      <w:r w:rsidRPr="007C6A34">
        <w:rPr>
          <w:rFonts w:ascii="Times New Roman" w:hAnsi="Times New Roman" w:cs="Times New Roman"/>
          <w:sz w:val="28"/>
          <w:szCs w:val="28"/>
        </w:rPr>
        <w:t>е</w:t>
      </w:r>
      <w:r w:rsidRPr="007C6A34">
        <w:rPr>
          <w:rFonts w:ascii="Times New Roman" w:hAnsi="Times New Roman" w:cs="Times New Roman"/>
          <w:sz w:val="28"/>
          <w:szCs w:val="28"/>
        </w:rPr>
        <w:t>речное и продольное направление нитей). Ткани и нитки растительного прои</w:t>
      </w:r>
      <w:r w:rsidRPr="007C6A34">
        <w:rPr>
          <w:rFonts w:ascii="Times New Roman" w:hAnsi="Times New Roman" w:cs="Times New Roman"/>
          <w:sz w:val="28"/>
          <w:szCs w:val="28"/>
        </w:rPr>
        <w:t>с</w:t>
      </w:r>
      <w:r w:rsidRPr="007C6A34">
        <w:rPr>
          <w:rFonts w:ascii="Times New Roman" w:hAnsi="Times New Roman" w:cs="Times New Roman"/>
          <w:sz w:val="28"/>
          <w:szCs w:val="28"/>
        </w:rPr>
        <w:t xml:space="preserve">хождения (полученные на основе натурального сырья). Виды </w:t>
      </w:r>
      <w:r w:rsidR="00642F6D">
        <w:rPr>
          <w:rFonts w:ascii="Times New Roman" w:hAnsi="Times New Roman" w:cs="Times New Roman"/>
          <w:sz w:val="28"/>
          <w:szCs w:val="28"/>
        </w:rPr>
        <w:t>ниток (швейные, мулине). Трико</w:t>
      </w:r>
      <w:r w:rsidRPr="007C6A34">
        <w:rPr>
          <w:rFonts w:ascii="Times New Roman" w:hAnsi="Times New Roman" w:cs="Times New Roman"/>
          <w:sz w:val="28"/>
          <w:szCs w:val="28"/>
        </w:rPr>
        <w:t>таж, нетканые материалы (общее представление), его строение и основные свойства. Строчка прямого стежка и её варианты (перевивы, наборы) и/</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 xml:space="preserve">или строчка косого стежка и её варианты </w:t>
      </w:r>
      <w:r w:rsidR="00642F6D">
        <w:rPr>
          <w:rFonts w:ascii="Times New Roman" w:hAnsi="Times New Roman" w:cs="Times New Roman"/>
          <w:sz w:val="28"/>
          <w:szCs w:val="28"/>
        </w:rPr>
        <w:t>(крестик, стебельчатая, ёлочка)</w:t>
      </w:r>
      <w:r w:rsidRPr="007C6A34">
        <w:rPr>
          <w:rFonts w:ascii="Times New Roman" w:hAnsi="Times New Roman" w:cs="Times New Roman"/>
          <w:sz w:val="28"/>
          <w:szCs w:val="28"/>
        </w:rPr>
        <w:t>. Лекало. Разметка с помощью лекала (простейшей выкрой</w:t>
      </w:r>
      <w:r w:rsidR="00642F6D">
        <w:rPr>
          <w:rFonts w:ascii="Times New Roman" w:hAnsi="Times New Roman" w:cs="Times New Roman"/>
          <w:sz w:val="28"/>
          <w:szCs w:val="28"/>
        </w:rPr>
        <w:t>ки). Технологическая последова</w:t>
      </w:r>
      <w:r w:rsidRPr="007C6A34">
        <w:rPr>
          <w:rFonts w:ascii="Times New Roman" w:hAnsi="Times New Roman" w:cs="Times New Roman"/>
          <w:sz w:val="28"/>
          <w:szCs w:val="28"/>
        </w:rPr>
        <w:t>тельность изготовления несло</w:t>
      </w:r>
      <w:r w:rsidR="00642F6D">
        <w:rPr>
          <w:rFonts w:ascii="Times New Roman" w:hAnsi="Times New Roman" w:cs="Times New Roman"/>
          <w:sz w:val="28"/>
          <w:szCs w:val="28"/>
        </w:rPr>
        <w:t>жного швейного изделия (размет</w:t>
      </w:r>
      <w:r w:rsidRPr="007C6A34">
        <w:rPr>
          <w:rFonts w:ascii="Times New Roman" w:hAnsi="Times New Roman" w:cs="Times New Roman"/>
          <w:sz w:val="28"/>
          <w:szCs w:val="28"/>
        </w:rPr>
        <w:t>ка д</w:t>
      </w:r>
      <w:r w:rsidRPr="007C6A34">
        <w:rPr>
          <w:rFonts w:ascii="Times New Roman" w:hAnsi="Times New Roman" w:cs="Times New Roman"/>
          <w:sz w:val="28"/>
          <w:szCs w:val="28"/>
        </w:rPr>
        <w:t>е</w:t>
      </w:r>
      <w:r w:rsidRPr="007C6A34">
        <w:rPr>
          <w:rFonts w:ascii="Times New Roman" w:hAnsi="Times New Roman" w:cs="Times New Roman"/>
          <w:sz w:val="28"/>
          <w:szCs w:val="28"/>
        </w:rPr>
        <w:t>талей, выкраивание дет</w:t>
      </w:r>
      <w:r w:rsidR="00642F6D">
        <w:rPr>
          <w:rFonts w:ascii="Times New Roman" w:hAnsi="Times New Roman" w:cs="Times New Roman"/>
          <w:sz w:val="28"/>
          <w:szCs w:val="28"/>
        </w:rPr>
        <w:t xml:space="preserve">алей, отделка деталей, сшивание </w:t>
      </w:r>
      <w:r w:rsidRPr="007C6A34">
        <w:rPr>
          <w:rFonts w:ascii="Times New Roman" w:hAnsi="Times New Roman" w:cs="Times New Roman"/>
          <w:sz w:val="28"/>
          <w:szCs w:val="28"/>
        </w:rPr>
        <w:t>деталей).</w:t>
      </w:r>
    </w:p>
    <w:p w:rsidR="00642F6D" w:rsidRPr="007C6A34" w:rsidRDefault="007C6A34" w:rsidP="00E831C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w:t>
      </w:r>
      <w:r w:rsidR="00642F6D">
        <w:rPr>
          <w:rFonts w:ascii="Times New Roman" w:hAnsi="Times New Roman" w:cs="Times New Roman"/>
          <w:sz w:val="28"/>
          <w:szCs w:val="28"/>
        </w:rPr>
        <w:t>ьных материалов (например, про</w:t>
      </w:r>
      <w:r w:rsidRPr="007C6A34">
        <w:rPr>
          <w:rFonts w:ascii="Times New Roman" w:hAnsi="Times New Roman" w:cs="Times New Roman"/>
          <w:sz w:val="28"/>
          <w:szCs w:val="28"/>
        </w:rPr>
        <w:t>волока, пр</w:t>
      </w:r>
      <w:r w:rsidRPr="007C6A34">
        <w:rPr>
          <w:rFonts w:ascii="Times New Roman" w:hAnsi="Times New Roman" w:cs="Times New Roman"/>
          <w:sz w:val="28"/>
          <w:szCs w:val="28"/>
        </w:rPr>
        <w:t>я</w:t>
      </w:r>
      <w:r w:rsidRPr="007C6A34">
        <w:rPr>
          <w:rFonts w:ascii="Times New Roman" w:hAnsi="Times New Roman" w:cs="Times New Roman"/>
          <w:sz w:val="28"/>
          <w:szCs w:val="28"/>
        </w:rPr>
        <w:t>жа, бусины и др.).</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0E4300">
        <w:rPr>
          <w:rFonts w:ascii="Times New Roman" w:hAnsi="Times New Roman" w:cs="Times New Roman"/>
          <w:b/>
          <w:sz w:val="28"/>
          <w:szCs w:val="28"/>
        </w:rPr>
        <w:t xml:space="preserve">руирование и моделирование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Основные и дополнительные детали. Общее представление о правилах создания гармонич</w:t>
      </w:r>
      <w:r w:rsidR="00642F6D">
        <w:rPr>
          <w:rFonts w:ascii="Times New Roman" w:hAnsi="Times New Roman" w:cs="Times New Roman"/>
          <w:sz w:val="28"/>
          <w:szCs w:val="28"/>
        </w:rPr>
        <w:t>ной композиции. Симметрия, спо</w:t>
      </w:r>
      <w:r w:rsidRPr="007C6A34">
        <w:rPr>
          <w:rFonts w:ascii="Times New Roman" w:hAnsi="Times New Roman" w:cs="Times New Roman"/>
          <w:sz w:val="28"/>
          <w:szCs w:val="28"/>
        </w:rPr>
        <w:t>собы разметки и констру</w:t>
      </w:r>
      <w:r w:rsidRPr="007C6A34">
        <w:rPr>
          <w:rFonts w:ascii="Times New Roman" w:hAnsi="Times New Roman" w:cs="Times New Roman"/>
          <w:sz w:val="28"/>
          <w:szCs w:val="28"/>
        </w:rPr>
        <w:t>и</w:t>
      </w:r>
      <w:r w:rsidRPr="007C6A34">
        <w:rPr>
          <w:rFonts w:ascii="Times New Roman" w:hAnsi="Times New Roman" w:cs="Times New Roman"/>
          <w:sz w:val="28"/>
          <w:szCs w:val="28"/>
        </w:rPr>
        <w:t>рования симметричных форм.</w:t>
      </w:r>
    </w:p>
    <w:p w:rsidR="00642F6D" w:rsidRPr="007C6A34" w:rsidRDefault="007C6A34" w:rsidP="00E831C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w:t>
      </w:r>
      <w:r w:rsidRPr="007C6A34">
        <w:rPr>
          <w:rFonts w:ascii="Times New Roman" w:hAnsi="Times New Roman" w:cs="Times New Roman"/>
          <w:sz w:val="28"/>
          <w:szCs w:val="28"/>
        </w:rPr>
        <w:t>к</w:t>
      </w:r>
      <w:r w:rsidR="00642F6D">
        <w:rPr>
          <w:rFonts w:ascii="Times New Roman" w:hAnsi="Times New Roman" w:cs="Times New Roman"/>
          <w:sz w:val="28"/>
          <w:szCs w:val="28"/>
        </w:rPr>
        <w:t>ции. Внесение элементарных кон</w:t>
      </w:r>
      <w:r w:rsidRPr="007C6A34">
        <w:rPr>
          <w:rFonts w:ascii="Times New Roman" w:hAnsi="Times New Roman" w:cs="Times New Roman"/>
          <w:sz w:val="28"/>
          <w:szCs w:val="28"/>
        </w:rPr>
        <w:t>структивных изменений и дополнений в изд</w:t>
      </w:r>
      <w:r w:rsidRPr="007C6A34">
        <w:rPr>
          <w:rFonts w:ascii="Times New Roman" w:hAnsi="Times New Roman" w:cs="Times New Roman"/>
          <w:sz w:val="28"/>
          <w:szCs w:val="28"/>
        </w:rPr>
        <w:t>е</w:t>
      </w:r>
      <w:r w:rsidRPr="007C6A34">
        <w:rPr>
          <w:rFonts w:ascii="Times New Roman" w:hAnsi="Times New Roman" w:cs="Times New Roman"/>
          <w:sz w:val="28"/>
          <w:szCs w:val="28"/>
        </w:rPr>
        <w:t>лие.</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0E4300">
        <w:rPr>
          <w:rFonts w:ascii="Times New Roman" w:hAnsi="Times New Roman" w:cs="Times New Roman"/>
          <w:b/>
          <w:sz w:val="28"/>
          <w:szCs w:val="28"/>
        </w:rPr>
        <w:t>-коммуникативные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642F6D">
        <w:rPr>
          <w:rFonts w:ascii="Times New Roman" w:hAnsi="Times New Roman" w:cs="Times New Roman"/>
          <w:sz w:val="28"/>
          <w:szCs w:val="28"/>
        </w:rPr>
        <w:t>отовых материалов на информационных нос</w:t>
      </w:r>
      <w:r w:rsidR="00642F6D">
        <w:rPr>
          <w:rFonts w:ascii="Times New Roman" w:hAnsi="Times New Roman" w:cs="Times New Roman"/>
          <w:sz w:val="28"/>
          <w:szCs w:val="28"/>
        </w:rPr>
        <w:t>и</w:t>
      </w:r>
      <w:r w:rsidR="00642F6D">
        <w:rPr>
          <w:rFonts w:ascii="Times New Roman" w:hAnsi="Times New Roman" w:cs="Times New Roman"/>
          <w:sz w:val="28"/>
          <w:szCs w:val="28"/>
        </w:rPr>
        <w:t>телях</w:t>
      </w:r>
      <w:r w:rsidRPr="007C6A34">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Поиск информации. Интернет как источник информации.</w:t>
      </w:r>
    </w:p>
    <w:p w:rsidR="00642F6D" w:rsidRPr="007C6A34" w:rsidRDefault="00642F6D"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используемых в</w:t>
      </w:r>
      <w:r w:rsidR="007C6A34" w:rsidRPr="007C6A34">
        <w:rPr>
          <w:rFonts w:ascii="Times New Roman" w:hAnsi="Times New Roman" w:cs="Times New Roman"/>
          <w:sz w:val="28"/>
          <w:szCs w:val="28"/>
        </w:rPr>
        <w:t xml:space="preserve"> технологии (в пределах </w:t>
      </w:r>
      <w:proofErr w:type="gramStart"/>
      <w:r w:rsidR="007C6A34" w:rsidRPr="007C6A34">
        <w:rPr>
          <w:rFonts w:ascii="Times New Roman" w:hAnsi="Times New Roman" w:cs="Times New Roman"/>
          <w:sz w:val="28"/>
          <w:szCs w:val="28"/>
        </w:rPr>
        <w:t>изученного</w:t>
      </w:r>
      <w:proofErr w:type="gramEnd"/>
      <w:r w:rsidR="007C6A34" w:rsidRPr="007C6A34">
        <w:rPr>
          <w:rFonts w:ascii="Times New Roman" w:hAnsi="Times New Roman" w:cs="Times New Roman"/>
          <w:sz w:val="28"/>
          <w:szCs w:val="28"/>
        </w:rPr>
        <w:t>);</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образцом, инструкцией, устной или письменной;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действия анализа и </w:t>
      </w:r>
      <w:r>
        <w:rPr>
          <w:rFonts w:ascii="Times New Roman" w:hAnsi="Times New Roman" w:cs="Times New Roman"/>
          <w:sz w:val="28"/>
          <w:szCs w:val="28"/>
        </w:rPr>
        <w:t>синтеза, сравнения, группи</w:t>
      </w:r>
      <w:r w:rsidR="007C6A34" w:rsidRPr="007C6A34">
        <w:rPr>
          <w:rFonts w:ascii="Times New Roman" w:hAnsi="Times New Roman" w:cs="Times New Roman"/>
          <w:sz w:val="28"/>
          <w:szCs w:val="28"/>
        </w:rPr>
        <w:t>ровки с учётом указанных критериев;</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делать умозаключения, проверять их в практич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ской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решение простых задач в</w:t>
      </w:r>
      <w:r w:rsidR="00A0511D">
        <w:rPr>
          <w:rFonts w:ascii="Times New Roman" w:hAnsi="Times New Roman" w:cs="Times New Roman"/>
          <w:sz w:val="28"/>
          <w:szCs w:val="28"/>
        </w:rPr>
        <w:t xml:space="preserve"> умственной и мате</w:t>
      </w:r>
      <w:r w:rsidR="007C6A34" w:rsidRPr="007C6A34">
        <w:rPr>
          <w:rFonts w:ascii="Times New Roman" w:hAnsi="Times New Roman" w:cs="Times New Roman"/>
          <w:sz w:val="28"/>
          <w:szCs w:val="28"/>
        </w:rPr>
        <w:t>риализова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ной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полнять ответы одноклассников, высказывать своё мнение; отвечать на вопр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делиться впечатлениями о прослушанном (прочитанном) тексте, расск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воспринимать советы, оценку учителя и одноклассников, стараться уч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тывать их в работе.</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0E4300">
        <w:rPr>
          <w:rFonts w:ascii="Times New Roman" w:hAnsi="Times New Roman" w:cs="Times New Roman"/>
          <w:b/>
          <w:sz w:val="28"/>
          <w:szCs w:val="28"/>
        </w:rPr>
        <w:t xml:space="preserve">КЛАСС </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 xml:space="preserve">и, профессии и производства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Непрерывность процесса де</w:t>
      </w:r>
      <w:r w:rsidR="00642F6D">
        <w:rPr>
          <w:rFonts w:ascii="Times New Roman" w:hAnsi="Times New Roman" w:cs="Times New Roman"/>
          <w:sz w:val="28"/>
          <w:szCs w:val="28"/>
        </w:rPr>
        <w:t>ятельностного освоения мира че</w:t>
      </w:r>
      <w:r w:rsidRPr="007C6A34">
        <w:rPr>
          <w:rFonts w:ascii="Times New Roman" w:hAnsi="Times New Roman" w:cs="Times New Roman"/>
          <w:sz w:val="28"/>
          <w:szCs w:val="28"/>
        </w:rPr>
        <w:t>ловеком и с</w:t>
      </w:r>
      <w:r w:rsidRPr="007C6A34">
        <w:rPr>
          <w:rFonts w:ascii="Times New Roman" w:hAnsi="Times New Roman" w:cs="Times New Roman"/>
          <w:sz w:val="28"/>
          <w:szCs w:val="28"/>
        </w:rPr>
        <w:t>о</w:t>
      </w:r>
      <w:r w:rsidRPr="007C6A34">
        <w:rPr>
          <w:rFonts w:ascii="Times New Roman" w:hAnsi="Times New Roman" w:cs="Times New Roman"/>
          <w:sz w:val="28"/>
          <w:szCs w:val="28"/>
        </w:rPr>
        <w:t>здания культу</w:t>
      </w:r>
      <w:r w:rsidR="00642F6D">
        <w:rPr>
          <w:rFonts w:ascii="Times New Roman" w:hAnsi="Times New Roman" w:cs="Times New Roman"/>
          <w:sz w:val="28"/>
          <w:szCs w:val="28"/>
        </w:rPr>
        <w:t>ры. Материальные и духовные по</w:t>
      </w:r>
      <w:r w:rsidRPr="007C6A34">
        <w:rPr>
          <w:rFonts w:ascii="Times New Roman" w:hAnsi="Times New Roman" w:cs="Times New Roman"/>
          <w:sz w:val="28"/>
          <w:szCs w:val="28"/>
        </w:rPr>
        <w:t>требности человека как движ</w:t>
      </w:r>
      <w:r w:rsidRPr="007C6A34">
        <w:rPr>
          <w:rFonts w:ascii="Times New Roman" w:hAnsi="Times New Roman" w:cs="Times New Roman"/>
          <w:sz w:val="28"/>
          <w:szCs w:val="28"/>
        </w:rPr>
        <w:t>у</w:t>
      </w:r>
      <w:r w:rsidRPr="007C6A34">
        <w:rPr>
          <w:rFonts w:ascii="Times New Roman" w:hAnsi="Times New Roman" w:cs="Times New Roman"/>
          <w:sz w:val="28"/>
          <w:szCs w:val="28"/>
        </w:rPr>
        <w:t>щие силы прогресса.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Разнообразие творческой тр</w:t>
      </w:r>
      <w:r w:rsidR="00642F6D">
        <w:rPr>
          <w:rFonts w:ascii="Times New Roman" w:hAnsi="Times New Roman" w:cs="Times New Roman"/>
          <w:sz w:val="28"/>
          <w:szCs w:val="28"/>
        </w:rPr>
        <w:t>удовой деятельности в современ</w:t>
      </w:r>
      <w:r w:rsidRPr="007C6A34">
        <w:rPr>
          <w:rFonts w:ascii="Times New Roman" w:hAnsi="Times New Roman" w:cs="Times New Roman"/>
          <w:sz w:val="28"/>
          <w:szCs w:val="28"/>
        </w:rPr>
        <w:t>ных услов</w:t>
      </w:r>
      <w:r w:rsidRPr="007C6A34">
        <w:rPr>
          <w:rFonts w:ascii="Times New Roman" w:hAnsi="Times New Roman" w:cs="Times New Roman"/>
          <w:sz w:val="28"/>
          <w:szCs w:val="28"/>
        </w:rPr>
        <w:t>и</w:t>
      </w:r>
      <w:r w:rsidRPr="007C6A34">
        <w:rPr>
          <w:rFonts w:ascii="Times New Roman" w:hAnsi="Times New Roman" w:cs="Times New Roman"/>
          <w:sz w:val="28"/>
          <w:szCs w:val="28"/>
        </w:rPr>
        <w:t>ях. Разнообразие предметов рукотворного мира: архитектура, техника, предм</w:t>
      </w:r>
      <w:r w:rsidR="00642F6D">
        <w:rPr>
          <w:rFonts w:ascii="Times New Roman" w:hAnsi="Times New Roman" w:cs="Times New Roman"/>
          <w:sz w:val="28"/>
          <w:szCs w:val="28"/>
        </w:rPr>
        <w:t>е</w:t>
      </w:r>
      <w:r w:rsidR="00642F6D">
        <w:rPr>
          <w:rFonts w:ascii="Times New Roman" w:hAnsi="Times New Roman" w:cs="Times New Roman"/>
          <w:sz w:val="28"/>
          <w:szCs w:val="28"/>
        </w:rPr>
        <w:t>ты быта и декоративно-приклад</w:t>
      </w:r>
      <w:r w:rsidRPr="007C6A34">
        <w:rPr>
          <w:rFonts w:ascii="Times New Roman" w:hAnsi="Times New Roman" w:cs="Times New Roman"/>
          <w:sz w:val="28"/>
          <w:szCs w:val="28"/>
        </w:rPr>
        <w:t>ного искусства. Современные производства и профессии, св</w:t>
      </w:r>
      <w:r w:rsidR="00642F6D">
        <w:rPr>
          <w:rFonts w:ascii="Times New Roman" w:hAnsi="Times New Roman" w:cs="Times New Roman"/>
          <w:sz w:val="28"/>
          <w:szCs w:val="28"/>
        </w:rPr>
        <w:t>я</w:t>
      </w:r>
      <w:r w:rsidRPr="007C6A34">
        <w:rPr>
          <w:rFonts w:ascii="Times New Roman" w:hAnsi="Times New Roman" w:cs="Times New Roman"/>
          <w:sz w:val="28"/>
          <w:szCs w:val="28"/>
        </w:rPr>
        <w:t xml:space="preserve">занные с обработкой материалов, аналогичных </w:t>
      </w:r>
      <w:proofErr w:type="gramStart"/>
      <w:r w:rsidRPr="007C6A34">
        <w:rPr>
          <w:rFonts w:ascii="Times New Roman" w:hAnsi="Times New Roman" w:cs="Times New Roman"/>
          <w:sz w:val="28"/>
          <w:szCs w:val="28"/>
        </w:rPr>
        <w:t>используемым</w:t>
      </w:r>
      <w:proofErr w:type="gramEnd"/>
      <w:r w:rsidRPr="007C6A34">
        <w:rPr>
          <w:rFonts w:ascii="Times New Roman" w:hAnsi="Times New Roman" w:cs="Times New Roman"/>
          <w:sz w:val="28"/>
          <w:szCs w:val="28"/>
        </w:rPr>
        <w:t xml:space="preserve"> на уроках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Общие правила создания п</w:t>
      </w:r>
      <w:r w:rsidR="00642F6D">
        <w:rPr>
          <w:rFonts w:ascii="Times New Roman" w:hAnsi="Times New Roman" w:cs="Times New Roman"/>
          <w:sz w:val="28"/>
          <w:szCs w:val="28"/>
        </w:rPr>
        <w:t>редметов рукотворного мира: со</w:t>
      </w:r>
      <w:r w:rsidRPr="007C6A34">
        <w:rPr>
          <w:rFonts w:ascii="Times New Roman" w:hAnsi="Times New Roman" w:cs="Times New Roman"/>
          <w:sz w:val="28"/>
          <w:szCs w:val="28"/>
        </w:rPr>
        <w:t>ответствие формы, размеров</w:t>
      </w:r>
      <w:r w:rsidR="00642F6D">
        <w:rPr>
          <w:rFonts w:ascii="Times New Roman" w:hAnsi="Times New Roman" w:cs="Times New Roman"/>
          <w:sz w:val="28"/>
          <w:szCs w:val="28"/>
        </w:rPr>
        <w:t>, материала и внешнего оформле</w:t>
      </w:r>
      <w:r w:rsidRPr="007C6A34">
        <w:rPr>
          <w:rFonts w:ascii="Times New Roman" w:hAnsi="Times New Roman" w:cs="Times New Roman"/>
          <w:sz w:val="28"/>
          <w:szCs w:val="28"/>
        </w:rPr>
        <w:t>ния изделия его назначению. Стилевая гармония в предметном ансамбле; гармония предметной и окружа</w:t>
      </w:r>
      <w:r w:rsidRPr="007C6A34">
        <w:rPr>
          <w:rFonts w:ascii="Times New Roman" w:hAnsi="Times New Roman" w:cs="Times New Roman"/>
          <w:sz w:val="28"/>
          <w:szCs w:val="28"/>
        </w:rPr>
        <w:t>ю</w:t>
      </w:r>
      <w:r w:rsidRPr="007C6A34">
        <w:rPr>
          <w:rFonts w:ascii="Times New Roman" w:hAnsi="Times New Roman" w:cs="Times New Roman"/>
          <w:sz w:val="28"/>
          <w:szCs w:val="28"/>
        </w:rPr>
        <w:t>щей среды (общее представление).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Мир современной техн</w:t>
      </w:r>
      <w:r w:rsidR="00642F6D">
        <w:rPr>
          <w:rFonts w:ascii="Times New Roman" w:hAnsi="Times New Roman" w:cs="Times New Roman"/>
          <w:sz w:val="28"/>
          <w:szCs w:val="28"/>
        </w:rPr>
        <w:t>ики. Информационно-коммуникаци</w:t>
      </w:r>
      <w:r w:rsidRPr="007C6A34">
        <w:rPr>
          <w:rFonts w:ascii="Times New Roman" w:hAnsi="Times New Roman" w:cs="Times New Roman"/>
          <w:sz w:val="28"/>
          <w:szCs w:val="28"/>
        </w:rPr>
        <w:t>онные техн</w:t>
      </w:r>
      <w:r w:rsidRPr="007C6A34">
        <w:rPr>
          <w:rFonts w:ascii="Times New Roman" w:hAnsi="Times New Roman" w:cs="Times New Roman"/>
          <w:sz w:val="28"/>
          <w:szCs w:val="28"/>
        </w:rPr>
        <w:t>о</w:t>
      </w:r>
      <w:r w:rsidRPr="007C6A34">
        <w:rPr>
          <w:rFonts w:ascii="Times New Roman" w:hAnsi="Times New Roman" w:cs="Times New Roman"/>
          <w:sz w:val="28"/>
          <w:szCs w:val="28"/>
        </w:rPr>
        <w:t>логии в жизни современного человека. Решение человеком инженерных задач на осн</w:t>
      </w:r>
      <w:r w:rsidR="00642F6D">
        <w:rPr>
          <w:rFonts w:ascii="Times New Roman" w:hAnsi="Times New Roman" w:cs="Times New Roman"/>
          <w:sz w:val="28"/>
          <w:szCs w:val="28"/>
        </w:rPr>
        <w:t>ове изучения природных законов -</w:t>
      </w:r>
      <w:r w:rsidRPr="007C6A34">
        <w:rPr>
          <w:rFonts w:ascii="Times New Roman" w:hAnsi="Times New Roman" w:cs="Times New Roman"/>
          <w:sz w:val="28"/>
          <w:szCs w:val="28"/>
        </w:rPr>
        <w:t xml:space="preserve"> жёсткость конструкции (трубчатые сооружения, треугольник как устойчивая геометрическая форма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и внимательное</w:t>
      </w:r>
      <w:r w:rsidR="00642F6D">
        <w:rPr>
          <w:rFonts w:ascii="Times New Roman" w:hAnsi="Times New Roman" w:cs="Times New Roman"/>
          <w:sz w:val="28"/>
          <w:szCs w:val="28"/>
        </w:rPr>
        <w:t xml:space="preserve"> отношение к природе как источ</w:t>
      </w:r>
      <w:r w:rsidRPr="007C6A34">
        <w:rPr>
          <w:rFonts w:ascii="Times New Roman" w:hAnsi="Times New Roman" w:cs="Times New Roman"/>
          <w:sz w:val="28"/>
          <w:szCs w:val="28"/>
        </w:rPr>
        <w:t>нику сырьевых ресурсов и идей для технологий будущего.</w:t>
      </w:r>
    </w:p>
    <w:p w:rsidR="00642F6D" w:rsidRDefault="007C6A34" w:rsidP="00E831C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w:t>
      </w:r>
      <w:r w:rsidR="00642F6D">
        <w:rPr>
          <w:rFonts w:ascii="Times New Roman" w:hAnsi="Times New Roman" w:cs="Times New Roman"/>
          <w:sz w:val="28"/>
          <w:szCs w:val="28"/>
        </w:rPr>
        <w:t xml:space="preserve"> и проектная деятельность. Кол</w:t>
      </w:r>
      <w:r w:rsidRPr="007C6A34">
        <w:rPr>
          <w:rFonts w:ascii="Times New Roman" w:hAnsi="Times New Roman" w:cs="Times New Roman"/>
          <w:sz w:val="28"/>
          <w:szCs w:val="28"/>
        </w:rPr>
        <w:t xml:space="preserve">лективные, групповые и </w:t>
      </w:r>
      <w:proofErr w:type="gramStart"/>
      <w:r w:rsidRPr="007C6A34">
        <w:rPr>
          <w:rFonts w:ascii="Times New Roman" w:hAnsi="Times New Roman" w:cs="Times New Roman"/>
          <w:sz w:val="28"/>
          <w:szCs w:val="28"/>
        </w:rPr>
        <w:t>индивидуальные проекты</w:t>
      </w:r>
      <w:proofErr w:type="gramEnd"/>
      <w:r w:rsidRPr="007C6A34">
        <w:rPr>
          <w:rFonts w:ascii="Times New Roman" w:hAnsi="Times New Roman" w:cs="Times New Roman"/>
          <w:sz w:val="28"/>
          <w:szCs w:val="28"/>
        </w:rPr>
        <w:t xml:space="preserve"> в рамках изучаемой тематики. Совмес</w:t>
      </w:r>
      <w:r w:rsidRPr="007C6A34">
        <w:rPr>
          <w:rFonts w:ascii="Times New Roman" w:hAnsi="Times New Roman" w:cs="Times New Roman"/>
          <w:sz w:val="28"/>
          <w:szCs w:val="28"/>
        </w:rPr>
        <w:t>т</w:t>
      </w:r>
      <w:r w:rsidRPr="007C6A34">
        <w:rPr>
          <w:rFonts w:ascii="Times New Roman" w:hAnsi="Times New Roman" w:cs="Times New Roman"/>
          <w:sz w:val="28"/>
          <w:szCs w:val="28"/>
        </w:rPr>
        <w:t>н</w:t>
      </w:r>
      <w:r w:rsidR="00642F6D">
        <w:rPr>
          <w:rFonts w:ascii="Times New Roman" w:hAnsi="Times New Roman" w:cs="Times New Roman"/>
          <w:sz w:val="28"/>
          <w:szCs w:val="28"/>
        </w:rPr>
        <w:t>ая работа в малых группах, осу</w:t>
      </w:r>
      <w:r w:rsidRPr="007C6A34">
        <w:rPr>
          <w:rFonts w:ascii="Times New Roman" w:hAnsi="Times New Roman" w:cs="Times New Roman"/>
          <w:sz w:val="28"/>
          <w:szCs w:val="28"/>
        </w:rPr>
        <w:t>ществление сотрудничества;</w:t>
      </w:r>
      <w:r w:rsidR="00642F6D">
        <w:rPr>
          <w:rFonts w:ascii="Times New Roman" w:hAnsi="Times New Roman" w:cs="Times New Roman"/>
          <w:sz w:val="28"/>
          <w:szCs w:val="28"/>
        </w:rPr>
        <w:t xml:space="preserve"> распределение р</w:t>
      </w:r>
      <w:r w:rsidR="00642F6D">
        <w:rPr>
          <w:rFonts w:ascii="Times New Roman" w:hAnsi="Times New Roman" w:cs="Times New Roman"/>
          <w:sz w:val="28"/>
          <w:szCs w:val="28"/>
        </w:rPr>
        <w:t>а</w:t>
      </w:r>
      <w:r w:rsidR="00642F6D">
        <w:rPr>
          <w:rFonts w:ascii="Times New Roman" w:hAnsi="Times New Roman" w:cs="Times New Roman"/>
          <w:sz w:val="28"/>
          <w:szCs w:val="28"/>
        </w:rPr>
        <w:t>боты, выполне</w:t>
      </w:r>
      <w:r w:rsidRPr="007C6A34">
        <w:rPr>
          <w:rFonts w:ascii="Times New Roman" w:hAnsi="Times New Roman" w:cs="Times New Roman"/>
          <w:sz w:val="28"/>
          <w:szCs w:val="28"/>
        </w:rPr>
        <w:t>ние социальных ролей (руководитель/</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лидер и подчинённый).</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 xml:space="preserve">учной обработки материалов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Некоторые (доступные в обработке) виды искусственных и синтетич</w:t>
      </w:r>
      <w:r w:rsidRPr="007C6A34">
        <w:rPr>
          <w:rFonts w:ascii="Times New Roman" w:hAnsi="Times New Roman" w:cs="Times New Roman"/>
          <w:sz w:val="28"/>
          <w:szCs w:val="28"/>
        </w:rPr>
        <w:t>е</w:t>
      </w:r>
      <w:r w:rsidRPr="007C6A34">
        <w:rPr>
          <w:rFonts w:ascii="Times New Roman" w:hAnsi="Times New Roman" w:cs="Times New Roman"/>
          <w:sz w:val="28"/>
          <w:szCs w:val="28"/>
        </w:rPr>
        <w:t>ских материалов. Р</w:t>
      </w:r>
      <w:r w:rsidR="00642F6D">
        <w:rPr>
          <w:rFonts w:ascii="Times New Roman" w:hAnsi="Times New Roman" w:cs="Times New Roman"/>
          <w:sz w:val="28"/>
          <w:szCs w:val="28"/>
        </w:rPr>
        <w:t>азнообразие технологий и спосо</w:t>
      </w:r>
      <w:r w:rsidRPr="007C6A34">
        <w:rPr>
          <w:rFonts w:ascii="Times New Roman" w:hAnsi="Times New Roman" w:cs="Times New Roman"/>
          <w:sz w:val="28"/>
          <w:szCs w:val="28"/>
        </w:rPr>
        <w:t>бов обработки материалов в р</w:t>
      </w:r>
      <w:r w:rsidR="00642F6D">
        <w:rPr>
          <w:rFonts w:ascii="Times New Roman" w:hAnsi="Times New Roman" w:cs="Times New Roman"/>
          <w:sz w:val="28"/>
          <w:szCs w:val="28"/>
        </w:rPr>
        <w:t>азличных видах изделий; сравни</w:t>
      </w:r>
      <w:r w:rsidRPr="007C6A34">
        <w:rPr>
          <w:rFonts w:ascii="Times New Roman" w:hAnsi="Times New Roman" w:cs="Times New Roman"/>
          <w:sz w:val="28"/>
          <w:szCs w:val="28"/>
        </w:rPr>
        <w:t>тельный анализ технологий при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нии того или иного материала (например, аппликация из бумаги и ткани, ко</w:t>
      </w:r>
      <w:r w:rsidRPr="007C6A34">
        <w:rPr>
          <w:rFonts w:ascii="Times New Roman" w:hAnsi="Times New Roman" w:cs="Times New Roman"/>
          <w:sz w:val="28"/>
          <w:szCs w:val="28"/>
        </w:rPr>
        <w:t>л</w:t>
      </w:r>
      <w:r w:rsidRPr="007C6A34">
        <w:rPr>
          <w:rFonts w:ascii="Times New Roman" w:hAnsi="Times New Roman" w:cs="Times New Roman"/>
          <w:sz w:val="28"/>
          <w:szCs w:val="28"/>
        </w:rPr>
        <w:t>лаж и др.). Выбор материалов по их декоративно-художественным и технол</w:t>
      </w:r>
      <w:r w:rsidRPr="007C6A34">
        <w:rPr>
          <w:rFonts w:ascii="Times New Roman" w:hAnsi="Times New Roman" w:cs="Times New Roman"/>
          <w:sz w:val="28"/>
          <w:szCs w:val="28"/>
        </w:rPr>
        <w:t>о</w:t>
      </w:r>
      <w:r w:rsidRPr="007C6A34">
        <w:rPr>
          <w:rFonts w:ascii="Times New Roman" w:hAnsi="Times New Roman" w:cs="Times New Roman"/>
          <w:sz w:val="28"/>
          <w:szCs w:val="28"/>
        </w:rPr>
        <w:t>гическим свойств</w:t>
      </w:r>
      <w:r w:rsidR="00642F6D">
        <w:rPr>
          <w:rFonts w:ascii="Times New Roman" w:hAnsi="Times New Roman" w:cs="Times New Roman"/>
          <w:sz w:val="28"/>
          <w:szCs w:val="28"/>
        </w:rPr>
        <w:t>ам, использование соответствую</w:t>
      </w:r>
      <w:r w:rsidRPr="007C6A34">
        <w:rPr>
          <w:rFonts w:ascii="Times New Roman" w:hAnsi="Times New Roman" w:cs="Times New Roman"/>
          <w:sz w:val="28"/>
          <w:szCs w:val="28"/>
        </w:rPr>
        <w:t>щих способов обработки м</w:t>
      </w:r>
      <w:r w:rsidRPr="007C6A34">
        <w:rPr>
          <w:rFonts w:ascii="Times New Roman" w:hAnsi="Times New Roman" w:cs="Times New Roman"/>
          <w:sz w:val="28"/>
          <w:szCs w:val="28"/>
        </w:rPr>
        <w:t>а</w:t>
      </w:r>
      <w:r w:rsidRPr="007C6A34">
        <w:rPr>
          <w:rFonts w:ascii="Times New Roman" w:hAnsi="Times New Roman" w:cs="Times New Roman"/>
          <w:sz w:val="28"/>
          <w:szCs w:val="28"/>
        </w:rPr>
        <w:t>тер</w:t>
      </w:r>
      <w:r w:rsidR="00642F6D">
        <w:rPr>
          <w:rFonts w:ascii="Times New Roman" w:hAnsi="Times New Roman" w:cs="Times New Roman"/>
          <w:sz w:val="28"/>
          <w:szCs w:val="28"/>
        </w:rPr>
        <w:t>иалов в зависимости от назначе</w:t>
      </w:r>
      <w:r w:rsidRPr="007C6A34">
        <w:rPr>
          <w:rFonts w:ascii="Times New Roman" w:hAnsi="Times New Roman" w:cs="Times New Roman"/>
          <w:sz w:val="28"/>
          <w:szCs w:val="28"/>
        </w:rPr>
        <w:t>ния изделия.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Инструменты и приспособл</w:t>
      </w:r>
      <w:r w:rsidR="00642F6D">
        <w:rPr>
          <w:rFonts w:ascii="Times New Roman" w:hAnsi="Times New Roman" w:cs="Times New Roman"/>
          <w:sz w:val="28"/>
          <w:szCs w:val="28"/>
        </w:rPr>
        <w:t>ения (циркуль, угольник, канце</w:t>
      </w:r>
      <w:r w:rsidRPr="007C6A34">
        <w:rPr>
          <w:rFonts w:ascii="Times New Roman" w:hAnsi="Times New Roman" w:cs="Times New Roman"/>
          <w:sz w:val="28"/>
          <w:szCs w:val="28"/>
        </w:rPr>
        <w:t>лярский нож, шило и др.); называние и выполнение приёмов их рационального и безопасного использования.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Углубление общих представ</w:t>
      </w:r>
      <w:r w:rsidR="00642F6D">
        <w:rPr>
          <w:rFonts w:ascii="Times New Roman" w:hAnsi="Times New Roman" w:cs="Times New Roman"/>
          <w:sz w:val="28"/>
          <w:szCs w:val="28"/>
        </w:rPr>
        <w:t>лений о технологическом процес</w:t>
      </w:r>
      <w:r w:rsidRPr="007C6A34">
        <w:rPr>
          <w:rFonts w:ascii="Times New Roman" w:hAnsi="Times New Roman" w:cs="Times New Roman"/>
          <w:sz w:val="28"/>
          <w:szCs w:val="28"/>
        </w:rPr>
        <w:t>се (анализ устройства и назначения изделия; выстр</w:t>
      </w:r>
      <w:r w:rsidR="00642F6D">
        <w:rPr>
          <w:rFonts w:ascii="Times New Roman" w:hAnsi="Times New Roman" w:cs="Times New Roman"/>
          <w:sz w:val="28"/>
          <w:szCs w:val="28"/>
        </w:rPr>
        <w:t>аивание по</w:t>
      </w:r>
      <w:r w:rsidRPr="007C6A34">
        <w:rPr>
          <w:rFonts w:ascii="Times New Roman" w:hAnsi="Times New Roman" w:cs="Times New Roman"/>
          <w:sz w:val="28"/>
          <w:szCs w:val="28"/>
        </w:rPr>
        <w:t>следовательности практич</w:t>
      </w:r>
      <w:r w:rsidRPr="007C6A34">
        <w:rPr>
          <w:rFonts w:ascii="Times New Roman" w:hAnsi="Times New Roman" w:cs="Times New Roman"/>
          <w:sz w:val="28"/>
          <w:szCs w:val="28"/>
        </w:rPr>
        <w:t>е</w:t>
      </w:r>
      <w:r w:rsidRPr="007C6A34">
        <w:rPr>
          <w:rFonts w:ascii="Times New Roman" w:hAnsi="Times New Roman" w:cs="Times New Roman"/>
          <w:sz w:val="28"/>
          <w:szCs w:val="28"/>
        </w:rPr>
        <w:t>ских действий и технологических операций; подбор материалов</w:t>
      </w:r>
      <w:r w:rsidR="00642F6D">
        <w:rPr>
          <w:rFonts w:ascii="Times New Roman" w:hAnsi="Times New Roman" w:cs="Times New Roman"/>
          <w:sz w:val="28"/>
          <w:szCs w:val="28"/>
        </w:rPr>
        <w:t xml:space="preserve"> и инструме</w:t>
      </w:r>
      <w:r w:rsidR="00642F6D">
        <w:rPr>
          <w:rFonts w:ascii="Times New Roman" w:hAnsi="Times New Roman" w:cs="Times New Roman"/>
          <w:sz w:val="28"/>
          <w:szCs w:val="28"/>
        </w:rPr>
        <w:t>н</w:t>
      </w:r>
      <w:r w:rsidR="00642F6D">
        <w:rPr>
          <w:rFonts w:ascii="Times New Roman" w:hAnsi="Times New Roman" w:cs="Times New Roman"/>
          <w:sz w:val="28"/>
          <w:szCs w:val="28"/>
        </w:rPr>
        <w:t>тов; экономная раз</w:t>
      </w:r>
      <w:r w:rsidRPr="007C6A34">
        <w:rPr>
          <w:rFonts w:ascii="Times New Roman" w:hAnsi="Times New Roman" w:cs="Times New Roman"/>
          <w:sz w:val="28"/>
          <w:szCs w:val="28"/>
        </w:rPr>
        <w:t>метка материалов; обработка с</w:t>
      </w:r>
      <w:r w:rsidR="00642F6D">
        <w:rPr>
          <w:rFonts w:ascii="Times New Roman" w:hAnsi="Times New Roman" w:cs="Times New Roman"/>
          <w:sz w:val="28"/>
          <w:szCs w:val="28"/>
        </w:rPr>
        <w:t xml:space="preserve"> целью получения деталей, сбор</w:t>
      </w:r>
      <w:r w:rsidRPr="007C6A34">
        <w:rPr>
          <w:rFonts w:ascii="Times New Roman" w:hAnsi="Times New Roman" w:cs="Times New Roman"/>
          <w:sz w:val="28"/>
          <w:szCs w:val="28"/>
        </w:rPr>
        <w:t xml:space="preserve">ка, отделка изделия; проверка изделия в действии, внесение необходимых дополнений и </w:t>
      </w:r>
      <w:r w:rsidR="00642F6D">
        <w:rPr>
          <w:rFonts w:ascii="Times New Roman" w:hAnsi="Times New Roman" w:cs="Times New Roman"/>
          <w:sz w:val="28"/>
          <w:szCs w:val="28"/>
        </w:rPr>
        <w:t>изменений). Рицовка. Изготовле</w:t>
      </w:r>
      <w:r w:rsidRPr="007C6A34">
        <w:rPr>
          <w:rFonts w:ascii="Times New Roman" w:hAnsi="Times New Roman" w:cs="Times New Roman"/>
          <w:sz w:val="28"/>
          <w:szCs w:val="28"/>
        </w:rPr>
        <w:t>ние объёмных изделий из ра</w:t>
      </w:r>
      <w:r w:rsidR="00642F6D">
        <w:rPr>
          <w:rFonts w:ascii="Times New Roman" w:hAnsi="Times New Roman" w:cs="Times New Roman"/>
          <w:sz w:val="28"/>
          <w:szCs w:val="28"/>
        </w:rPr>
        <w:t>звё</w:t>
      </w:r>
      <w:r w:rsidR="00642F6D">
        <w:rPr>
          <w:rFonts w:ascii="Times New Roman" w:hAnsi="Times New Roman" w:cs="Times New Roman"/>
          <w:sz w:val="28"/>
          <w:szCs w:val="28"/>
        </w:rPr>
        <w:t>р</w:t>
      </w:r>
      <w:r w:rsidR="00642F6D">
        <w:rPr>
          <w:rFonts w:ascii="Times New Roman" w:hAnsi="Times New Roman" w:cs="Times New Roman"/>
          <w:sz w:val="28"/>
          <w:szCs w:val="28"/>
        </w:rPr>
        <w:t>ток. Преобразование развёр</w:t>
      </w:r>
      <w:r w:rsidRPr="007C6A34">
        <w:rPr>
          <w:rFonts w:ascii="Times New Roman" w:hAnsi="Times New Roman" w:cs="Times New Roman"/>
          <w:sz w:val="28"/>
          <w:szCs w:val="28"/>
        </w:rPr>
        <w:t>ток несложных форм.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w:t>
      </w:r>
      <w:r w:rsidR="00642F6D">
        <w:rPr>
          <w:rFonts w:ascii="Times New Roman" w:hAnsi="Times New Roman" w:cs="Times New Roman"/>
          <w:sz w:val="28"/>
          <w:szCs w:val="28"/>
        </w:rPr>
        <w:t>и и картона. Виды картона (гоф</w:t>
      </w:r>
      <w:r w:rsidRPr="007C6A34">
        <w:rPr>
          <w:rFonts w:ascii="Times New Roman" w:hAnsi="Times New Roman" w:cs="Times New Roman"/>
          <w:sz w:val="28"/>
          <w:szCs w:val="28"/>
        </w:rPr>
        <w:t>рированный, толстый, тонки</w:t>
      </w:r>
      <w:r w:rsidR="00642F6D">
        <w:rPr>
          <w:rFonts w:ascii="Times New Roman" w:hAnsi="Times New Roman" w:cs="Times New Roman"/>
          <w:sz w:val="28"/>
          <w:szCs w:val="28"/>
        </w:rPr>
        <w:t>й, цветной и др.). Чтение и по</w:t>
      </w:r>
      <w:r w:rsidRPr="007C6A34">
        <w:rPr>
          <w:rFonts w:ascii="Times New Roman" w:hAnsi="Times New Roman" w:cs="Times New Roman"/>
          <w:sz w:val="28"/>
          <w:szCs w:val="28"/>
        </w:rPr>
        <w:t>строение простого чертежа/</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эс</w:t>
      </w:r>
      <w:r w:rsidR="00642F6D">
        <w:rPr>
          <w:rFonts w:ascii="Times New Roman" w:hAnsi="Times New Roman" w:cs="Times New Roman"/>
          <w:sz w:val="28"/>
          <w:szCs w:val="28"/>
        </w:rPr>
        <w:t>киза развёртки изделия. Размет</w:t>
      </w:r>
      <w:r w:rsidRPr="007C6A34">
        <w:rPr>
          <w:rFonts w:ascii="Times New Roman" w:hAnsi="Times New Roman" w:cs="Times New Roman"/>
          <w:sz w:val="28"/>
          <w:szCs w:val="28"/>
        </w:rPr>
        <w:t>ка деталей с опорой на простейший чертёж, эскиз. Решение задач на внесение необходимы</w:t>
      </w:r>
      <w:r w:rsidR="00642F6D">
        <w:rPr>
          <w:rFonts w:ascii="Times New Roman" w:hAnsi="Times New Roman" w:cs="Times New Roman"/>
          <w:sz w:val="28"/>
          <w:szCs w:val="28"/>
        </w:rPr>
        <w:t>х дополнений и изменений в схе</w:t>
      </w:r>
      <w:r w:rsidRPr="007C6A34">
        <w:rPr>
          <w:rFonts w:ascii="Times New Roman" w:hAnsi="Times New Roman" w:cs="Times New Roman"/>
          <w:sz w:val="28"/>
          <w:szCs w:val="28"/>
        </w:rPr>
        <w:t>му, чертёж, эскиз. Выполнен</w:t>
      </w:r>
      <w:r w:rsidR="00642F6D">
        <w:rPr>
          <w:rFonts w:ascii="Times New Roman" w:hAnsi="Times New Roman" w:cs="Times New Roman"/>
          <w:sz w:val="28"/>
          <w:szCs w:val="28"/>
        </w:rPr>
        <w:t>ие измерений, расчётов, неслож</w:t>
      </w:r>
      <w:r w:rsidRPr="007C6A34">
        <w:rPr>
          <w:rFonts w:ascii="Times New Roman" w:hAnsi="Times New Roman" w:cs="Times New Roman"/>
          <w:sz w:val="28"/>
          <w:szCs w:val="28"/>
        </w:rPr>
        <w:t>ных построений.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Выполнение рицовки на картоне с помощью канцелярского ножа, выпо</w:t>
      </w:r>
      <w:r w:rsidRPr="007C6A34">
        <w:rPr>
          <w:rFonts w:ascii="Times New Roman" w:hAnsi="Times New Roman" w:cs="Times New Roman"/>
          <w:sz w:val="28"/>
          <w:szCs w:val="28"/>
        </w:rPr>
        <w:t>л</w:t>
      </w:r>
      <w:r w:rsidRPr="007C6A34">
        <w:rPr>
          <w:rFonts w:ascii="Times New Roman" w:hAnsi="Times New Roman" w:cs="Times New Roman"/>
          <w:sz w:val="28"/>
          <w:szCs w:val="28"/>
        </w:rPr>
        <w:t>нение отверстий шилом.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w:t>
      </w:r>
      <w:r w:rsidR="00642F6D">
        <w:rPr>
          <w:rFonts w:ascii="Times New Roman" w:hAnsi="Times New Roman" w:cs="Times New Roman"/>
          <w:sz w:val="28"/>
          <w:szCs w:val="28"/>
        </w:rPr>
        <w:t>тильных материалов. Использова</w:t>
      </w:r>
      <w:r w:rsidRPr="007C6A34">
        <w:rPr>
          <w:rFonts w:ascii="Times New Roman" w:hAnsi="Times New Roman" w:cs="Times New Roman"/>
          <w:sz w:val="28"/>
          <w:szCs w:val="28"/>
        </w:rPr>
        <w:t>ние трикот</w:t>
      </w:r>
      <w:r w:rsidRPr="007C6A34">
        <w:rPr>
          <w:rFonts w:ascii="Times New Roman" w:hAnsi="Times New Roman" w:cs="Times New Roman"/>
          <w:sz w:val="28"/>
          <w:szCs w:val="28"/>
        </w:rPr>
        <w:t>а</w:t>
      </w:r>
      <w:r w:rsidRPr="007C6A34">
        <w:rPr>
          <w:rFonts w:ascii="Times New Roman" w:hAnsi="Times New Roman" w:cs="Times New Roman"/>
          <w:sz w:val="28"/>
          <w:szCs w:val="28"/>
        </w:rPr>
        <w:t>жа и нетканых ма</w:t>
      </w:r>
      <w:r w:rsidR="00642F6D">
        <w:rPr>
          <w:rFonts w:ascii="Times New Roman" w:hAnsi="Times New Roman" w:cs="Times New Roman"/>
          <w:sz w:val="28"/>
          <w:szCs w:val="28"/>
        </w:rPr>
        <w:t>териалов для изготовления изде</w:t>
      </w:r>
      <w:r w:rsidRPr="007C6A34">
        <w:rPr>
          <w:rFonts w:ascii="Times New Roman" w:hAnsi="Times New Roman" w:cs="Times New Roman"/>
          <w:sz w:val="28"/>
          <w:szCs w:val="28"/>
        </w:rPr>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w:t>
      </w:r>
      <w:proofErr w:type="gramStart"/>
      <w:r w:rsidRPr="007C6A34">
        <w:rPr>
          <w:rFonts w:ascii="Times New Roman" w:hAnsi="Times New Roman" w:cs="Times New Roman"/>
          <w:sz w:val="28"/>
          <w:szCs w:val="28"/>
        </w:rPr>
        <w:t>е-</w:t>
      </w:r>
      <w:proofErr w:type="gramEnd"/>
      <w:r w:rsidRPr="007C6A34">
        <w:rPr>
          <w:rFonts w:ascii="Times New Roman" w:hAnsi="Times New Roman" w:cs="Times New Roman"/>
          <w:sz w:val="28"/>
          <w:szCs w:val="28"/>
        </w:rPr>
        <w:t xml:space="preserve"> тырьмя отверстиями). Изго</w:t>
      </w:r>
      <w:r w:rsidR="00642F6D">
        <w:rPr>
          <w:rFonts w:ascii="Times New Roman" w:hAnsi="Times New Roman" w:cs="Times New Roman"/>
          <w:sz w:val="28"/>
          <w:szCs w:val="28"/>
        </w:rPr>
        <w:t>товление швейных изделий из не</w:t>
      </w:r>
      <w:r w:rsidRPr="007C6A34">
        <w:rPr>
          <w:rFonts w:ascii="Times New Roman" w:hAnsi="Times New Roman" w:cs="Times New Roman"/>
          <w:sz w:val="28"/>
          <w:szCs w:val="28"/>
        </w:rPr>
        <w:t>скольких деталей.</w:t>
      </w:r>
    </w:p>
    <w:p w:rsidR="00642F6D" w:rsidRPr="007C6A34" w:rsidRDefault="007C6A34" w:rsidP="00E831C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w:t>
      </w:r>
      <w:r w:rsidR="00642F6D">
        <w:rPr>
          <w:rFonts w:ascii="Times New Roman" w:hAnsi="Times New Roman" w:cs="Times New Roman"/>
          <w:sz w:val="28"/>
          <w:szCs w:val="28"/>
        </w:rPr>
        <w:t>ельных материалов. Комбинирова</w:t>
      </w:r>
      <w:r w:rsidRPr="007C6A34">
        <w:rPr>
          <w:rFonts w:ascii="Times New Roman" w:hAnsi="Times New Roman" w:cs="Times New Roman"/>
          <w:sz w:val="28"/>
          <w:szCs w:val="28"/>
        </w:rPr>
        <w:t>ние разных матери</w:t>
      </w:r>
      <w:r w:rsidR="00642F6D">
        <w:rPr>
          <w:rFonts w:ascii="Times New Roman" w:hAnsi="Times New Roman" w:cs="Times New Roman"/>
          <w:sz w:val="28"/>
          <w:szCs w:val="28"/>
        </w:rPr>
        <w:t>алов в одном изделии.</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606586">
        <w:rPr>
          <w:rFonts w:ascii="Times New Roman" w:hAnsi="Times New Roman" w:cs="Times New Roman"/>
          <w:b/>
          <w:sz w:val="28"/>
          <w:szCs w:val="28"/>
        </w:rPr>
        <w:t>руирование и моделирование</w:t>
      </w:r>
    </w:p>
    <w:p w:rsidR="007C6A34" w:rsidRP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 xml:space="preserve">Конструирование и моделирование изделий из различных материалов,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заданным условиям (технико-технол</w:t>
      </w:r>
      <w:r w:rsidR="00642F6D">
        <w:rPr>
          <w:rFonts w:ascii="Times New Roman" w:hAnsi="Times New Roman" w:cs="Times New Roman"/>
          <w:sz w:val="28"/>
          <w:szCs w:val="28"/>
        </w:rPr>
        <w:t>огическим, функциональным, деко</w:t>
      </w:r>
      <w:r w:rsidRPr="007C6A34">
        <w:rPr>
          <w:rFonts w:ascii="Times New Roman" w:hAnsi="Times New Roman" w:cs="Times New Roman"/>
          <w:sz w:val="28"/>
          <w:szCs w:val="28"/>
        </w:rPr>
        <w:t>ративно-художественным).</w:t>
      </w:r>
      <w:proofErr w:type="gramEnd"/>
      <w:r w:rsidRPr="007C6A34">
        <w:rPr>
          <w:rFonts w:ascii="Times New Roman" w:hAnsi="Times New Roman" w:cs="Times New Roman"/>
          <w:sz w:val="28"/>
          <w:szCs w:val="28"/>
        </w:rPr>
        <w:t xml:space="preserve"> Способы подвижного и </w:t>
      </w:r>
      <w:r w:rsidR="00642F6D">
        <w:rPr>
          <w:rFonts w:ascii="Times New Roman" w:hAnsi="Times New Roman" w:cs="Times New Roman"/>
          <w:sz w:val="28"/>
          <w:szCs w:val="28"/>
        </w:rPr>
        <w:t>н</w:t>
      </w:r>
      <w:r w:rsidR="00642F6D">
        <w:rPr>
          <w:rFonts w:ascii="Times New Roman" w:hAnsi="Times New Roman" w:cs="Times New Roman"/>
          <w:sz w:val="28"/>
          <w:szCs w:val="28"/>
        </w:rPr>
        <w:t>е</w:t>
      </w:r>
      <w:r w:rsidR="00642F6D">
        <w:rPr>
          <w:rFonts w:ascii="Times New Roman" w:hAnsi="Times New Roman" w:cs="Times New Roman"/>
          <w:sz w:val="28"/>
          <w:szCs w:val="28"/>
        </w:rPr>
        <w:t>подвиж</w:t>
      </w:r>
      <w:r w:rsidRPr="007C6A34">
        <w:rPr>
          <w:rFonts w:ascii="Times New Roman" w:hAnsi="Times New Roman" w:cs="Times New Roman"/>
          <w:sz w:val="28"/>
          <w:szCs w:val="28"/>
        </w:rPr>
        <w:t>ного соединения деталей наб</w:t>
      </w:r>
      <w:r w:rsidR="00642F6D">
        <w:rPr>
          <w:rFonts w:ascii="Times New Roman" w:hAnsi="Times New Roman" w:cs="Times New Roman"/>
          <w:sz w:val="28"/>
          <w:szCs w:val="28"/>
        </w:rPr>
        <w:t>ора «Конструктор», их использо</w:t>
      </w:r>
      <w:r w:rsidRPr="007C6A34">
        <w:rPr>
          <w:rFonts w:ascii="Times New Roman" w:hAnsi="Times New Roman" w:cs="Times New Roman"/>
          <w:sz w:val="28"/>
          <w:szCs w:val="28"/>
        </w:rPr>
        <w:t>вание в и</w:t>
      </w:r>
      <w:r w:rsidRPr="007C6A34">
        <w:rPr>
          <w:rFonts w:ascii="Times New Roman" w:hAnsi="Times New Roman" w:cs="Times New Roman"/>
          <w:sz w:val="28"/>
          <w:szCs w:val="28"/>
        </w:rPr>
        <w:t>з</w:t>
      </w:r>
      <w:r w:rsidRPr="007C6A34">
        <w:rPr>
          <w:rFonts w:ascii="Times New Roman" w:hAnsi="Times New Roman" w:cs="Times New Roman"/>
          <w:sz w:val="28"/>
          <w:szCs w:val="28"/>
        </w:rPr>
        <w:t>делиях; жёсткость и устойчивость конструкции.</w:t>
      </w:r>
    </w:p>
    <w:p w:rsidR="00642F6D" w:rsidRPr="007C6A34" w:rsidRDefault="007C6A34" w:rsidP="00E831C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простых макетов</w:t>
      </w:r>
      <w:r w:rsidR="00642F6D">
        <w:rPr>
          <w:rFonts w:ascii="Times New Roman" w:hAnsi="Times New Roman" w:cs="Times New Roman"/>
          <w:sz w:val="28"/>
          <w:szCs w:val="28"/>
        </w:rPr>
        <w:t xml:space="preserve"> и моделей архитектурных соору</w:t>
      </w:r>
      <w:r w:rsidRPr="007C6A34">
        <w:rPr>
          <w:rFonts w:ascii="Times New Roman" w:hAnsi="Times New Roman" w:cs="Times New Roman"/>
          <w:sz w:val="28"/>
          <w:szCs w:val="28"/>
        </w:rPr>
        <w:t>жений, техн</w:t>
      </w:r>
      <w:r w:rsidRPr="007C6A34">
        <w:rPr>
          <w:rFonts w:ascii="Times New Roman" w:hAnsi="Times New Roman" w:cs="Times New Roman"/>
          <w:sz w:val="28"/>
          <w:szCs w:val="28"/>
        </w:rPr>
        <w:t>и</w:t>
      </w:r>
      <w:r w:rsidRPr="007C6A34">
        <w:rPr>
          <w:rFonts w:ascii="Times New Roman" w:hAnsi="Times New Roman" w:cs="Times New Roman"/>
          <w:sz w:val="28"/>
          <w:szCs w:val="28"/>
        </w:rPr>
        <w:t>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w:t>
      </w:r>
      <w:r w:rsidR="00A0511D">
        <w:rPr>
          <w:rFonts w:ascii="Times New Roman" w:hAnsi="Times New Roman" w:cs="Times New Roman"/>
          <w:sz w:val="28"/>
          <w:szCs w:val="28"/>
        </w:rPr>
        <w:t xml:space="preserve"> построений для решения практи</w:t>
      </w:r>
      <w:r w:rsidRPr="007C6A34">
        <w:rPr>
          <w:rFonts w:ascii="Times New Roman" w:hAnsi="Times New Roman" w:cs="Times New Roman"/>
          <w:sz w:val="28"/>
          <w:szCs w:val="28"/>
        </w:rPr>
        <w:t>ч</w:t>
      </w:r>
      <w:r w:rsidRPr="007C6A34">
        <w:rPr>
          <w:rFonts w:ascii="Times New Roman" w:hAnsi="Times New Roman" w:cs="Times New Roman"/>
          <w:sz w:val="28"/>
          <w:szCs w:val="28"/>
        </w:rPr>
        <w:t>е</w:t>
      </w:r>
      <w:r w:rsidRPr="007C6A34">
        <w:rPr>
          <w:rFonts w:ascii="Times New Roman" w:hAnsi="Times New Roman" w:cs="Times New Roman"/>
          <w:sz w:val="28"/>
          <w:szCs w:val="28"/>
        </w:rPr>
        <w:t>ских задач. Решение задач на мысленную трансформацию трёхмерной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струкции в развёртку (и наоборот).</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606586">
        <w:rPr>
          <w:rFonts w:ascii="Times New Roman" w:hAnsi="Times New Roman" w:cs="Times New Roman"/>
          <w:b/>
          <w:sz w:val="28"/>
          <w:szCs w:val="28"/>
        </w:rPr>
        <w:t>-коммуникативные технологии</w:t>
      </w:r>
    </w:p>
    <w:p w:rsid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Информационная среда, </w:t>
      </w:r>
      <w:r w:rsidR="00642F6D">
        <w:rPr>
          <w:rFonts w:ascii="Times New Roman" w:hAnsi="Times New Roman" w:cs="Times New Roman"/>
          <w:sz w:val="28"/>
          <w:szCs w:val="28"/>
        </w:rPr>
        <w:t>основные источники (органы вос</w:t>
      </w:r>
      <w:r w:rsidRPr="007C6A34">
        <w:rPr>
          <w:rFonts w:ascii="Times New Roman" w:hAnsi="Times New Roman" w:cs="Times New Roman"/>
          <w:sz w:val="28"/>
          <w:szCs w:val="28"/>
        </w:rPr>
        <w:t>приятия)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формации, получаемой человеком. Сохранение и передача информации. И</w:t>
      </w:r>
      <w:r w:rsidRPr="007C6A34">
        <w:rPr>
          <w:rFonts w:ascii="Times New Roman" w:hAnsi="Times New Roman" w:cs="Times New Roman"/>
          <w:sz w:val="28"/>
          <w:szCs w:val="28"/>
        </w:rPr>
        <w:t>н</w:t>
      </w:r>
      <w:r w:rsidR="00642F6D">
        <w:rPr>
          <w:rFonts w:ascii="Times New Roman" w:hAnsi="Times New Roman" w:cs="Times New Roman"/>
          <w:sz w:val="28"/>
          <w:szCs w:val="28"/>
        </w:rPr>
        <w:t>формационные технологии. Источ</w:t>
      </w:r>
      <w:r w:rsidRPr="007C6A34">
        <w:rPr>
          <w:rFonts w:ascii="Times New Roman" w:hAnsi="Times New Roman" w:cs="Times New Roman"/>
          <w:sz w:val="28"/>
          <w:szCs w:val="28"/>
        </w:rPr>
        <w:t>ники информации, используе</w:t>
      </w:r>
      <w:r w:rsidR="00642F6D">
        <w:rPr>
          <w:rFonts w:ascii="Times New Roman" w:hAnsi="Times New Roman" w:cs="Times New Roman"/>
          <w:sz w:val="28"/>
          <w:szCs w:val="28"/>
        </w:rPr>
        <w:t>мые человеком в быту: телевиде</w:t>
      </w:r>
      <w:r w:rsidRPr="007C6A34">
        <w:rPr>
          <w:rFonts w:ascii="Times New Roman" w:hAnsi="Times New Roman" w:cs="Times New Roman"/>
          <w:sz w:val="28"/>
          <w:szCs w:val="28"/>
        </w:rPr>
        <w:t>ние, радио, печатные издания, персональный компьютер и др. Современный информ</w:t>
      </w:r>
      <w:r w:rsidR="00642F6D">
        <w:rPr>
          <w:rFonts w:ascii="Times New Roman" w:hAnsi="Times New Roman" w:cs="Times New Roman"/>
          <w:sz w:val="28"/>
          <w:szCs w:val="28"/>
        </w:rPr>
        <w:t>ационный мир. Персональный ком</w:t>
      </w:r>
      <w:r w:rsidRPr="007C6A34">
        <w:rPr>
          <w:rFonts w:ascii="Times New Roman" w:hAnsi="Times New Roman" w:cs="Times New Roman"/>
          <w:sz w:val="28"/>
          <w:szCs w:val="28"/>
        </w:rPr>
        <w:t>пьютер (ПК) и его назначение. Правила пользования ПК для сохранения здоровья. Назначение о</w:t>
      </w:r>
      <w:r w:rsidRPr="007C6A34">
        <w:rPr>
          <w:rFonts w:ascii="Times New Roman" w:hAnsi="Times New Roman" w:cs="Times New Roman"/>
          <w:sz w:val="28"/>
          <w:szCs w:val="28"/>
        </w:rPr>
        <w:t>с</w:t>
      </w:r>
      <w:r w:rsidRPr="007C6A34">
        <w:rPr>
          <w:rFonts w:ascii="Times New Roman" w:hAnsi="Times New Roman" w:cs="Times New Roman"/>
          <w:sz w:val="28"/>
          <w:szCs w:val="28"/>
        </w:rPr>
        <w:t xml:space="preserve">новных устройств </w:t>
      </w:r>
      <w:r w:rsidR="00642F6D">
        <w:rPr>
          <w:rFonts w:ascii="Times New Roman" w:hAnsi="Times New Roman" w:cs="Times New Roman"/>
          <w:sz w:val="28"/>
          <w:szCs w:val="28"/>
        </w:rPr>
        <w:t>компью</w:t>
      </w:r>
      <w:r w:rsidRPr="007C6A34">
        <w:rPr>
          <w:rFonts w:ascii="Times New Roman" w:hAnsi="Times New Roman" w:cs="Times New Roman"/>
          <w:sz w:val="28"/>
          <w:szCs w:val="28"/>
        </w:rPr>
        <w:t xml:space="preserve">тера для ввода, вывода и обработки информации. </w:t>
      </w:r>
      <w:proofErr w:type="gramStart"/>
      <w:r w:rsidRPr="007C6A34">
        <w:rPr>
          <w:rFonts w:ascii="Times New Roman" w:hAnsi="Times New Roman" w:cs="Times New Roman"/>
          <w:sz w:val="28"/>
          <w:szCs w:val="28"/>
        </w:rPr>
        <w:t>Р</w:t>
      </w:r>
      <w:r w:rsidRPr="007C6A34">
        <w:rPr>
          <w:rFonts w:ascii="Times New Roman" w:hAnsi="Times New Roman" w:cs="Times New Roman"/>
          <w:sz w:val="28"/>
          <w:szCs w:val="28"/>
        </w:rPr>
        <w:t>а</w:t>
      </w:r>
      <w:r w:rsidR="00642F6D">
        <w:rPr>
          <w:rFonts w:ascii="Times New Roman" w:hAnsi="Times New Roman" w:cs="Times New Roman"/>
          <w:sz w:val="28"/>
          <w:szCs w:val="28"/>
        </w:rPr>
        <w:t xml:space="preserve">бота с доступной информацией (книги, музеи, беседы </w:t>
      </w:r>
      <w:r w:rsidRPr="007C6A34">
        <w:rPr>
          <w:rFonts w:ascii="Times New Roman" w:hAnsi="Times New Roman" w:cs="Times New Roman"/>
          <w:sz w:val="28"/>
          <w:szCs w:val="28"/>
        </w:rPr>
        <w:t>(масте</w:t>
      </w:r>
      <w:r w:rsidR="00642F6D">
        <w:rPr>
          <w:rFonts w:ascii="Times New Roman" w:hAnsi="Times New Roman" w:cs="Times New Roman"/>
          <w:sz w:val="28"/>
          <w:szCs w:val="28"/>
        </w:rPr>
        <w:t>р-классы) с маст</w:t>
      </w:r>
      <w:r w:rsidR="00642F6D">
        <w:rPr>
          <w:rFonts w:ascii="Times New Roman" w:hAnsi="Times New Roman" w:cs="Times New Roman"/>
          <w:sz w:val="28"/>
          <w:szCs w:val="28"/>
        </w:rPr>
        <w:t>е</w:t>
      </w:r>
      <w:r w:rsidR="00642F6D">
        <w:rPr>
          <w:rFonts w:ascii="Times New Roman" w:hAnsi="Times New Roman" w:cs="Times New Roman"/>
          <w:sz w:val="28"/>
          <w:szCs w:val="28"/>
        </w:rPr>
        <w:t>рами, Интернет</w:t>
      </w:r>
      <w:r w:rsidRPr="007C6A34">
        <w:rPr>
          <w:rFonts w:ascii="Times New Roman" w:hAnsi="Times New Roman" w:cs="Times New Roman"/>
          <w:sz w:val="28"/>
          <w:szCs w:val="28"/>
        </w:rPr>
        <w:t>, виде</w:t>
      </w:r>
      <w:r w:rsidR="00642F6D">
        <w:rPr>
          <w:rFonts w:ascii="Times New Roman" w:hAnsi="Times New Roman" w:cs="Times New Roman"/>
          <w:sz w:val="28"/>
          <w:szCs w:val="28"/>
        </w:rPr>
        <w:t>о, DVD).</w:t>
      </w:r>
      <w:proofErr w:type="gramEnd"/>
      <w:r w:rsidR="00642F6D">
        <w:rPr>
          <w:rFonts w:ascii="Times New Roman" w:hAnsi="Times New Roman" w:cs="Times New Roman"/>
          <w:sz w:val="28"/>
          <w:szCs w:val="28"/>
        </w:rPr>
        <w:t xml:space="preserve"> Работа с текстовым ре</w:t>
      </w:r>
      <w:r w:rsidRPr="007C6A34">
        <w:rPr>
          <w:rFonts w:ascii="Times New Roman" w:hAnsi="Times New Roman" w:cs="Times New Roman"/>
          <w:sz w:val="28"/>
          <w:szCs w:val="28"/>
        </w:rPr>
        <w:t>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lastRenderedPageBreak/>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 технологии, использовать</w:t>
      </w:r>
      <w:r>
        <w:rPr>
          <w:rFonts w:ascii="Times New Roman" w:hAnsi="Times New Roman" w:cs="Times New Roman"/>
          <w:sz w:val="28"/>
          <w:szCs w:val="28"/>
        </w:rPr>
        <w:t xml:space="preserve"> их в ответах на вопросы и </w:t>
      </w:r>
      <w:r w:rsidR="007C6A34" w:rsidRPr="007C6A34">
        <w:rPr>
          <w:rFonts w:ascii="Times New Roman" w:hAnsi="Times New Roman" w:cs="Times New Roman"/>
          <w:sz w:val="28"/>
          <w:szCs w:val="28"/>
        </w:rPr>
        <w:t xml:space="preserve">высказываниях (в пределах </w:t>
      </w:r>
      <w:proofErr w:type="gramStart"/>
      <w:r w:rsidR="007C6A34" w:rsidRPr="007C6A34">
        <w:rPr>
          <w:rFonts w:ascii="Times New Roman" w:hAnsi="Times New Roman" w:cs="Times New Roman"/>
          <w:sz w:val="28"/>
          <w:szCs w:val="28"/>
        </w:rPr>
        <w:t>изученного</w:t>
      </w:r>
      <w:proofErr w:type="gramEnd"/>
      <w:r w:rsidR="007C6A34" w:rsidRPr="007C6A34">
        <w:rPr>
          <w:rFonts w:ascii="Times New Roman" w:hAnsi="Times New Roman" w:cs="Times New Roman"/>
          <w:sz w:val="28"/>
          <w:szCs w:val="28"/>
        </w:rPr>
        <w:t>);</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анализ предложенных образцов с выделением существе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и несущественных признаков;</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ной, а также графически п</w:t>
      </w:r>
      <w:r>
        <w:rPr>
          <w:rFonts w:ascii="Times New Roman" w:hAnsi="Times New Roman" w:cs="Times New Roman"/>
          <w:sz w:val="28"/>
          <w:szCs w:val="28"/>
        </w:rPr>
        <w:t>редставленной в схеме, таблице;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способы дораб</w:t>
      </w:r>
      <w:r>
        <w:rPr>
          <w:rFonts w:ascii="Times New Roman" w:hAnsi="Times New Roman" w:cs="Times New Roman"/>
          <w:sz w:val="28"/>
          <w:szCs w:val="28"/>
        </w:rPr>
        <w:t>отки конструкций с учётом пред</w:t>
      </w:r>
      <w:r w:rsidR="007C6A34" w:rsidRPr="007C6A34">
        <w:rPr>
          <w:rFonts w:ascii="Times New Roman" w:hAnsi="Times New Roman" w:cs="Times New Roman"/>
          <w:sz w:val="28"/>
          <w:szCs w:val="28"/>
        </w:rPr>
        <w:t>ложенных условий;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соб сборки);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и воспроизводить простой чертёж/</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эскиз развёртки изделия;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осстанавливать нарушен</w:t>
      </w:r>
      <w:r>
        <w:rPr>
          <w:rFonts w:ascii="Times New Roman" w:hAnsi="Times New Roman" w:cs="Times New Roman"/>
          <w:sz w:val="28"/>
          <w:szCs w:val="28"/>
        </w:rPr>
        <w:t>ную последовательность выполне</w:t>
      </w:r>
      <w:r w:rsidR="007C6A34" w:rsidRPr="007C6A34">
        <w:rPr>
          <w:rFonts w:ascii="Times New Roman" w:hAnsi="Times New Roman" w:cs="Times New Roman"/>
          <w:sz w:val="28"/>
          <w:szCs w:val="28"/>
        </w:rPr>
        <w:t>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007C6A34" w:rsidRPr="007C6A34">
        <w:rPr>
          <w:rFonts w:ascii="Times New Roman" w:hAnsi="Times New Roman" w:cs="Times New Roman"/>
          <w:sz w:val="28"/>
          <w:szCs w:val="28"/>
        </w:rPr>
        <w:t>ства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ставления информации для создания мо</w:t>
      </w:r>
      <w:r>
        <w:rPr>
          <w:rFonts w:ascii="Times New Roman" w:hAnsi="Times New Roman" w:cs="Times New Roman"/>
          <w:sz w:val="28"/>
          <w:szCs w:val="28"/>
        </w:rPr>
        <w:t>делей и ма</w:t>
      </w:r>
      <w:r w:rsidR="007C6A34" w:rsidRPr="007C6A34">
        <w:rPr>
          <w:rFonts w:ascii="Times New Roman" w:hAnsi="Times New Roman" w:cs="Times New Roman"/>
          <w:sz w:val="28"/>
          <w:szCs w:val="28"/>
        </w:rPr>
        <w:t>кетов изучаемых объектов;</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ных способов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не</w:t>
      </w:r>
      <w:r>
        <w:rPr>
          <w:rFonts w:ascii="Times New Roman" w:hAnsi="Times New Roman" w:cs="Times New Roman"/>
          <w:sz w:val="28"/>
          <w:szCs w:val="28"/>
        </w:rPr>
        <w:t>обходимой информации для выпол</w:t>
      </w:r>
      <w:r w:rsidR="007C6A34" w:rsidRPr="007C6A34">
        <w:rPr>
          <w:rFonts w:ascii="Times New Roman" w:hAnsi="Times New Roman" w:cs="Times New Roman"/>
          <w:sz w:val="28"/>
          <w:szCs w:val="28"/>
        </w:rPr>
        <w:t>нения учебных заданий с</w:t>
      </w:r>
      <w:r>
        <w:rPr>
          <w:rFonts w:ascii="Times New Roman" w:hAnsi="Times New Roman" w:cs="Times New Roman"/>
          <w:sz w:val="28"/>
          <w:szCs w:val="28"/>
        </w:rPr>
        <w:t xml:space="preserve"> использованием учебной литера</w:t>
      </w:r>
      <w:r w:rsidR="007C6A34" w:rsidRPr="007C6A34">
        <w:rPr>
          <w:rFonts w:ascii="Times New Roman" w:hAnsi="Times New Roman" w:cs="Times New Roman"/>
          <w:sz w:val="28"/>
          <w:szCs w:val="28"/>
        </w:rPr>
        <w:t>туры;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w:t>
      </w:r>
      <w:proofErr w:type="gramStart"/>
      <w:r w:rsidR="007C6A34" w:rsidRPr="007C6A34">
        <w:rPr>
          <w:rFonts w:ascii="Times New Roman" w:hAnsi="Times New Roman" w:cs="Times New Roman"/>
          <w:sz w:val="28"/>
          <w:szCs w:val="28"/>
        </w:rPr>
        <w:t>дств дл</w:t>
      </w:r>
      <w:proofErr w:type="gramEnd"/>
      <w:r w:rsidR="007C6A34" w:rsidRPr="007C6A34">
        <w:rPr>
          <w:rFonts w:ascii="Times New Roman" w:hAnsi="Times New Roman" w:cs="Times New Roman"/>
          <w:sz w:val="28"/>
          <w:szCs w:val="28"/>
        </w:rPr>
        <w:t>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w:t>
      </w:r>
      <w:proofErr w:type="gramStart"/>
      <w:r w:rsidR="007C6A34" w:rsidRPr="007C6A34">
        <w:rPr>
          <w:rFonts w:ascii="Times New Roman" w:hAnsi="Times New Roman" w:cs="Times New Roman"/>
          <w:sz w:val="28"/>
          <w:szCs w:val="28"/>
        </w:rPr>
        <w:t>волевую</w:t>
      </w:r>
      <w:proofErr w:type="gramEnd"/>
      <w:r w:rsidR="007C6A34" w:rsidRPr="007C6A34">
        <w:rPr>
          <w:rFonts w:ascii="Times New Roman" w:hAnsi="Times New Roman" w:cs="Times New Roman"/>
          <w:sz w:val="28"/>
          <w:szCs w:val="28"/>
        </w:rPr>
        <w:t xml:space="preserve"> саморегуляцию при выполнении задания.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606586">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w:t>
      </w:r>
      <w:r w:rsidR="00606586">
        <w:rPr>
          <w:rFonts w:ascii="Times New Roman" w:hAnsi="Times New Roman" w:cs="Times New Roman"/>
          <w:b/>
          <w:sz w:val="28"/>
          <w:szCs w:val="28"/>
        </w:rPr>
        <w:t xml:space="preserve">, профессии и производства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w:t>
      </w:r>
      <w:r w:rsidRPr="007C6A34">
        <w:rPr>
          <w:rFonts w:ascii="Times New Roman" w:hAnsi="Times New Roman" w:cs="Times New Roman"/>
          <w:sz w:val="28"/>
          <w:szCs w:val="28"/>
        </w:rPr>
        <w:t>е</w:t>
      </w:r>
      <w:r w:rsidRPr="007C6A34">
        <w:rPr>
          <w:rFonts w:ascii="Times New Roman" w:hAnsi="Times New Roman" w:cs="Times New Roman"/>
          <w:sz w:val="28"/>
          <w:szCs w:val="28"/>
        </w:rPr>
        <w:t>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w:t>
      </w:r>
      <w:r w:rsidR="00642F6D">
        <w:rPr>
          <w:rFonts w:ascii="Times New Roman" w:hAnsi="Times New Roman" w:cs="Times New Roman"/>
          <w:sz w:val="28"/>
          <w:szCs w:val="28"/>
        </w:rPr>
        <w:t>т</w:t>
      </w:r>
      <w:r w:rsidR="00642F6D">
        <w:rPr>
          <w:rFonts w:ascii="Times New Roman" w:hAnsi="Times New Roman" w:cs="Times New Roman"/>
          <w:sz w:val="28"/>
          <w:szCs w:val="28"/>
        </w:rPr>
        <w:t>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связанные с о</w:t>
      </w:r>
      <w:r w:rsidR="00AF541F">
        <w:rPr>
          <w:rFonts w:ascii="Times New Roman" w:hAnsi="Times New Roman" w:cs="Times New Roman"/>
          <w:sz w:val="28"/>
          <w:szCs w:val="28"/>
        </w:rPr>
        <w:t>пасностями (пожарные, космонав</w:t>
      </w:r>
      <w:r w:rsidRPr="007C6A34">
        <w:rPr>
          <w:rFonts w:ascii="Times New Roman" w:hAnsi="Times New Roman" w:cs="Times New Roman"/>
          <w:sz w:val="28"/>
          <w:szCs w:val="28"/>
        </w:rPr>
        <w:t>ты, химики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 xml:space="preserve">место и влияние на </w:t>
      </w:r>
      <w:proofErr w:type="gramStart"/>
      <w:r w:rsidR="00AF541F">
        <w:rPr>
          <w:rFonts w:ascii="Times New Roman" w:hAnsi="Times New Roman" w:cs="Times New Roman"/>
          <w:sz w:val="28"/>
          <w:szCs w:val="28"/>
        </w:rPr>
        <w:t>жизнь</w:t>
      </w:r>
      <w:proofErr w:type="gramEnd"/>
      <w:r w:rsidR="00AF541F">
        <w:rPr>
          <w:rFonts w:ascii="Times New Roman" w:hAnsi="Times New Roman" w:cs="Times New Roman"/>
          <w:sz w:val="28"/>
          <w:szCs w:val="28"/>
        </w:rPr>
        <w:t xml:space="preserve"> и дея</w:t>
      </w:r>
      <w:r w:rsidRPr="007C6A34">
        <w:rPr>
          <w:rFonts w:ascii="Times New Roman" w:hAnsi="Times New Roman" w:cs="Times New Roman"/>
          <w:sz w:val="28"/>
          <w:szCs w:val="28"/>
        </w:rPr>
        <w:t>тельность л</w:t>
      </w:r>
      <w:r w:rsidRPr="007C6A34">
        <w:rPr>
          <w:rFonts w:ascii="Times New Roman" w:hAnsi="Times New Roman" w:cs="Times New Roman"/>
          <w:sz w:val="28"/>
          <w:szCs w:val="28"/>
        </w:rPr>
        <w:t>ю</w:t>
      </w:r>
      <w:r w:rsidRPr="007C6A34">
        <w:rPr>
          <w:rFonts w:ascii="Times New Roman" w:hAnsi="Times New Roman" w:cs="Times New Roman"/>
          <w:sz w:val="28"/>
          <w:szCs w:val="28"/>
        </w:rPr>
        <w:t>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w:t>
      </w:r>
      <w:r w:rsidRPr="007C6A34">
        <w:rPr>
          <w:rFonts w:ascii="Times New Roman" w:hAnsi="Times New Roman" w:cs="Times New Roman"/>
          <w:sz w:val="28"/>
          <w:szCs w:val="28"/>
        </w:rPr>
        <w:t>е</w:t>
      </w:r>
      <w:r w:rsidRPr="007C6A34">
        <w:rPr>
          <w:rFonts w:ascii="Times New Roman" w:hAnsi="Times New Roman" w:cs="Times New Roman"/>
          <w:sz w:val="28"/>
          <w:szCs w:val="28"/>
        </w:rPr>
        <w:t>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w:t>
      </w:r>
      <w:r w:rsidRPr="007C6A34">
        <w:rPr>
          <w:rFonts w:ascii="Times New Roman" w:hAnsi="Times New Roman" w:cs="Times New Roman"/>
          <w:sz w:val="28"/>
          <w:szCs w:val="28"/>
        </w:rPr>
        <w:t>и</w:t>
      </w:r>
      <w:r w:rsidRPr="007C6A34">
        <w:rPr>
          <w:rFonts w:ascii="Times New Roman" w:hAnsi="Times New Roman" w:cs="Times New Roman"/>
          <w:sz w:val="28"/>
          <w:szCs w:val="28"/>
        </w:rPr>
        <w:t>ям. Изготовление изделий с учётом традиционных правил и совре</w:t>
      </w:r>
      <w:r w:rsidR="00AF541F">
        <w:rPr>
          <w:rFonts w:ascii="Times New Roman" w:hAnsi="Times New Roman" w:cs="Times New Roman"/>
          <w:sz w:val="28"/>
          <w:szCs w:val="28"/>
        </w:rPr>
        <w:t>менных те</w:t>
      </w:r>
      <w:r w:rsidR="00AF541F">
        <w:rPr>
          <w:rFonts w:ascii="Times New Roman" w:hAnsi="Times New Roman" w:cs="Times New Roman"/>
          <w:sz w:val="28"/>
          <w:szCs w:val="28"/>
        </w:rPr>
        <w:t>х</w:t>
      </w:r>
      <w:r w:rsidR="00AF541F">
        <w:rPr>
          <w:rFonts w:ascii="Times New Roman" w:hAnsi="Times New Roman" w:cs="Times New Roman"/>
          <w:sz w:val="28"/>
          <w:szCs w:val="28"/>
        </w:rPr>
        <w:t>нологий (лепка, вяза</w:t>
      </w:r>
      <w:r w:rsidRPr="007C6A34">
        <w:rPr>
          <w:rFonts w:ascii="Times New Roman" w:hAnsi="Times New Roman" w:cs="Times New Roman"/>
          <w:sz w:val="28"/>
          <w:szCs w:val="28"/>
        </w:rPr>
        <w:t>ние, шитьё, вышивка и др.).</w:t>
      </w:r>
    </w:p>
    <w:p w:rsidR="00AF541F" w:rsidRPr="007C6A34" w:rsidRDefault="007C6A34" w:rsidP="003061FB">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w:t>
      </w:r>
      <w:r w:rsidRPr="007C6A34">
        <w:rPr>
          <w:rFonts w:ascii="Times New Roman" w:hAnsi="Times New Roman" w:cs="Times New Roman"/>
          <w:sz w:val="28"/>
          <w:szCs w:val="28"/>
        </w:rPr>
        <w:t>о</w:t>
      </w:r>
      <w:r w:rsidRPr="007C6A34">
        <w:rPr>
          <w:rFonts w:ascii="Times New Roman" w:hAnsi="Times New Roman" w:cs="Times New Roman"/>
          <w:sz w:val="28"/>
          <w:szCs w:val="28"/>
        </w:rPr>
        <w:t>го или собственного замысла, поиск оптимальных конструктивных и технол</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гических решений). Коллективные, групповые и </w:t>
      </w:r>
      <w:proofErr w:type="gramStart"/>
      <w:r w:rsidRPr="007C6A34">
        <w:rPr>
          <w:rFonts w:ascii="Times New Roman" w:hAnsi="Times New Roman" w:cs="Times New Roman"/>
          <w:sz w:val="28"/>
          <w:szCs w:val="28"/>
        </w:rPr>
        <w:t>индивидуальные проекты</w:t>
      </w:r>
      <w:proofErr w:type="gramEnd"/>
      <w:r w:rsidRPr="007C6A34">
        <w:rPr>
          <w:rFonts w:ascii="Times New Roman" w:hAnsi="Times New Roman" w:cs="Times New Roman"/>
          <w:sz w:val="28"/>
          <w:szCs w:val="28"/>
        </w:rPr>
        <w:t xml:space="preserve"> на основе содержания материала, изучаемого в течение учебного года.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t>вание комбинированных техник создания конструкций по заданным условиям в выполнении учебных проектов.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 xml:space="preserve">Технологии </w:t>
      </w:r>
      <w:r w:rsidR="00606586">
        <w:rPr>
          <w:rFonts w:ascii="Times New Roman" w:hAnsi="Times New Roman" w:cs="Times New Roman"/>
          <w:b/>
          <w:sz w:val="28"/>
          <w:szCs w:val="28"/>
        </w:rPr>
        <w:t>ручной обработки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Синтетические материалы </w:t>
      </w:r>
      <w:r w:rsidR="00AF541F">
        <w:rPr>
          <w:rFonts w:ascii="Times New Roman" w:hAnsi="Times New Roman" w:cs="Times New Roman"/>
          <w:sz w:val="28"/>
          <w:szCs w:val="28"/>
        </w:rPr>
        <w:t>- ткани, полимеры (пластик, по</w:t>
      </w:r>
      <w:r w:rsidRPr="007C6A34">
        <w:rPr>
          <w:rFonts w:ascii="Times New Roman" w:hAnsi="Times New Roman" w:cs="Times New Roman"/>
          <w:sz w:val="28"/>
          <w:szCs w:val="28"/>
        </w:rPr>
        <w:t>ролон). Их свойства. Создание</w:t>
      </w:r>
      <w:r w:rsidR="00AF541F">
        <w:rPr>
          <w:rFonts w:ascii="Times New Roman" w:hAnsi="Times New Roman" w:cs="Times New Roman"/>
          <w:sz w:val="28"/>
          <w:szCs w:val="28"/>
        </w:rPr>
        <w:t xml:space="preserve"> синтетических материалов с за</w:t>
      </w:r>
      <w:r w:rsidRPr="007C6A34">
        <w:rPr>
          <w:rFonts w:ascii="Times New Roman" w:hAnsi="Times New Roman" w:cs="Times New Roman"/>
          <w:sz w:val="28"/>
          <w:szCs w:val="28"/>
        </w:rPr>
        <w:t>данными свойствами.</w:t>
      </w:r>
    </w:p>
    <w:p w:rsidR="007C6A34" w:rsidRPr="007C6A34" w:rsidRDefault="007C6A34" w:rsidP="00AF541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измерений, </w:t>
      </w:r>
      <w:r w:rsidR="00AF541F">
        <w:rPr>
          <w:rFonts w:ascii="Times New Roman" w:hAnsi="Times New Roman" w:cs="Times New Roman"/>
          <w:sz w:val="28"/>
          <w:szCs w:val="28"/>
        </w:rPr>
        <w:t>вычислений и построений для ре</w:t>
      </w:r>
      <w:r w:rsidRPr="007C6A34">
        <w:rPr>
          <w:rFonts w:ascii="Times New Roman" w:hAnsi="Times New Roman" w:cs="Times New Roman"/>
          <w:sz w:val="28"/>
          <w:szCs w:val="28"/>
        </w:rPr>
        <w:t>шения пра</w:t>
      </w:r>
      <w:r w:rsidRPr="007C6A34">
        <w:rPr>
          <w:rFonts w:ascii="Times New Roman" w:hAnsi="Times New Roman" w:cs="Times New Roman"/>
          <w:sz w:val="28"/>
          <w:szCs w:val="28"/>
        </w:rPr>
        <w:t>к</w:t>
      </w:r>
      <w:r w:rsidRPr="007C6A34">
        <w:rPr>
          <w:rFonts w:ascii="Times New Roman" w:hAnsi="Times New Roman" w:cs="Times New Roman"/>
          <w:sz w:val="28"/>
          <w:szCs w:val="28"/>
        </w:rPr>
        <w:t>тических задач. Внесение дополнений и изменений в условные графические изоб</w:t>
      </w:r>
      <w:r w:rsidR="00AF541F">
        <w:rPr>
          <w:rFonts w:ascii="Times New Roman" w:hAnsi="Times New Roman" w:cs="Times New Roman"/>
          <w:sz w:val="28"/>
          <w:szCs w:val="28"/>
        </w:rPr>
        <w:t>ражения в соответствии с допол</w:t>
      </w:r>
      <w:r w:rsidRPr="007C6A34">
        <w:rPr>
          <w:rFonts w:ascii="Times New Roman" w:hAnsi="Times New Roman" w:cs="Times New Roman"/>
          <w:sz w:val="28"/>
          <w:szCs w:val="28"/>
        </w:rPr>
        <w:t>нительными/</w:t>
      </w:r>
      <w:r w:rsidR="00AF541F">
        <w:rPr>
          <w:rFonts w:ascii="Times New Roman" w:hAnsi="Times New Roman" w:cs="Times New Roman"/>
          <w:sz w:val="28"/>
          <w:szCs w:val="28"/>
        </w:rPr>
        <w:t xml:space="preserve"> </w:t>
      </w:r>
      <w:r w:rsidRPr="007C6A34">
        <w:rPr>
          <w:rFonts w:ascii="Times New Roman" w:hAnsi="Times New Roman" w:cs="Times New Roman"/>
          <w:sz w:val="28"/>
          <w:szCs w:val="28"/>
        </w:rPr>
        <w:t>изменё</w:t>
      </w:r>
      <w:r w:rsidR="00AF541F">
        <w:rPr>
          <w:rFonts w:ascii="Times New Roman" w:hAnsi="Times New Roman" w:cs="Times New Roman"/>
          <w:sz w:val="28"/>
          <w:szCs w:val="28"/>
        </w:rPr>
        <w:t>нными требованиями к изделию.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бумаги и картона. Подбор материалов в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ствии с замыслом, </w:t>
      </w:r>
      <w:r w:rsidR="00AF541F">
        <w:rPr>
          <w:rFonts w:ascii="Times New Roman" w:hAnsi="Times New Roman" w:cs="Times New Roman"/>
          <w:sz w:val="28"/>
          <w:szCs w:val="28"/>
        </w:rPr>
        <w:t>особенностями конструкции изде</w:t>
      </w:r>
      <w:r w:rsidRPr="007C6A34">
        <w:rPr>
          <w:rFonts w:ascii="Times New Roman" w:hAnsi="Times New Roman" w:cs="Times New Roman"/>
          <w:sz w:val="28"/>
          <w:szCs w:val="28"/>
        </w:rPr>
        <w:t>лия. Определение опт</w:t>
      </w:r>
      <w:r w:rsidRPr="007C6A34">
        <w:rPr>
          <w:rFonts w:ascii="Times New Roman" w:hAnsi="Times New Roman" w:cs="Times New Roman"/>
          <w:sz w:val="28"/>
          <w:szCs w:val="28"/>
        </w:rPr>
        <w:t>и</w:t>
      </w:r>
      <w:r w:rsidRPr="007C6A34">
        <w:rPr>
          <w:rFonts w:ascii="Times New Roman" w:hAnsi="Times New Roman" w:cs="Times New Roman"/>
          <w:sz w:val="28"/>
          <w:szCs w:val="28"/>
        </w:rPr>
        <w:t>мальных способов разметки деталей, сборки изделия. Выбор способов отделки. Комбинирован</w:t>
      </w:r>
      <w:r w:rsidR="00AF541F">
        <w:rPr>
          <w:rFonts w:ascii="Times New Roman" w:hAnsi="Times New Roman" w:cs="Times New Roman"/>
          <w:sz w:val="28"/>
          <w:szCs w:val="28"/>
        </w:rPr>
        <w:t>ие раз</w:t>
      </w:r>
      <w:r w:rsidRPr="007C6A34">
        <w:rPr>
          <w:rFonts w:ascii="Times New Roman" w:hAnsi="Times New Roman" w:cs="Times New Roman"/>
          <w:sz w:val="28"/>
          <w:szCs w:val="28"/>
        </w:rPr>
        <w:t>ных материалов в одном изделии.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Совершенствование умени</w:t>
      </w:r>
      <w:r w:rsidR="00AF541F">
        <w:rPr>
          <w:rFonts w:ascii="Times New Roman" w:hAnsi="Times New Roman" w:cs="Times New Roman"/>
          <w:sz w:val="28"/>
          <w:szCs w:val="28"/>
        </w:rPr>
        <w:t>й выполнять разные способы раз</w:t>
      </w:r>
      <w:r w:rsidRPr="007C6A34">
        <w:rPr>
          <w:rFonts w:ascii="Times New Roman" w:hAnsi="Times New Roman" w:cs="Times New Roman"/>
          <w:sz w:val="28"/>
          <w:szCs w:val="28"/>
        </w:rPr>
        <w:t>метки с п</w:t>
      </w:r>
      <w:r w:rsidRPr="007C6A34">
        <w:rPr>
          <w:rFonts w:ascii="Times New Roman" w:hAnsi="Times New Roman" w:cs="Times New Roman"/>
          <w:sz w:val="28"/>
          <w:szCs w:val="28"/>
        </w:rPr>
        <w:t>о</w:t>
      </w:r>
      <w:r w:rsidRPr="007C6A34">
        <w:rPr>
          <w:rFonts w:ascii="Times New Roman" w:hAnsi="Times New Roman" w:cs="Times New Roman"/>
          <w:sz w:val="28"/>
          <w:szCs w:val="28"/>
        </w:rPr>
        <w:t>мощью чертёжных</w:t>
      </w:r>
      <w:r w:rsidR="00AF541F">
        <w:rPr>
          <w:rFonts w:ascii="Times New Roman" w:hAnsi="Times New Roman" w:cs="Times New Roman"/>
          <w:sz w:val="28"/>
          <w:szCs w:val="28"/>
        </w:rPr>
        <w:t xml:space="preserve"> инструментов. Освоение доступ</w:t>
      </w:r>
      <w:r w:rsidRPr="007C6A34">
        <w:rPr>
          <w:rFonts w:ascii="Times New Roman" w:hAnsi="Times New Roman" w:cs="Times New Roman"/>
          <w:sz w:val="28"/>
          <w:szCs w:val="28"/>
        </w:rPr>
        <w:t>ных художественных те</w:t>
      </w:r>
      <w:r w:rsidRPr="007C6A34">
        <w:rPr>
          <w:rFonts w:ascii="Times New Roman" w:hAnsi="Times New Roman" w:cs="Times New Roman"/>
          <w:sz w:val="28"/>
          <w:szCs w:val="28"/>
        </w:rPr>
        <w:t>х</w:t>
      </w:r>
      <w:r w:rsidRPr="007C6A34">
        <w:rPr>
          <w:rFonts w:ascii="Times New Roman" w:hAnsi="Times New Roman" w:cs="Times New Roman"/>
          <w:sz w:val="28"/>
          <w:szCs w:val="28"/>
        </w:rPr>
        <w:t>ник.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текстильных материалов. Обобщённое предста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 о видах тканей (натуральные, искусственные, синтетические), их сво</w:t>
      </w:r>
      <w:r w:rsidRPr="007C6A34">
        <w:rPr>
          <w:rFonts w:ascii="Times New Roman" w:hAnsi="Times New Roman" w:cs="Times New Roman"/>
          <w:sz w:val="28"/>
          <w:szCs w:val="28"/>
        </w:rPr>
        <w:t>й</w:t>
      </w:r>
      <w:r w:rsidRPr="007C6A34">
        <w:rPr>
          <w:rFonts w:ascii="Times New Roman" w:hAnsi="Times New Roman" w:cs="Times New Roman"/>
          <w:sz w:val="28"/>
          <w:szCs w:val="28"/>
        </w:rPr>
        <w:lastRenderedPageBreak/>
        <w:t>ства</w:t>
      </w:r>
      <w:r w:rsidR="00AF541F">
        <w:rPr>
          <w:rFonts w:ascii="Times New Roman" w:hAnsi="Times New Roman" w:cs="Times New Roman"/>
          <w:sz w:val="28"/>
          <w:szCs w:val="28"/>
        </w:rPr>
        <w:t>х и областей использования. Ди</w:t>
      </w:r>
      <w:r w:rsidRPr="007C6A34">
        <w:rPr>
          <w:rFonts w:ascii="Times New Roman" w:hAnsi="Times New Roman" w:cs="Times New Roman"/>
          <w:sz w:val="28"/>
          <w:szCs w:val="28"/>
        </w:rPr>
        <w:t>зайн одежды в зависимости от её назнач</w:t>
      </w:r>
      <w:r w:rsidRPr="007C6A34">
        <w:rPr>
          <w:rFonts w:ascii="Times New Roman" w:hAnsi="Times New Roman" w:cs="Times New Roman"/>
          <w:sz w:val="28"/>
          <w:szCs w:val="28"/>
        </w:rPr>
        <w:t>е</w:t>
      </w:r>
      <w:r w:rsidRPr="007C6A34">
        <w:rPr>
          <w:rFonts w:ascii="Times New Roman" w:hAnsi="Times New Roman" w:cs="Times New Roman"/>
          <w:sz w:val="28"/>
          <w:szCs w:val="28"/>
        </w:rPr>
        <w:t>ния, моды, времени. Подбор текстильных материалов в соответствии с замы</w:t>
      </w:r>
      <w:r w:rsidRPr="007C6A34">
        <w:rPr>
          <w:rFonts w:ascii="Times New Roman" w:hAnsi="Times New Roman" w:cs="Times New Roman"/>
          <w:sz w:val="28"/>
          <w:szCs w:val="28"/>
        </w:rPr>
        <w:t>с</w:t>
      </w:r>
      <w:r w:rsidRPr="007C6A34">
        <w:rPr>
          <w:rFonts w:ascii="Times New Roman" w:hAnsi="Times New Roman" w:cs="Times New Roman"/>
          <w:sz w:val="28"/>
          <w:szCs w:val="28"/>
        </w:rPr>
        <w:t>лом, особенностями конструкции изделия. Раскрой д</w:t>
      </w:r>
      <w:r w:rsidR="00AF541F">
        <w:rPr>
          <w:rFonts w:ascii="Times New Roman" w:hAnsi="Times New Roman" w:cs="Times New Roman"/>
          <w:sz w:val="28"/>
          <w:szCs w:val="28"/>
        </w:rPr>
        <w:t>еталей по гото</w:t>
      </w:r>
      <w:r w:rsidRPr="007C6A34">
        <w:rPr>
          <w:rFonts w:ascii="Times New Roman" w:hAnsi="Times New Roman" w:cs="Times New Roman"/>
          <w:sz w:val="28"/>
          <w:szCs w:val="28"/>
        </w:rPr>
        <w:t>вым лекалам (выкройкам), собственным несложным. Строчка петельного стежка и её вар</w:t>
      </w:r>
      <w:r w:rsidRPr="007C6A34">
        <w:rPr>
          <w:rFonts w:ascii="Times New Roman" w:hAnsi="Times New Roman" w:cs="Times New Roman"/>
          <w:sz w:val="28"/>
          <w:szCs w:val="28"/>
        </w:rPr>
        <w:t>и</w:t>
      </w:r>
      <w:r w:rsidRPr="007C6A34">
        <w:rPr>
          <w:rFonts w:ascii="Times New Roman" w:hAnsi="Times New Roman" w:cs="Times New Roman"/>
          <w:sz w:val="28"/>
          <w:szCs w:val="28"/>
        </w:rPr>
        <w:t>ант</w:t>
      </w:r>
      <w:r w:rsidR="00AF541F">
        <w:rPr>
          <w:rFonts w:ascii="Times New Roman" w:hAnsi="Times New Roman" w:cs="Times New Roman"/>
          <w:sz w:val="28"/>
          <w:szCs w:val="28"/>
        </w:rPr>
        <w:t>ы («тамбур» и др.), её назначе</w:t>
      </w:r>
      <w:r w:rsidRPr="007C6A34">
        <w:rPr>
          <w:rFonts w:ascii="Times New Roman" w:hAnsi="Times New Roman" w:cs="Times New Roman"/>
          <w:sz w:val="28"/>
          <w:szCs w:val="28"/>
        </w:rPr>
        <w:t>ние (соединение и отделка дет</w:t>
      </w:r>
      <w:r w:rsidR="00AF541F">
        <w:rPr>
          <w:rFonts w:ascii="Times New Roman" w:hAnsi="Times New Roman" w:cs="Times New Roman"/>
          <w:sz w:val="28"/>
          <w:szCs w:val="28"/>
        </w:rPr>
        <w:t>алей) и/или строчки петлеобраз</w:t>
      </w:r>
      <w:r w:rsidRPr="007C6A34">
        <w:rPr>
          <w:rFonts w:ascii="Times New Roman" w:hAnsi="Times New Roman" w:cs="Times New Roman"/>
          <w:sz w:val="28"/>
          <w:szCs w:val="28"/>
        </w:rPr>
        <w:t>ного и крестообразного сте</w:t>
      </w:r>
      <w:r w:rsidR="007D7E49">
        <w:rPr>
          <w:rFonts w:ascii="Times New Roman" w:hAnsi="Times New Roman" w:cs="Times New Roman"/>
          <w:sz w:val="28"/>
          <w:szCs w:val="28"/>
        </w:rPr>
        <w:t>жков (соединительные и отд</w:t>
      </w:r>
      <w:r w:rsidR="007D7E49">
        <w:rPr>
          <w:rFonts w:ascii="Times New Roman" w:hAnsi="Times New Roman" w:cs="Times New Roman"/>
          <w:sz w:val="28"/>
          <w:szCs w:val="28"/>
        </w:rPr>
        <w:t>е</w:t>
      </w:r>
      <w:r w:rsidR="007D7E49">
        <w:rPr>
          <w:rFonts w:ascii="Times New Roman" w:hAnsi="Times New Roman" w:cs="Times New Roman"/>
          <w:sz w:val="28"/>
          <w:szCs w:val="28"/>
        </w:rPr>
        <w:t>лоч</w:t>
      </w:r>
      <w:r w:rsidRPr="007C6A34">
        <w:rPr>
          <w:rFonts w:ascii="Times New Roman" w:hAnsi="Times New Roman" w:cs="Times New Roman"/>
          <w:sz w:val="28"/>
          <w:szCs w:val="28"/>
        </w:rPr>
        <w:t>ные). Подбор ручных строчек для сшивания и отделки изделий. Просте</w:t>
      </w:r>
      <w:r w:rsidRPr="007C6A34">
        <w:rPr>
          <w:rFonts w:ascii="Times New Roman" w:hAnsi="Times New Roman" w:cs="Times New Roman"/>
          <w:sz w:val="28"/>
          <w:szCs w:val="28"/>
        </w:rPr>
        <w:t>й</w:t>
      </w:r>
      <w:r w:rsidRPr="007C6A34">
        <w:rPr>
          <w:rFonts w:ascii="Times New Roman" w:hAnsi="Times New Roman" w:cs="Times New Roman"/>
          <w:sz w:val="28"/>
          <w:szCs w:val="28"/>
        </w:rPr>
        <w:t>ший ремонт изделий.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синтетических материалов. Пластик, поролон, п</w:t>
      </w:r>
      <w:r w:rsidRPr="007C6A34">
        <w:rPr>
          <w:rFonts w:ascii="Times New Roman" w:hAnsi="Times New Roman" w:cs="Times New Roman"/>
          <w:sz w:val="28"/>
          <w:szCs w:val="28"/>
        </w:rPr>
        <w:t>о</w:t>
      </w:r>
      <w:r w:rsidRPr="007C6A34">
        <w:rPr>
          <w:rFonts w:ascii="Times New Roman" w:hAnsi="Times New Roman" w:cs="Times New Roman"/>
          <w:sz w:val="28"/>
          <w:szCs w:val="28"/>
        </w:rPr>
        <w:t>лиэтилен. Общее знакомство, сравнение свойств. Самостоятельное определение технологий их обработки в сравнении с освоенными материалами.</w:t>
      </w:r>
    </w:p>
    <w:p w:rsidR="00AF541F" w:rsidRPr="007C6A34" w:rsidRDefault="007C6A34" w:rsidP="00E831C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Комбинированное использование разных материалов.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w:t>
      </w:r>
      <w:r w:rsidR="00606586">
        <w:rPr>
          <w:rFonts w:ascii="Times New Roman" w:hAnsi="Times New Roman" w:cs="Times New Roman"/>
          <w:b/>
          <w:sz w:val="28"/>
          <w:szCs w:val="28"/>
        </w:rPr>
        <w:t xml:space="preserve">руирование и моделирование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Современные требования к </w:t>
      </w:r>
      <w:r w:rsidR="007D7E49">
        <w:rPr>
          <w:rFonts w:ascii="Times New Roman" w:hAnsi="Times New Roman" w:cs="Times New Roman"/>
          <w:sz w:val="28"/>
          <w:szCs w:val="28"/>
        </w:rPr>
        <w:t>техническим устройствам (эколо</w:t>
      </w:r>
      <w:r w:rsidRPr="007C6A34">
        <w:rPr>
          <w:rFonts w:ascii="Times New Roman" w:hAnsi="Times New Roman" w:cs="Times New Roman"/>
          <w:sz w:val="28"/>
          <w:szCs w:val="28"/>
        </w:rPr>
        <w:t>гичность, безопасность, эргономичность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w:t>
      </w:r>
      <w:r w:rsidR="00AF541F">
        <w:rPr>
          <w:rFonts w:ascii="Times New Roman" w:hAnsi="Times New Roman" w:cs="Times New Roman"/>
          <w:sz w:val="28"/>
          <w:szCs w:val="28"/>
        </w:rPr>
        <w:t>ание изделий из различных ма</w:t>
      </w:r>
      <w:r w:rsidRPr="007C6A34">
        <w:rPr>
          <w:rFonts w:ascii="Times New Roman" w:hAnsi="Times New Roman" w:cs="Times New Roman"/>
          <w:sz w:val="28"/>
          <w:szCs w:val="28"/>
        </w:rPr>
        <w:t xml:space="preserve">териалов,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проектному заданию или собственному з</w:t>
      </w:r>
      <w:r w:rsidR="00AF541F">
        <w:rPr>
          <w:rFonts w:ascii="Times New Roman" w:hAnsi="Times New Roman" w:cs="Times New Roman"/>
          <w:sz w:val="28"/>
          <w:szCs w:val="28"/>
        </w:rPr>
        <w:t>амы</w:t>
      </w:r>
      <w:r w:rsidR="00AF541F">
        <w:rPr>
          <w:rFonts w:ascii="Times New Roman" w:hAnsi="Times New Roman" w:cs="Times New Roman"/>
          <w:sz w:val="28"/>
          <w:szCs w:val="28"/>
        </w:rPr>
        <w:t>с</w:t>
      </w:r>
      <w:r w:rsidR="00AF541F">
        <w:rPr>
          <w:rFonts w:ascii="Times New Roman" w:hAnsi="Times New Roman" w:cs="Times New Roman"/>
          <w:sz w:val="28"/>
          <w:szCs w:val="28"/>
        </w:rPr>
        <w:t>лу. Поиск оптимальных и до</w:t>
      </w:r>
      <w:r w:rsidRPr="007C6A34">
        <w:rPr>
          <w:rFonts w:ascii="Times New Roman" w:hAnsi="Times New Roman" w:cs="Times New Roman"/>
          <w:sz w:val="28"/>
          <w:szCs w:val="28"/>
        </w:rPr>
        <w:t>ступных новых решений конструкторско-</w:t>
      </w:r>
      <w:r w:rsidR="00AF541F">
        <w:rPr>
          <w:rFonts w:ascii="Times New Roman" w:hAnsi="Times New Roman" w:cs="Times New Roman"/>
          <w:sz w:val="28"/>
          <w:szCs w:val="28"/>
        </w:rPr>
        <w:t>технологических про</w:t>
      </w:r>
      <w:r w:rsidRPr="007C6A34">
        <w:rPr>
          <w:rFonts w:ascii="Times New Roman" w:hAnsi="Times New Roman" w:cs="Times New Roman"/>
          <w:sz w:val="28"/>
          <w:szCs w:val="28"/>
        </w:rPr>
        <w:t>блем на всех этапах аналитического и технологического про</w:t>
      </w:r>
      <w:r w:rsidR="00AF541F">
        <w:rPr>
          <w:rFonts w:ascii="Times New Roman" w:hAnsi="Times New Roman" w:cs="Times New Roman"/>
          <w:sz w:val="28"/>
          <w:szCs w:val="28"/>
        </w:rPr>
        <w:t>цес</w:t>
      </w:r>
      <w:r w:rsidRPr="007C6A34">
        <w:rPr>
          <w:rFonts w:ascii="Times New Roman" w:hAnsi="Times New Roman" w:cs="Times New Roman"/>
          <w:sz w:val="28"/>
          <w:szCs w:val="28"/>
        </w:rPr>
        <w:t>са при выполнении индивидуальных творческих и коллективных пр</w:t>
      </w:r>
      <w:r w:rsidRPr="007C6A34">
        <w:rPr>
          <w:rFonts w:ascii="Times New Roman" w:hAnsi="Times New Roman" w:cs="Times New Roman"/>
          <w:sz w:val="28"/>
          <w:szCs w:val="28"/>
        </w:rPr>
        <w:t>о</w:t>
      </w:r>
      <w:r w:rsidRPr="007C6A34">
        <w:rPr>
          <w:rFonts w:ascii="Times New Roman" w:hAnsi="Times New Roman" w:cs="Times New Roman"/>
          <w:sz w:val="28"/>
          <w:szCs w:val="28"/>
        </w:rPr>
        <w:t>ектных работ.</w:t>
      </w:r>
    </w:p>
    <w:p w:rsidR="007C6A34" w:rsidRPr="007C6A34" w:rsidRDefault="007C6A34" w:rsidP="00E831C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Робототехника. </w:t>
      </w:r>
      <w:r w:rsidR="00AF541F">
        <w:rPr>
          <w:rFonts w:ascii="Times New Roman" w:hAnsi="Times New Roman" w:cs="Times New Roman"/>
          <w:sz w:val="28"/>
          <w:szCs w:val="28"/>
        </w:rPr>
        <w:t xml:space="preserve">Конструктивные, соединительные </w:t>
      </w:r>
      <w:r w:rsidRPr="007C6A34">
        <w:rPr>
          <w:rFonts w:ascii="Times New Roman" w:hAnsi="Times New Roman" w:cs="Times New Roman"/>
          <w:sz w:val="28"/>
          <w:szCs w:val="28"/>
        </w:rPr>
        <w:t>элементы и основные узлы робота. Инструменты и детали для создания робота. Конструирование р</w:t>
      </w:r>
      <w:r w:rsidRPr="007C6A34">
        <w:rPr>
          <w:rFonts w:ascii="Times New Roman" w:hAnsi="Times New Roman" w:cs="Times New Roman"/>
          <w:sz w:val="28"/>
          <w:szCs w:val="28"/>
        </w:rPr>
        <w:t>о</w:t>
      </w:r>
      <w:r w:rsidR="00AF541F">
        <w:rPr>
          <w:rFonts w:ascii="Times New Roman" w:hAnsi="Times New Roman" w:cs="Times New Roman"/>
          <w:sz w:val="28"/>
          <w:szCs w:val="28"/>
        </w:rPr>
        <w:t>бота. Составление алгоритма дей</w:t>
      </w:r>
      <w:r w:rsidRPr="007C6A34">
        <w:rPr>
          <w:rFonts w:ascii="Times New Roman" w:hAnsi="Times New Roman" w:cs="Times New Roman"/>
          <w:sz w:val="28"/>
          <w:szCs w:val="28"/>
        </w:rPr>
        <w:t>ствий робота. Программирован</w:t>
      </w:r>
      <w:r w:rsidR="00AF541F">
        <w:rPr>
          <w:rFonts w:ascii="Times New Roman" w:hAnsi="Times New Roman" w:cs="Times New Roman"/>
          <w:sz w:val="28"/>
          <w:szCs w:val="28"/>
        </w:rPr>
        <w:t>ие, тестиров</w:t>
      </w:r>
      <w:r w:rsidR="00AF541F">
        <w:rPr>
          <w:rFonts w:ascii="Times New Roman" w:hAnsi="Times New Roman" w:cs="Times New Roman"/>
          <w:sz w:val="28"/>
          <w:szCs w:val="28"/>
        </w:rPr>
        <w:t>а</w:t>
      </w:r>
      <w:r w:rsidR="00AF541F">
        <w:rPr>
          <w:rFonts w:ascii="Times New Roman" w:hAnsi="Times New Roman" w:cs="Times New Roman"/>
          <w:sz w:val="28"/>
          <w:szCs w:val="28"/>
        </w:rPr>
        <w:t>ние робота. Преоб</w:t>
      </w:r>
      <w:r w:rsidRPr="007C6A34">
        <w:rPr>
          <w:rFonts w:ascii="Times New Roman" w:hAnsi="Times New Roman" w:cs="Times New Roman"/>
          <w:sz w:val="28"/>
          <w:szCs w:val="28"/>
        </w:rPr>
        <w:t>разование конструк</w:t>
      </w:r>
      <w:r w:rsidR="00E831C4">
        <w:rPr>
          <w:rFonts w:ascii="Times New Roman" w:hAnsi="Times New Roman" w:cs="Times New Roman"/>
          <w:sz w:val="28"/>
          <w:szCs w:val="28"/>
        </w:rPr>
        <w:t>ции робота. Презентация робота.</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Информационно-коммуникативные технологии (6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ской, проек</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ной, предметной </w:t>
      </w:r>
      <w:r w:rsidR="00AF541F">
        <w:rPr>
          <w:rFonts w:ascii="Times New Roman" w:hAnsi="Times New Roman" w:cs="Times New Roman"/>
          <w:sz w:val="28"/>
          <w:szCs w:val="28"/>
        </w:rPr>
        <w:t>преобразующей деятельности.</w:t>
      </w:r>
      <w:proofErr w:type="gramEnd"/>
      <w:r w:rsidR="00AF541F">
        <w:rPr>
          <w:rFonts w:ascii="Times New Roman" w:hAnsi="Times New Roman" w:cs="Times New Roman"/>
          <w:sz w:val="28"/>
          <w:szCs w:val="28"/>
        </w:rPr>
        <w:t xml:space="preserve">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ной информации по тематике творческих и проектных работ, использование рисунков из ресурса компьютера в оформл</w:t>
      </w:r>
      <w:r w:rsidRPr="007C6A34">
        <w:rPr>
          <w:rFonts w:ascii="Times New Roman" w:hAnsi="Times New Roman" w:cs="Times New Roman"/>
          <w:sz w:val="28"/>
          <w:szCs w:val="28"/>
        </w:rPr>
        <w:t>е</w:t>
      </w:r>
      <w:r w:rsidRPr="007C6A34">
        <w:rPr>
          <w:rFonts w:ascii="Times New Roman" w:hAnsi="Times New Roman" w:cs="Times New Roman"/>
          <w:sz w:val="28"/>
          <w:szCs w:val="28"/>
        </w:rPr>
        <w:t>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 xml:space="preserve">высказываниях (в пределах </w:t>
      </w:r>
      <w:proofErr w:type="gramStart"/>
      <w:r w:rsidR="007C6A34" w:rsidRPr="007C6A34">
        <w:rPr>
          <w:rFonts w:ascii="Times New Roman" w:hAnsi="Times New Roman" w:cs="Times New Roman"/>
          <w:sz w:val="28"/>
          <w:szCs w:val="28"/>
        </w:rPr>
        <w:t>изученного</w:t>
      </w:r>
      <w:proofErr w:type="gramEnd"/>
      <w:r w:rsidR="007C6A34" w:rsidRPr="007C6A34">
        <w:rPr>
          <w:rFonts w:ascii="Times New Roman" w:hAnsi="Times New Roman" w:cs="Times New Roman"/>
          <w:sz w:val="28"/>
          <w:szCs w:val="28"/>
        </w:rPr>
        <w:t>);</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w:t>
      </w:r>
      <w:r>
        <w:rPr>
          <w:rFonts w:ascii="Times New Roman" w:hAnsi="Times New Roman" w:cs="Times New Roman"/>
          <w:sz w:val="28"/>
          <w:szCs w:val="28"/>
        </w:rPr>
        <w:t>б</w:t>
      </w:r>
      <w:r>
        <w:rPr>
          <w:rFonts w:ascii="Times New Roman" w:hAnsi="Times New Roman" w:cs="Times New Roman"/>
          <w:sz w:val="28"/>
          <w:szCs w:val="28"/>
        </w:rPr>
        <w:t>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метов/</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знаково-символические средства для решения задач в у</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 xml:space="preserve">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sidR="00A0511D">
        <w:rPr>
          <w:rFonts w:ascii="Times New Roman" w:hAnsi="Times New Roman" w:cs="Times New Roman"/>
          <w:sz w:val="28"/>
          <w:szCs w:val="28"/>
        </w:rPr>
        <w:t>ар</w:t>
      </w:r>
      <w:r w:rsidR="007C6A34" w:rsidRPr="007C6A34">
        <w:rPr>
          <w:rFonts w:ascii="Times New Roman" w:hAnsi="Times New Roman" w:cs="Times New Roman"/>
          <w:sz w:val="28"/>
          <w:szCs w:val="28"/>
        </w:rPr>
        <w:t>гументир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 xml:space="preserve">писывать факты из истории развития ремёсел на Руси и в России, </w:t>
      </w:r>
      <w:proofErr w:type="gramStart"/>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сказывать сво</w:t>
      </w:r>
      <w:r>
        <w:rPr>
          <w:rFonts w:ascii="Times New Roman" w:hAnsi="Times New Roman" w:cs="Times New Roman"/>
          <w:sz w:val="28"/>
          <w:szCs w:val="28"/>
        </w:rPr>
        <w:t>ё отношение</w:t>
      </w:r>
      <w:proofErr w:type="gramEnd"/>
      <w:r>
        <w:rPr>
          <w:rFonts w:ascii="Times New Roman" w:hAnsi="Times New Roman" w:cs="Times New Roman"/>
          <w:sz w:val="28"/>
          <w:szCs w:val="28"/>
        </w:rPr>
        <w:t xml:space="preserve">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ций при работе с разными материалами;</w:t>
      </w:r>
    </w:p>
    <w:p w:rsidR="00606586"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 xml:space="preserve">ваться в традициях организации и оформления праздников. </w:t>
      </w:r>
    </w:p>
    <w:p w:rsidR="007C6A34" w:rsidRPr="00606586" w:rsidRDefault="007C6A34" w:rsidP="007C6A34">
      <w:pPr>
        <w:ind w:firstLine="709"/>
        <w:jc w:val="both"/>
        <w:rPr>
          <w:rFonts w:ascii="Times New Roman" w:hAnsi="Times New Roman" w:cs="Times New Roman"/>
          <w:b/>
          <w:i/>
          <w:sz w:val="28"/>
          <w:szCs w:val="28"/>
        </w:rPr>
      </w:pPr>
      <w:r w:rsidRPr="00606586">
        <w:rPr>
          <w:rFonts w:ascii="Times New Roman" w:hAnsi="Times New Roman" w:cs="Times New Roman"/>
          <w:b/>
          <w:i/>
          <w:sz w:val="28"/>
          <w:szCs w:val="28"/>
        </w:rPr>
        <w:t>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w:t>
      </w:r>
      <w:proofErr w:type="gramStart"/>
      <w:r w:rsidR="007C6A34" w:rsidRPr="007C6A34">
        <w:rPr>
          <w:rFonts w:ascii="Times New Roman" w:hAnsi="Times New Roman" w:cs="Times New Roman"/>
          <w:sz w:val="28"/>
          <w:szCs w:val="28"/>
        </w:rPr>
        <w:t>волевую</w:t>
      </w:r>
      <w:proofErr w:type="gramEnd"/>
      <w:r w:rsidR="007C6A34" w:rsidRPr="007C6A34">
        <w:rPr>
          <w:rFonts w:ascii="Times New Roman" w:hAnsi="Times New Roman" w:cs="Times New Roman"/>
          <w:sz w:val="28"/>
          <w:szCs w:val="28"/>
        </w:rPr>
        <w:t xml:space="preserve">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w:t>
      </w:r>
      <w:r>
        <w:rPr>
          <w:rFonts w:ascii="Times New Roman" w:hAnsi="Times New Roman" w:cs="Times New Roman"/>
          <w:sz w:val="28"/>
          <w:szCs w:val="28"/>
        </w:rPr>
        <w:t>у</w:t>
      </w:r>
      <w:r>
        <w:rPr>
          <w:rFonts w:ascii="Times New Roman" w:hAnsi="Times New Roman" w:cs="Times New Roman"/>
          <w:sz w:val="28"/>
          <w:szCs w:val="28"/>
        </w:rPr>
        <w:t>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w:t>
      </w:r>
      <w:r w:rsidR="007C6A34" w:rsidRPr="007C6A34">
        <w:rPr>
          <w:rFonts w:ascii="Times New Roman" w:hAnsi="Times New Roman" w:cs="Times New Roman"/>
          <w:sz w:val="28"/>
          <w:szCs w:val="28"/>
        </w:rPr>
        <w:t>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606586" w:rsidRDefault="00606586" w:rsidP="00606586">
      <w:pPr>
        <w:jc w:val="both"/>
        <w:rPr>
          <w:rFonts w:ascii="Times New Roman" w:hAnsi="Times New Roman" w:cs="Times New Roman"/>
          <w:b/>
          <w:sz w:val="28"/>
          <w:szCs w:val="28"/>
        </w:r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ПЛАНИРУЕМЫЕ РЕЗУЛЬТАТЫ ОСВОЕНИЯ УЧЕБНОГО ПРЕДМЕТА «ТЕХНОЛОГИЯ»</w:t>
      </w:r>
      <w:r w:rsidRPr="00AF541F">
        <w:rPr>
          <w:rFonts w:ascii="Times New Roman" w:hAnsi="Times New Roman" w:cs="Times New Roman"/>
          <w:b/>
          <w:sz w:val="28"/>
          <w:szCs w:val="28"/>
        </w:rPr>
        <w:t xml:space="preserve"> </w:t>
      </w:r>
      <w:r w:rsidR="007C6A34" w:rsidRPr="00AF541F">
        <w:rPr>
          <w:rFonts w:ascii="Times New Roman" w:hAnsi="Times New Roman" w:cs="Times New Roman"/>
          <w:b/>
          <w:sz w:val="28"/>
          <w:szCs w:val="28"/>
        </w:rPr>
        <w:t>НА УРОВНЕ Н</w:t>
      </w:r>
      <w:r w:rsidR="00B6024F">
        <w:rPr>
          <w:rFonts w:ascii="Times New Roman" w:hAnsi="Times New Roman" w:cs="Times New Roman"/>
          <w:b/>
          <w:sz w:val="28"/>
          <w:szCs w:val="28"/>
        </w:rPr>
        <w:t>ОО</w:t>
      </w:r>
    </w:p>
    <w:p w:rsidR="00AF541F" w:rsidRPr="007C6A34" w:rsidRDefault="00AF541F" w:rsidP="00AF541F">
      <w:pPr>
        <w:jc w:val="both"/>
        <w:rPr>
          <w:rFonts w:ascii="Times New Roman" w:hAnsi="Times New Roman" w:cs="Times New Roman"/>
          <w:sz w:val="28"/>
          <w:szCs w:val="28"/>
        </w:rPr>
      </w:pPr>
    </w:p>
    <w:p w:rsidR="00D827BA" w:rsidRPr="003061FB" w:rsidRDefault="007C6A34" w:rsidP="003061FB">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831C4">
        <w:rPr>
          <w:rFonts w:ascii="Times New Roman CYR" w:eastAsiaTheme="minorEastAsia" w:hAnsi="Times New Roman CYR" w:cs="Times New Roman CYR"/>
          <w:b/>
          <w:i/>
          <w:sz w:val="28"/>
          <w:szCs w:val="28"/>
          <w:lang w:eastAsia="ru-RU"/>
        </w:rPr>
        <w:t xml:space="preserve">Личностные результаты освоения программы по </w:t>
      </w:r>
      <w:r>
        <w:rPr>
          <w:rFonts w:ascii="Times New Roman CYR" w:eastAsiaTheme="minorEastAsia" w:hAnsi="Times New Roman CYR" w:cs="Times New Roman CYR"/>
          <w:b/>
          <w:i/>
          <w:sz w:val="28"/>
          <w:szCs w:val="28"/>
          <w:lang w:eastAsia="ru-RU"/>
        </w:rPr>
        <w:t>технологии</w:t>
      </w:r>
      <w:r w:rsidRPr="00E831C4">
        <w:rPr>
          <w:rFonts w:ascii="Times New Roman CYR" w:eastAsiaTheme="minorEastAsia" w:hAnsi="Times New Roman CYR" w:cs="Times New Roman CYR"/>
          <w:b/>
          <w:i/>
          <w:sz w:val="28"/>
          <w:szCs w:val="28"/>
          <w:lang w:eastAsia="ru-RU"/>
        </w:rPr>
        <w:t xml:space="preserve"> хара</w:t>
      </w:r>
      <w:r w:rsidRPr="00E831C4">
        <w:rPr>
          <w:rFonts w:ascii="Times New Roman CYR" w:eastAsiaTheme="minorEastAsia" w:hAnsi="Times New Roman CYR" w:cs="Times New Roman CYR"/>
          <w:b/>
          <w:i/>
          <w:sz w:val="28"/>
          <w:szCs w:val="28"/>
          <w:lang w:eastAsia="ru-RU"/>
        </w:rPr>
        <w:t>к</w:t>
      </w:r>
      <w:r w:rsidRPr="00E831C4">
        <w:rPr>
          <w:rFonts w:ascii="Times New Roman CYR" w:eastAsiaTheme="minorEastAsia" w:hAnsi="Times New Roman CYR" w:cs="Times New Roman CYR"/>
          <w:b/>
          <w:i/>
          <w:sz w:val="28"/>
          <w:szCs w:val="28"/>
          <w:lang w:eastAsia="ru-RU"/>
        </w:rPr>
        <w:t xml:space="preserve">теризуют готовность </w:t>
      </w:r>
      <w:proofErr w:type="gramStart"/>
      <w:r w:rsidRPr="00E831C4">
        <w:rPr>
          <w:rFonts w:ascii="Times New Roman CYR" w:eastAsiaTheme="minorEastAsia" w:hAnsi="Times New Roman CYR" w:cs="Times New Roman CYR"/>
          <w:b/>
          <w:i/>
          <w:sz w:val="28"/>
          <w:szCs w:val="28"/>
          <w:lang w:eastAsia="ru-RU"/>
        </w:rPr>
        <w:t>обучающихся</w:t>
      </w:r>
      <w:proofErr w:type="gramEnd"/>
      <w:r w:rsidRPr="00E831C4">
        <w:rPr>
          <w:rFonts w:ascii="Times New Roman CYR" w:eastAsiaTheme="minorEastAsia" w:hAnsi="Times New Roman CYR" w:cs="Times New Roman CYR"/>
          <w:b/>
          <w:i/>
          <w:sz w:val="28"/>
          <w:szCs w:val="28"/>
          <w:lang w:eastAsia="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w:t>
      </w:r>
      <w:r w:rsidRPr="00E831C4">
        <w:rPr>
          <w:rFonts w:ascii="Times New Roman CYR" w:eastAsiaTheme="minorEastAsia" w:hAnsi="Times New Roman CYR" w:cs="Times New Roman CYR"/>
          <w:b/>
          <w:i/>
          <w:sz w:val="28"/>
          <w:szCs w:val="28"/>
          <w:lang w:eastAsia="ru-RU"/>
        </w:rPr>
        <w:t>а</w:t>
      </w:r>
      <w:r w:rsidRPr="00E831C4">
        <w:rPr>
          <w:rFonts w:ascii="Times New Roman CYR" w:eastAsiaTheme="minorEastAsia" w:hAnsi="Times New Roman CYR" w:cs="Times New Roman CYR"/>
          <w:b/>
          <w:i/>
          <w:sz w:val="28"/>
          <w:szCs w:val="28"/>
          <w:lang w:eastAsia="ru-RU"/>
        </w:rPr>
        <w:t>жать приобретение первоначального опыта деятельности обучающихся, в части:</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831C4">
        <w:rPr>
          <w:rFonts w:ascii="Times New Roman CYR" w:eastAsiaTheme="minorEastAsia" w:hAnsi="Times New Roman CYR" w:cs="Times New Roman CYR"/>
          <w:b/>
          <w:i/>
          <w:sz w:val="28"/>
          <w:szCs w:val="28"/>
          <w:lang w:eastAsia="ru-RU"/>
        </w:rPr>
        <w:t>1) гражданско-патриотического воспитания:</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становление ценностного отношения к своей Родине - России; поним</w:t>
      </w:r>
      <w:r w:rsidRPr="00E831C4">
        <w:rPr>
          <w:rFonts w:ascii="Times New Roman CYR" w:eastAsiaTheme="minorEastAsia" w:hAnsi="Times New Roman CYR" w:cs="Times New Roman CYR"/>
          <w:sz w:val="28"/>
          <w:szCs w:val="28"/>
          <w:lang w:eastAsia="ru-RU"/>
        </w:rPr>
        <w:t>а</w:t>
      </w:r>
      <w:r w:rsidRPr="00E831C4">
        <w:rPr>
          <w:rFonts w:ascii="Times New Roman CYR" w:eastAsiaTheme="minorEastAsia" w:hAnsi="Times New Roman CYR" w:cs="Times New Roman CYR"/>
          <w:sz w:val="28"/>
          <w:szCs w:val="28"/>
          <w:lang w:eastAsia="ru-RU"/>
        </w:rPr>
        <w:t>ние особой роли многонациональной России в современном мире;</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осознание своей этнокультурной и российской гражданской идентичн</w:t>
      </w:r>
      <w:r w:rsidRPr="00E831C4">
        <w:rPr>
          <w:rFonts w:ascii="Times New Roman CYR" w:eastAsiaTheme="minorEastAsia" w:hAnsi="Times New Roman CYR" w:cs="Times New Roman CYR"/>
          <w:sz w:val="28"/>
          <w:szCs w:val="28"/>
          <w:lang w:eastAsia="ru-RU"/>
        </w:rPr>
        <w:t>о</w:t>
      </w:r>
      <w:r w:rsidRPr="00E831C4">
        <w:rPr>
          <w:rFonts w:ascii="Times New Roman CYR" w:eastAsiaTheme="minorEastAsia" w:hAnsi="Times New Roman CYR" w:cs="Times New Roman CYR"/>
          <w:sz w:val="28"/>
          <w:szCs w:val="28"/>
          <w:lang w:eastAsia="ru-RU"/>
        </w:rPr>
        <w:t>сти, принадлежности к российскому народу, к своей национальной общности;</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сопричастность к прошлому, настоящему и будущему своей страны и родного края;</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проявление интереса к истории и многонациональной культуре своей страны, уважения к своему и другим народам;</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первоначальные представления о человеке как члене общества, осозн</w:t>
      </w:r>
      <w:r w:rsidRPr="00E831C4">
        <w:rPr>
          <w:rFonts w:ascii="Times New Roman CYR" w:eastAsiaTheme="minorEastAsia" w:hAnsi="Times New Roman CYR" w:cs="Times New Roman CYR"/>
          <w:sz w:val="28"/>
          <w:szCs w:val="28"/>
          <w:lang w:eastAsia="ru-RU"/>
        </w:rPr>
        <w:t>а</w:t>
      </w:r>
      <w:r w:rsidRPr="00E831C4">
        <w:rPr>
          <w:rFonts w:ascii="Times New Roman CYR" w:eastAsiaTheme="minorEastAsia" w:hAnsi="Times New Roman CYR" w:cs="Times New Roman CYR"/>
          <w:sz w:val="28"/>
          <w:szCs w:val="28"/>
          <w:lang w:eastAsia="ru-RU"/>
        </w:rPr>
        <w:t>ние прав и ответственности человека как члена общества;</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831C4">
        <w:rPr>
          <w:rFonts w:ascii="Times New Roman CYR" w:eastAsiaTheme="minorEastAsia" w:hAnsi="Times New Roman CYR" w:cs="Times New Roman CYR"/>
          <w:b/>
          <w:i/>
          <w:sz w:val="28"/>
          <w:szCs w:val="28"/>
          <w:lang w:eastAsia="ru-RU"/>
        </w:rPr>
        <w:t>2) духовно-нравственного воспитания:</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проявление культуры общения, уважительного отношения к людям, их взглядам, признанию их индивидуальности;</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принятие существующих в обществе нравственно-этических норм пов</w:t>
      </w:r>
      <w:r w:rsidRPr="00E831C4">
        <w:rPr>
          <w:rFonts w:ascii="Times New Roman CYR" w:eastAsiaTheme="minorEastAsia" w:hAnsi="Times New Roman CYR" w:cs="Times New Roman CYR"/>
          <w:sz w:val="28"/>
          <w:szCs w:val="28"/>
          <w:lang w:eastAsia="ru-RU"/>
        </w:rPr>
        <w:t>е</w:t>
      </w:r>
      <w:r w:rsidRPr="00E831C4">
        <w:rPr>
          <w:rFonts w:ascii="Times New Roman CYR" w:eastAsiaTheme="minorEastAsia" w:hAnsi="Times New Roman CYR" w:cs="Times New Roman CYR"/>
          <w:sz w:val="28"/>
          <w:szCs w:val="28"/>
          <w:lang w:eastAsia="ru-RU"/>
        </w:rPr>
        <w:t xml:space="preserve">дения и правил межличностных отношений, которые строятся на проявлении </w:t>
      </w:r>
      <w:r w:rsidRPr="00E831C4">
        <w:rPr>
          <w:rFonts w:ascii="Times New Roman CYR" w:eastAsiaTheme="minorEastAsia" w:hAnsi="Times New Roman CYR" w:cs="Times New Roman CYR"/>
          <w:sz w:val="28"/>
          <w:szCs w:val="28"/>
          <w:lang w:eastAsia="ru-RU"/>
        </w:rPr>
        <w:lastRenderedPageBreak/>
        <w:t>гуманизма, сопереживания, уважения и доброжелательности;</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w:t>
      </w:r>
      <w:r w:rsidRPr="00E831C4">
        <w:rPr>
          <w:rFonts w:ascii="Times New Roman CYR" w:eastAsiaTheme="minorEastAsia" w:hAnsi="Times New Roman CYR" w:cs="Times New Roman CYR"/>
          <w:sz w:val="28"/>
          <w:szCs w:val="28"/>
          <w:lang w:eastAsia="ru-RU"/>
        </w:rPr>
        <w:t>е</w:t>
      </w:r>
      <w:r w:rsidRPr="00E831C4">
        <w:rPr>
          <w:rFonts w:ascii="Times New Roman CYR" w:eastAsiaTheme="minorEastAsia" w:hAnsi="Times New Roman CYR" w:cs="Times New Roman CYR"/>
          <w:sz w:val="28"/>
          <w:szCs w:val="28"/>
          <w:lang w:eastAsia="ru-RU"/>
        </w:rPr>
        <w:t>ние физического и морального вреда другим людям;</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831C4">
        <w:rPr>
          <w:rFonts w:ascii="Times New Roman CYR" w:eastAsiaTheme="minorEastAsia" w:hAnsi="Times New Roman CYR" w:cs="Times New Roman CYR"/>
          <w:b/>
          <w:i/>
          <w:sz w:val="28"/>
          <w:szCs w:val="28"/>
          <w:lang w:eastAsia="ru-RU"/>
        </w:rPr>
        <w:t>3) эстетического воспитания:</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понимание особой роли России в развитии общемировой художестве</w:t>
      </w:r>
      <w:r w:rsidRPr="00E831C4">
        <w:rPr>
          <w:rFonts w:ascii="Times New Roman CYR" w:eastAsiaTheme="minorEastAsia" w:hAnsi="Times New Roman CYR" w:cs="Times New Roman CYR"/>
          <w:sz w:val="28"/>
          <w:szCs w:val="28"/>
          <w:lang w:eastAsia="ru-RU"/>
        </w:rPr>
        <w:t>н</w:t>
      </w:r>
      <w:r w:rsidRPr="00E831C4">
        <w:rPr>
          <w:rFonts w:ascii="Times New Roman CYR" w:eastAsiaTheme="minorEastAsia" w:hAnsi="Times New Roman CYR" w:cs="Times New Roman CYR"/>
          <w:sz w:val="28"/>
          <w:szCs w:val="28"/>
          <w:lang w:eastAsia="ru-RU"/>
        </w:rPr>
        <w:t>ной культуры, проявление уважительного отношения, восприимчивости и и</w:t>
      </w:r>
      <w:r w:rsidRPr="00E831C4">
        <w:rPr>
          <w:rFonts w:ascii="Times New Roman CYR" w:eastAsiaTheme="minorEastAsia" w:hAnsi="Times New Roman CYR" w:cs="Times New Roman CYR"/>
          <w:sz w:val="28"/>
          <w:szCs w:val="28"/>
          <w:lang w:eastAsia="ru-RU"/>
        </w:rPr>
        <w:t>н</w:t>
      </w:r>
      <w:r w:rsidRPr="00E831C4">
        <w:rPr>
          <w:rFonts w:ascii="Times New Roman CYR" w:eastAsiaTheme="minorEastAsia" w:hAnsi="Times New Roman CYR" w:cs="Times New Roman CYR"/>
          <w:sz w:val="28"/>
          <w:szCs w:val="28"/>
          <w:lang w:eastAsia="ru-RU"/>
        </w:rPr>
        <w:t>тереса к разным видам искусства, традициям и творчеству своего и других народов;</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831C4">
        <w:rPr>
          <w:rFonts w:ascii="Times New Roman CYR" w:eastAsiaTheme="minorEastAsia" w:hAnsi="Times New Roman CYR" w:cs="Times New Roman CYR"/>
          <w:b/>
          <w:i/>
          <w:sz w:val="28"/>
          <w:szCs w:val="28"/>
          <w:lang w:eastAsia="ru-RU"/>
        </w:rPr>
        <w:t>4) физического воспитания, формирования культуры здоровья и эм</w:t>
      </w:r>
      <w:r w:rsidRPr="00E831C4">
        <w:rPr>
          <w:rFonts w:ascii="Times New Roman CYR" w:eastAsiaTheme="minorEastAsia" w:hAnsi="Times New Roman CYR" w:cs="Times New Roman CYR"/>
          <w:b/>
          <w:i/>
          <w:sz w:val="28"/>
          <w:szCs w:val="28"/>
          <w:lang w:eastAsia="ru-RU"/>
        </w:rPr>
        <w:t>о</w:t>
      </w:r>
      <w:r w:rsidRPr="00E831C4">
        <w:rPr>
          <w:rFonts w:ascii="Times New Roman CYR" w:eastAsiaTheme="minorEastAsia" w:hAnsi="Times New Roman CYR" w:cs="Times New Roman CYR"/>
          <w:b/>
          <w:i/>
          <w:sz w:val="28"/>
          <w:szCs w:val="28"/>
          <w:lang w:eastAsia="ru-RU"/>
        </w:rPr>
        <w:t>ционального благополучия:</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приобретение опыта эмоционального отношения к среде обитания, б</w:t>
      </w:r>
      <w:r w:rsidRPr="00E831C4">
        <w:rPr>
          <w:rFonts w:ascii="Times New Roman CYR" w:eastAsiaTheme="minorEastAsia" w:hAnsi="Times New Roman CYR" w:cs="Times New Roman CYR"/>
          <w:sz w:val="28"/>
          <w:szCs w:val="28"/>
          <w:lang w:eastAsia="ru-RU"/>
        </w:rPr>
        <w:t>е</w:t>
      </w:r>
      <w:r w:rsidRPr="00E831C4">
        <w:rPr>
          <w:rFonts w:ascii="Times New Roman CYR" w:eastAsiaTheme="minorEastAsia" w:hAnsi="Times New Roman CYR" w:cs="Times New Roman CYR"/>
          <w:sz w:val="28"/>
          <w:szCs w:val="28"/>
          <w:lang w:eastAsia="ru-RU"/>
        </w:rPr>
        <w:t>режное отношение к физическому и психическому здоровью;</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831C4">
        <w:rPr>
          <w:rFonts w:ascii="Times New Roman CYR" w:eastAsiaTheme="minorEastAsia" w:hAnsi="Times New Roman CYR" w:cs="Times New Roman CYR"/>
          <w:b/>
          <w:i/>
          <w:sz w:val="28"/>
          <w:szCs w:val="28"/>
          <w:lang w:eastAsia="ru-RU"/>
        </w:rPr>
        <w:t>5) трудового воспитания:</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осознание ценности трудовой деятельности в жизни человека и общ</w:t>
      </w:r>
      <w:r w:rsidRPr="00E831C4">
        <w:rPr>
          <w:rFonts w:ascii="Times New Roman CYR" w:eastAsiaTheme="minorEastAsia" w:hAnsi="Times New Roman CYR" w:cs="Times New Roman CYR"/>
          <w:sz w:val="28"/>
          <w:szCs w:val="28"/>
          <w:lang w:eastAsia="ru-RU"/>
        </w:rPr>
        <w:t>е</w:t>
      </w:r>
      <w:r w:rsidRPr="00E831C4">
        <w:rPr>
          <w:rFonts w:ascii="Times New Roman CYR" w:eastAsiaTheme="minorEastAsia" w:hAnsi="Times New Roman CYR" w:cs="Times New Roman CYR"/>
          <w:sz w:val="28"/>
          <w:szCs w:val="28"/>
          <w:lang w:eastAsia="ru-RU"/>
        </w:rPr>
        <w:t>ства, ответственное потребление и бережное отношение к результатам труда, навыки участия в различных видах трудовой деятельности, интерес к разли</w:t>
      </w:r>
      <w:r w:rsidRPr="00E831C4">
        <w:rPr>
          <w:rFonts w:ascii="Times New Roman CYR" w:eastAsiaTheme="minorEastAsia" w:hAnsi="Times New Roman CYR" w:cs="Times New Roman CYR"/>
          <w:sz w:val="28"/>
          <w:szCs w:val="28"/>
          <w:lang w:eastAsia="ru-RU"/>
        </w:rPr>
        <w:t>ч</w:t>
      </w:r>
      <w:r w:rsidRPr="00E831C4">
        <w:rPr>
          <w:rFonts w:ascii="Times New Roman CYR" w:eastAsiaTheme="minorEastAsia" w:hAnsi="Times New Roman CYR" w:cs="Times New Roman CYR"/>
          <w:sz w:val="28"/>
          <w:szCs w:val="28"/>
          <w:lang w:eastAsia="ru-RU"/>
        </w:rPr>
        <w:t>ным профессиям;</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831C4">
        <w:rPr>
          <w:rFonts w:ascii="Times New Roman CYR" w:eastAsiaTheme="minorEastAsia" w:hAnsi="Times New Roman CYR" w:cs="Times New Roman CYR"/>
          <w:b/>
          <w:i/>
          <w:sz w:val="28"/>
          <w:szCs w:val="28"/>
          <w:lang w:eastAsia="ru-RU"/>
        </w:rPr>
        <w:t>6) экологического воспитания:</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w:t>
      </w:r>
      <w:r w:rsidRPr="00E831C4">
        <w:rPr>
          <w:rFonts w:ascii="Times New Roman CYR" w:eastAsiaTheme="minorEastAsia" w:hAnsi="Times New Roman CYR" w:cs="Times New Roman CYR"/>
          <w:sz w:val="28"/>
          <w:szCs w:val="28"/>
          <w:lang w:eastAsia="ru-RU"/>
        </w:rPr>
        <w:t>о</w:t>
      </w:r>
      <w:r w:rsidRPr="00E831C4">
        <w:rPr>
          <w:rFonts w:ascii="Times New Roman CYR" w:eastAsiaTheme="minorEastAsia" w:hAnsi="Times New Roman CYR" w:cs="Times New Roman CYR"/>
          <w:sz w:val="28"/>
          <w:szCs w:val="28"/>
          <w:lang w:eastAsia="ru-RU"/>
        </w:rPr>
        <w:t>сящих ей вред;</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831C4">
        <w:rPr>
          <w:rFonts w:ascii="Times New Roman CYR" w:eastAsiaTheme="minorEastAsia" w:hAnsi="Times New Roman CYR" w:cs="Times New Roman CYR"/>
          <w:b/>
          <w:i/>
          <w:sz w:val="28"/>
          <w:szCs w:val="28"/>
          <w:lang w:eastAsia="ru-RU"/>
        </w:rPr>
        <w:t>7) ценности научного познания:</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осознание ценности познания для развития человека, необходимости самообразования и саморазвития;</w:t>
      </w:r>
    </w:p>
    <w:p w:rsidR="00E831C4" w:rsidRPr="00E831C4" w:rsidRDefault="00E831C4" w:rsidP="00E831C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831C4">
        <w:rPr>
          <w:rFonts w:ascii="Times New Roman CYR" w:eastAsiaTheme="minorEastAsia" w:hAnsi="Times New Roman CYR" w:cs="Times New Roman CYR"/>
          <w:sz w:val="28"/>
          <w:szCs w:val="28"/>
          <w:lang w:eastAsia="ru-RU"/>
        </w:rPr>
        <w:t>-</w:t>
      </w:r>
      <w:r w:rsidRPr="00E831C4">
        <w:rPr>
          <w:rFonts w:ascii="Times New Roman CYR" w:eastAsiaTheme="minorEastAsia" w:hAnsi="Times New Roman CYR" w:cs="Times New Roman CYR"/>
          <w:sz w:val="28"/>
          <w:szCs w:val="28"/>
          <w:lang w:val="en-US" w:eastAsia="ru-RU"/>
        </w:rPr>
        <w:t> </w:t>
      </w:r>
      <w:r w:rsidRPr="00E831C4">
        <w:rPr>
          <w:rFonts w:ascii="Times New Roman CYR" w:eastAsiaTheme="minorEastAsia" w:hAnsi="Times New Roman CYR" w:cs="Times New Roman CYR"/>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т.ч. с и</w:t>
      </w:r>
      <w:r w:rsidRPr="00E831C4">
        <w:rPr>
          <w:rFonts w:ascii="Times New Roman CYR" w:eastAsiaTheme="minorEastAsia" w:hAnsi="Times New Roman CYR" w:cs="Times New Roman CYR"/>
          <w:sz w:val="28"/>
          <w:szCs w:val="28"/>
          <w:lang w:eastAsia="ru-RU"/>
        </w:rPr>
        <w:t>с</w:t>
      </w:r>
      <w:r w:rsidRPr="00E831C4">
        <w:rPr>
          <w:rFonts w:ascii="Times New Roman CYR" w:eastAsiaTheme="minorEastAsia" w:hAnsi="Times New Roman CYR" w:cs="Times New Roman CYR"/>
          <w:sz w:val="28"/>
          <w:szCs w:val="28"/>
          <w:lang w:eastAsia="ru-RU"/>
        </w:rPr>
        <w:t>пользованием различных информационных средств.</w:t>
      </w:r>
    </w:p>
    <w:p w:rsidR="004713C8" w:rsidRDefault="004713C8" w:rsidP="004F2907">
      <w:pPr>
        <w:jc w:val="both"/>
        <w:rPr>
          <w:rFonts w:ascii="Times New Roman" w:hAnsi="Times New Roman" w:cs="Times New Roman"/>
          <w:b/>
          <w:sz w:val="28"/>
          <w:szCs w:val="28"/>
        </w:rPr>
      </w:pPr>
    </w:p>
    <w:p w:rsidR="00BC613C" w:rsidRPr="004713C8"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w:t>
      </w:r>
    </w:p>
    <w:p w:rsidR="00E831C4" w:rsidRDefault="00E831C4" w:rsidP="007C6A34">
      <w:pPr>
        <w:ind w:firstLine="709"/>
        <w:jc w:val="both"/>
        <w:rPr>
          <w:rFonts w:ascii="Times New Roman" w:hAnsi="Times New Roman" w:cs="Times New Roman"/>
          <w:b/>
          <w:i/>
          <w:sz w:val="28"/>
          <w:szCs w:val="28"/>
        </w:rPr>
      </w:pPr>
      <w:r w:rsidRPr="00E831C4">
        <w:rPr>
          <w:rFonts w:ascii="Times New Roman" w:hAnsi="Times New Roman" w:cs="Times New Roman"/>
          <w:b/>
          <w:i/>
          <w:sz w:val="28"/>
          <w:szCs w:val="28"/>
        </w:rPr>
        <w:t>В результате изучения окружающего мира на уровне</w:t>
      </w:r>
      <w:r>
        <w:rPr>
          <w:rFonts w:ascii="Times New Roman" w:hAnsi="Times New Roman" w:cs="Times New Roman"/>
          <w:b/>
          <w:i/>
          <w:sz w:val="28"/>
          <w:szCs w:val="28"/>
        </w:rPr>
        <w:t xml:space="preserve"> НОО</w:t>
      </w:r>
      <w:r w:rsidRPr="00E831C4">
        <w:rPr>
          <w:rFonts w:ascii="Times New Roman" w:hAnsi="Times New Roman" w:cs="Times New Roman"/>
          <w:b/>
          <w:i/>
          <w:sz w:val="28"/>
          <w:szCs w:val="28"/>
        </w:rPr>
        <w:t xml:space="preserve"> </w:t>
      </w:r>
      <w:proofErr w:type="gramStart"/>
      <w:r w:rsidRPr="00E831C4">
        <w:rPr>
          <w:rFonts w:ascii="Times New Roman" w:hAnsi="Times New Roman" w:cs="Times New Roman"/>
          <w:b/>
          <w:i/>
          <w:sz w:val="28"/>
          <w:szCs w:val="28"/>
        </w:rPr>
        <w:t>у</w:t>
      </w:r>
      <w:proofErr w:type="gramEnd"/>
      <w:r w:rsidRPr="00E831C4">
        <w:rPr>
          <w:rFonts w:ascii="Times New Roman" w:hAnsi="Times New Roman" w:cs="Times New Roman"/>
          <w:b/>
          <w:i/>
          <w:sz w:val="28"/>
          <w:szCs w:val="28"/>
        </w:rPr>
        <w:t xml:space="preserve"> обуча</w:t>
      </w:r>
      <w:r w:rsidRPr="00E831C4">
        <w:rPr>
          <w:rFonts w:ascii="Times New Roman" w:hAnsi="Times New Roman" w:cs="Times New Roman"/>
          <w:b/>
          <w:i/>
          <w:sz w:val="28"/>
          <w:szCs w:val="28"/>
        </w:rPr>
        <w:t>ю</w:t>
      </w:r>
      <w:r w:rsidRPr="00E831C4">
        <w:rPr>
          <w:rFonts w:ascii="Times New Roman" w:hAnsi="Times New Roman" w:cs="Times New Roman"/>
          <w:b/>
          <w:i/>
          <w:sz w:val="28"/>
          <w:szCs w:val="28"/>
        </w:rPr>
        <w:t xml:space="preserve">щегося будут сформированы познавательные </w:t>
      </w:r>
      <w:r>
        <w:rPr>
          <w:rFonts w:ascii="Times New Roman" w:hAnsi="Times New Roman" w:cs="Times New Roman"/>
          <w:b/>
          <w:i/>
          <w:sz w:val="28"/>
          <w:szCs w:val="28"/>
        </w:rPr>
        <w:t>УУД</w:t>
      </w:r>
      <w:r w:rsidRPr="00E831C4">
        <w:rPr>
          <w:rFonts w:ascii="Times New Roman" w:hAnsi="Times New Roman" w:cs="Times New Roman"/>
          <w:b/>
          <w:i/>
          <w:sz w:val="28"/>
          <w:szCs w:val="28"/>
        </w:rPr>
        <w:t>, коммуникативные</w:t>
      </w:r>
      <w:r>
        <w:rPr>
          <w:rFonts w:ascii="Times New Roman" w:hAnsi="Times New Roman" w:cs="Times New Roman"/>
          <w:b/>
          <w:i/>
          <w:sz w:val="28"/>
          <w:szCs w:val="28"/>
        </w:rPr>
        <w:t xml:space="preserve"> УУД</w:t>
      </w:r>
      <w:r w:rsidRPr="00E831C4">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E831C4">
        <w:rPr>
          <w:rFonts w:ascii="Times New Roman" w:hAnsi="Times New Roman" w:cs="Times New Roman"/>
          <w:b/>
          <w:i/>
          <w:sz w:val="28"/>
          <w:szCs w:val="28"/>
        </w:rPr>
        <w:t>тельность.</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Познавательные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 xml:space="preserve">У </w:t>
      </w:r>
      <w:proofErr w:type="gramStart"/>
      <w:r w:rsidRPr="003061FB">
        <w:rPr>
          <w:rFonts w:ascii="Times New Roman" w:hAnsi="Times New Roman" w:cs="Times New Roman"/>
          <w:i/>
          <w:sz w:val="28"/>
          <w:szCs w:val="28"/>
        </w:rPr>
        <w:t>обучающегося</w:t>
      </w:r>
      <w:proofErr w:type="gramEnd"/>
      <w:r w:rsidRPr="003061FB">
        <w:rPr>
          <w:rFonts w:ascii="Times New Roman" w:hAnsi="Times New Roman" w:cs="Times New Roman"/>
          <w:i/>
          <w:sz w:val="28"/>
          <w:szCs w:val="28"/>
        </w:rPr>
        <w:t xml:space="preserve"> будут сформированы следующие п</w:t>
      </w:r>
      <w:r w:rsidR="007C6A34" w:rsidRPr="003061FB">
        <w:rPr>
          <w:rFonts w:ascii="Times New Roman" w:hAnsi="Times New Roman" w:cs="Times New Roman"/>
          <w:i/>
          <w:sz w:val="28"/>
          <w:szCs w:val="28"/>
        </w:rPr>
        <w:t>ознавательные УУД:</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ориентироваться в терминах и понятиях, используемых в технологии (в пределах </w:t>
      </w:r>
      <w:proofErr w:type="gramStart"/>
      <w:r w:rsidR="007C6A34" w:rsidRPr="007C6A34">
        <w:rPr>
          <w:rFonts w:ascii="Times New Roman" w:hAnsi="Times New Roman" w:cs="Times New Roman"/>
          <w:sz w:val="28"/>
          <w:szCs w:val="28"/>
        </w:rPr>
        <w:t>из</w:t>
      </w:r>
      <w:r>
        <w:rPr>
          <w:rFonts w:ascii="Times New Roman" w:hAnsi="Times New Roman" w:cs="Times New Roman"/>
          <w:sz w:val="28"/>
          <w:szCs w:val="28"/>
        </w:rPr>
        <w:t>ученного</w:t>
      </w:r>
      <w:proofErr w:type="gramEnd"/>
      <w:r>
        <w:rPr>
          <w:rFonts w:ascii="Times New Roman" w:hAnsi="Times New Roman" w:cs="Times New Roman"/>
          <w:sz w:val="28"/>
          <w:szCs w:val="28"/>
        </w:rPr>
        <w:t>), использовать изучен</w:t>
      </w:r>
      <w:r w:rsidR="007C6A34" w:rsidRPr="007C6A34">
        <w:rPr>
          <w:rFonts w:ascii="Times New Roman" w:hAnsi="Times New Roman" w:cs="Times New Roman"/>
          <w:sz w:val="28"/>
          <w:szCs w:val="28"/>
        </w:rPr>
        <w:t>ную терминологию в сво</w:t>
      </w:r>
      <w:r>
        <w:rPr>
          <w:rFonts w:ascii="Times New Roman" w:hAnsi="Times New Roman" w:cs="Times New Roman"/>
          <w:sz w:val="28"/>
          <w:szCs w:val="28"/>
        </w:rPr>
        <w:t>их устных и письменных высказы</w:t>
      </w:r>
      <w:r w:rsidR="007C6A34" w:rsidRPr="007C6A34">
        <w:rPr>
          <w:rFonts w:ascii="Times New Roman" w:hAnsi="Times New Roman" w:cs="Times New Roman"/>
          <w:sz w:val="28"/>
          <w:szCs w:val="28"/>
        </w:rPr>
        <w:t>ваниях;</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анализ объе</w:t>
      </w:r>
      <w:r>
        <w:rPr>
          <w:rFonts w:ascii="Times New Roman" w:hAnsi="Times New Roman" w:cs="Times New Roman"/>
          <w:sz w:val="28"/>
          <w:szCs w:val="28"/>
        </w:rPr>
        <w:t>ктов и изделий с выделением су</w:t>
      </w:r>
      <w:r w:rsidR="007C6A34" w:rsidRPr="007C6A34">
        <w:rPr>
          <w:rFonts w:ascii="Times New Roman" w:hAnsi="Times New Roman" w:cs="Times New Roman"/>
          <w:sz w:val="28"/>
          <w:szCs w:val="28"/>
        </w:rPr>
        <w:t>щественных и несущественных признаков;</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группы объектов/изделий, выделять в них общее и различия;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обобщения (техник</w:t>
      </w:r>
      <w:r>
        <w:rPr>
          <w:rFonts w:ascii="Times New Roman" w:hAnsi="Times New Roman" w:cs="Times New Roman"/>
          <w:sz w:val="28"/>
          <w:szCs w:val="28"/>
        </w:rPr>
        <w:t>о-технологического и декоратив</w:t>
      </w:r>
      <w:r w:rsidR="007C6A34" w:rsidRPr="007C6A34">
        <w:rPr>
          <w:rFonts w:ascii="Times New Roman" w:hAnsi="Times New Roman" w:cs="Times New Roman"/>
          <w:sz w:val="28"/>
          <w:szCs w:val="28"/>
        </w:rPr>
        <w:t>но-художественного характера) по изучаемой тематике;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схемы, модели и простейшие чертежи в собственной пра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тической творческой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комбинировать и использовать освоенные технологии при изготовлении изделий в соо</w:t>
      </w:r>
      <w:r>
        <w:rPr>
          <w:rFonts w:ascii="Times New Roman" w:hAnsi="Times New Roman" w:cs="Times New Roman"/>
          <w:sz w:val="28"/>
          <w:szCs w:val="28"/>
        </w:rPr>
        <w:t>тветствии с технической, техно</w:t>
      </w:r>
      <w:r w:rsidR="007C6A34" w:rsidRPr="007C6A34">
        <w:rPr>
          <w:rFonts w:ascii="Times New Roman" w:hAnsi="Times New Roman" w:cs="Times New Roman"/>
          <w:sz w:val="28"/>
          <w:szCs w:val="28"/>
        </w:rPr>
        <w:t>логической или декоративно-художественной задачей;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необходимость поиска новых технологий на основе изучения объектов и закон</w:t>
      </w:r>
      <w:r>
        <w:rPr>
          <w:rFonts w:ascii="Times New Roman" w:hAnsi="Times New Roman" w:cs="Times New Roman"/>
          <w:sz w:val="28"/>
          <w:szCs w:val="28"/>
        </w:rPr>
        <w:t>ов природы, доступного историче</w:t>
      </w:r>
      <w:r w:rsidR="007C6A34" w:rsidRPr="007C6A34">
        <w:rPr>
          <w:rFonts w:ascii="Times New Roman" w:hAnsi="Times New Roman" w:cs="Times New Roman"/>
          <w:sz w:val="28"/>
          <w:szCs w:val="28"/>
        </w:rPr>
        <w:t>ского и современного опыта технологической деятельности.</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w:t>
      </w:r>
      <w:r w:rsidR="005B612C" w:rsidRPr="003061FB">
        <w:rPr>
          <w:rFonts w:ascii="Times New Roman" w:hAnsi="Times New Roman" w:cs="Times New Roman"/>
          <w:i/>
          <w:sz w:val="28"/>
          <w:szCs w:val="28"/>
        </w:rPr>
        <w:t>и</w:t>
      </w:r>
      <w:r w:rsidRPr="003061FB">
        <w:rPr>
          <w:rFonts w:ascii="Times New Roman" w:hAnsi="Times New Roman" w:cs="Times New Roman"/>
          <w:i/>
          <w:sz w:val="28"/>
          <w:szCs w:val="28"/>
        </w:rPr>
        <w:t xml:space="preserve">я работать </w:t>
      </w:r>
      <w:r w:rsidR="007C6A34" w:rsidRPr="003061FB">
        <w:rPr>
          <w:rFonts w:ascii="Times New Roman" w:hAnsi="Times New Roman" w:cs="Times New Roman"/>
          <w:i/>
          <w:sz w:val="28"/>
          <w:szCs w:val="28"/>
        </w:rPr>
        <w:t>с информацией: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w:t>
      </w:r>
      <w:r>
        <w:rPr>
          <w:rFonts w:ascii="Times New Roman" w:hAnsi="Times New Roman" w:cs="Times New Roman"/>
          <w:sz w:val="28"/>
          <w:szCs w:val="28"/>
        </w:rPr>
        <w:t>ь в с</w:t>
      </w:r>
      <w:r>
        <w:rPr>
          <w:rFonts w:ascii="Times New Roman" w:hAnsi="Times New Roman" w:cs="Times New Roman"/>
          <w:sz w:val="28"/>
          <w:szCs w:val="28"/>
        </w:rPr>
        <w:t>о</w:t>
      </w:r>
      <w:r>
        <w:rPr>
          <w:rFonts w:ascii="Times New Roman" w:hAnsi="Times New Roman" w:cs="Times New Roman"/>
          <w:sz w:val="28"/>
          <w:szCs w:val="28"/>
        </w:rPr>
        <w:t>ответствии с решаемой за</w:t>
      </w:r>
      <w:r w:rsidR="007C6A34" w:rsidRPr="007C6A34">
        <w:rPr>
          <w:rFonts w:ascii="Times New Roman" w:hAnsi="Times New Roman" w:cs="Times New Roman"/>
          <w:sz w:val="28"/>
          <w:szCs w:val="28"/>
        </w:rPr>
        <w:t>дачей;</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007C6A34" w:rsidRPr="007C6A34">
        <w:rPr>
          <w:rFonts w:ascii="Times New Roman" w:hAnsi="Times New Roman" w:cs="Times New Roman"/>
          <w:sz w:val="28"/>
          <w:szCs w:val="28"/>
        </w:rPr>
        <w:t>ства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ставления инф</w:t>
      </w:r>
      <w:r>
        <w:rPr>
          <w:rFonts w:ascii="Times New Roman" w:hAnsi="Times New Roman" w:cs="Times New Roman"/>
          <w:sz w:val="28"/>
          <w:szCs w:val="28"/>
        </w:rPr>
        <w:t>ормации для решения задач в ум</w:t>
      </w:r>
      <w:r w:rsidR="007C6A34" w:rsidRPr="007C6A34">
        <w:rPr>
          <w:rFonts w:ascii="Times New Roman" w:hAnsi="Times New Roman" w:cs="Times New Roman"/>
          <w:sz w:val="28"/>
          <w:szCs w:val="28"/>
        </w:rPr>
        <w:t>ственной и материализованной форме; выполнять действия моделирования, работать с моделями;</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средства информационно-коммуник</w:t>
      </w:r>
      <w:r>
        <w:rPr>
          <w:rFonts w:ascii="Times New Roman" w:hAnsi="Times New Roman" w:cs="Times New Roman"/>
          <w:sz w:val="28"/>
          <w:szCs w:val="28"/>
        </w:rPr>
        <w:t>ационных технологий для решения учебных и практических</w:t>
      </w:r>
      <w:r w:rsidR="007C6A34" w:rsidRPr="007C6A34">
        <w:rPr>
          <w:rFonts w:ascii="Times New Roman" w:hAnsi="Times New Roman" w:cs="Times New Roman"/>
          <w:sz w:val="28"/>
          <w:szCs w:val="28"/>
        </w:rPr>
        <w:t xml:space="preserve">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с </w:t>
      </w:r>
      <w:r>
        <w:rPr>
          <w:rFonts w:ascii="Times New Roman" w:hAnsi="Times New Roman" w:cs="Times New Roman"/>
          <w:sz w:val="28"/>
          <w:szCs w:val="28"/>
        </w:rPr>
        <w:t>контролируемым выходом), оцени</w:t>
      </w:r>
      <w:r w:rsidR="007C6A34" w:rsidRPr="007C6A34">
        <w:rPr>
          <w:rFonts w:ascii="Times New Roman" w:hAnsi="Times New Roman" w:cs="Times New Roman"/>
          <w:sz w:val="28"/>
          <w:szCs w:val="28"/>
        </w:rPr>
        <w:t>вать объективность информ</w:t>
      </w:r>
      <w:r w:rsidR="00A0511D">
        <w:rPr>
          <w:rFonts w:ascii="Times New Roman" w:hAnsi="Times New Roman" w:cs="Times New Roman"/>
          <w:sz w:val="28"/>
          <w:szCs w:val="28"/>
        </w:rPr>
        <w:t>ации и возможности её использ</w:t>
      </w:r>
      <w:r w:rsidR="00A0511D">
        <w:rPr>
          <w:rFonts w:ascii="Times New Roman" w:hAnsi="Times New Roman" w:cs="Times New Roman"/>
          <w:sz w:val="28"/>
          <w:szCs w:val="28"/>
        </w:rPr>
        <w:t>о</w:t>
      </w:r>
      <w:r w:rsidR="007C6A34" w:rsidRPr="007C6A34">
        <w:rPr>
          <w:rFonts w:ascii="Times New Roman" w:hAnsi="Times New Roman" w:cs="Times New Roman"/>
          <w:sz w:val="28"/>
          <w:szCs w:val="28"/>
        </w:rPr>
        <w:t>вания для решения конкретных учебных задач;</w:t>
      </w:r>
    </w:p>
    <w:p w:rsid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следовать при выполнении работы инструкциям учителя или предста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ленным в других информационных источниках.</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Коммуникативные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 xml:space="preserve">У </w:t>
      </w:r>
      <w:proofErr w:type="gramStart"/>
      <w:r w:rsidRPr="003061FB">
        <w:rPr>
          <w:rFonts w:ascii="Times New Roman" w:hAnsi="Times New Roman" w:cs="Times New Roman"/>
          <w:i/>
          <w:sz w:val="28"/>
          <w:szCs w:val="28"/>
        </w:rPr>
        <w:t>обучающегося</w:t>
      </w:r>
      <w:proofErr w:type="gramEnd"/>
      <w:r w:rsidRPr="003061FB">
        <w:rPr>
          <w:rFonts w:ascii="Times New Roman" w:hAnsi="Times New Roman" w:cs="Times New Roman"/>
          <w:i/>
          <w:sz w:val="28"/>
          <w:szCs w:val="28"/>
        </w:rPr>
        <w:t xml:space="preserve"> будут сформированы следующие к</w:t>
      </w:r>
      <w:r w:rsidR="007C6A34" w:rsidRPr="003061FB">
        <w:rPr>
          <w:rFonts w:ascii="Times New Roman" w:hAnsi="Times New Roman" w:cs="Times New Roman"/>
          <w:i/>
          <w:sz w:val="28"/>
          <w:szCs w:val="28"/>
        </w:rPr>
        <w:t>оммуникативные УУД:</w:t>
      </w:r>
    </w:p>
    <w:p w:rsidR="007C6A34" w:rsidRPr="007C6A34" w:rsidRDefault="004713C8" w:rsidP="004713C8">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вступать в диалог, задавать</w:t>
      </w:r>
      <w:r>
        <w:rPr>
          <w:rFonts w:ascii="Times New Roman" w:hAnsi="Times New Roman" w:cs="Times New Roman"/>
          <w:sz w:val="28"/>
          <w:szCs w:val="28"/>
        </w:rPr>
        <w:t xml:space="preserve"> собеседнику вопросы, использо</w:t>
      </w:r>
      <w:r w:rsidR="007C6A34" w:rsidRPr="007C6A34">
        <w:rPr>
          <w:rFonts w:ascii="Times New Roman" w:hAnsi="Times New Roman" w:cs="Times New Roman"/>
          <w:sz w:val="28"/>
          <w:szCs w:val="28"/>
        </w:rPr>
        <w:t>вать репл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ки-уточнения и дополнения; формулиро</w:t>
      </w:r>
      <w:r>
        <w:rPr>
          <w:rFonts w:ascii="Times New Roman" w:hAnsi="Times New Roman" w:cs="Times New Roman"/>
          <w:sz w:val="28"/>
          <w:szCs w:val="28"/>
        </w:rPr>
        <w:t>вать соб</w:t>
      </w:r>
      <w:r w:rsidR="007C6A34" w:rsidRPr="007C6A34">
        <w:rPr>
          <w:rFonts w:ascii="Times New Roman" w:hAnsi="Times New Roman" w:cs="Times New Roman"/>
          <w:sz w:val="28"/>
          <w:szCs w:val="28"/>
        </w:rPr>
        <w:t>ственное мнение и идеи, ар</w:t>
      </w:r>
      <w:r>
        <w:rPr>
          <w:rFonts w:ascii="Times New Roman" w:hAnsi="Times New Roman" w:cs="Times New Roman"/>
          <w:sz w:val="28"/>
          <w:szCs w:val="28"/>
        </w:rPr>
        <w:t>г</w:t>
      </w:r>
      <w:r>
        <w:rPr>
          <w:rFonts w:ascii="Times New Roman" w:hAnsi="Times New Roman" w:cs="Times New Roman"/>
          <w:sz w:val="28"/>
          <w:szCs w:val="28"/>
        </w:rPr>
        <w:t>у</w:t>
      </w:r>
      <w:r>
        <w:rPr>
          <w:rFonts w:ascii="Times New Roman" w:hAnsi="Times New Roman" w:cs="Times New Roman"/>
          <w:sz w:val="28"/>
          <w:szCs w:val="28"/>
        </w:rPr>
        <w:t>ментированно их излагать; вы</w:t>
      </w:r>
      <w:r w:rsidR="007C6A34" w:rsidRPr="007C6A34">
        <w:rPr>
          <w:rFonts w:ascii="Times New Roman" w:hAnsi="Times New Roman" w:cs="Times New Roman"/>
          <w:sz w:val="28"/>
          <w:szCs w:val="28"/>
        </w:rPr>
        <w:t xml:space="preserve">слушивать разные </w:t>
      </w:r>
      <w:r>
        <w:rPr>
          <w:rFonts w:ascii="Times New Roman" w:hAnsi="Times New Roman" w:cs="Times New Roman"/>
          <w:sz w:val="28"/>
          <w:szCs w:val="28"/>
        </w:rPr>
        <w:t>мнения, учитывать их в диал</w:t>
      </w:r>
      <w:r>
        <w:rPr>
          <w:rFonts w:ascii="Times New Roman" w:hAnsi="Times New Roman" w:cs="Times New Roman"/>
          <w:sz w:val="28"/>
          <w:szCs w:val="28"/>
        </w:rPr>
        <w:t>о</w:t>
      </w:r>
      <w:r>
        <w:rPr>
          <w:rFonts w:ascii="Times New Roman" w:hAnsi="Times New Roman" w:cs="Times New Roman"/>
          <w:sz w:val="28"/>
          <w:szCs w:val="28"/>
        </w:rPr>
        <w:t>ге;</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тексты-описани</w:t>
      </w:r>
      <w:r>
        <w:rPr>
          <w:rFonts w:ascii="Times New Roman" w:hAnsi="Times New Roman" w:cs="Times New Roman"/>
          <w:sz w:val="28"/>
          <w:szCs w:val="28"/>
        </w:rPr>
        <w:t>я на основе наблюдений (рассма</w:t>
      </w:r>
      <w:r w:rsidR="007C6A34" w:rsidRPr="007C6A34">
        <w:rPr>
          <w:rFonts w:ascii="Times New Roman" w:hAnsi="Times New Roman" w:cs="Times New Roman"/>
          <w:sz w:val="28"/>
          <w:szCs w:val="28"/>
        </w:rPr>
        <w:t>тривания) 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делий декора</w:t>
      </w:r>
      <w:r>
        <w:rPr>
          <w:rFonts w:ascii="Times New Roman" w:hAnsi="Times New Roman" w:cs="Times New Roman"/>
          <w:sz w:val="28"/>
          <w:szCs w:val="28"/>
        </w:rPr>
        <w:t>тивно-прикладного искусства на</w:t>
      </w:r>
      <w:r w:rsidR="007C6A34" w:rsidRPr="007C6A34">
        <w:rPr>
          <w:rFonts w:ascii="Times New Roman" w:hAnsi="Times New Roman" w:cs="Times New Roman"/>
          <w:sz w:val="28"/>
          <w:szCs w:val="28"/>
        </w:rPr>
        <w:t>родов России;</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последовательность совершаемых действий при создании 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делия.</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Регулятивные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 xml:space="preserve">У </w:t>
      </w:r>
      <w:proofErr w:type="gramStart"/>
      <w:r w:rsidRPr="003061FB">
        <w:rPr>
          <w:rFonts w:ascii="Times New Roman" w:hAnsi="Times New Roman" w:cs="Times New Roman"/>
          <w:i/>
          <w:sz w:val="28"/>
          <w:szCs w:val="28"/>
        </w:rPr>
        <w:t>обучающегося</w:t>
      </w:r>
      <w:proofErr w:type="gramEnd"/>
      <w:r w:rsidRPr="003061FB">
        <w:rPr>
          <w:rFonts w:ascii="Times New Roman" w:hAnsi="Times New Roman" w:cs="Times New Roman"/>
          <w:i/>
          <w:sz w:val="28"/>
          <w:szCs w:val="28"/>
        </w:rPr>
        <w:t xml:space="preserve"> будут сформированы следующие р</w:t>
      </w:r>
      <w:r w:rsidR="007C6A34" w:rsidRPr="003061FB">
        <w:rPr>
          <w:rFonts w:ascii="Times New Roman" w:hAnsi="Times New Roman" w:cs="Times New Roman"/>
          <w:i/>
          <w:sz w:val="28"/>
          <w:szCs w:val="28"/>
        </w:rPr>
        <w:t>егулятивные УУД:</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рационально организовыват</w:t>
      </w:r>
      <w:r>
        <w:rPr>
          <w:rFonts w:ascii="Times New Roman" w:hAnsi="Times New Roman" w:cs="Times New Roman"/>
          <w:sz w:val="28"/>
          <w:szCs w:val="28"/>
        </w:rPr>
        <w:t>ь свою работу (подготовка рабо</w:t>
      </w:r>
      <w:r w:rsidR="007C6A34" w:rsidRPr="007C6A34">
        <w:rPr>
          <w:rFonts w:ascii="Times New Roman" w:hAnsi="Times New Roman" w:cs="Times New Roman"/>
          <w:sz w:val="28"/>
          <w:szCs w:val="28"/>
        </w:rPr>
        <w:t>чего места, поддержание и наведение порядка, уборка после работы);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безопа</w:t>
      </w:r>
      <w:r>
        <w:rPr>
          <w:rFonts w:ascii="Times New Roman" w:hAnsi="Times New Roman" w:cs="Times New Roman"/>
          <w:sz w:val="28"/>
          <w:szCs w:val="28"/>
        </w:rPr>
        <w:t>сности труда при выполнении ра</w:t>
      </w:r>
      <w:r w:rsidR="007C6A34" w:rsidRPr="007C6A34">
        <w:rPr>
          <w:rFonts w:ascii="Times New Roman" w:hAnsi="Times New Roman" w:cs="Times New Roman"/>
          <w:sz w:val="28"/>
          <w:szCs w:val="28"/>
        </w:rPr>
        <w:t>боты;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работу, соотно</w:t>
      </w:r>
      <w:r>
        <w:rPr>
          <w:rFonts w:ascii="Times New Roman" w:hAnsi="Times New Roman" w:cs="Times New Roman"/>
          <w:sz w:val="28"/>
          <w:szCs w:val="28"/>
        </w:rPr>
        <w:t>сить свои действия с поставлен</w:t>
      </w:r>
      <w:r w:rsidR="007C6A34" w:rsidRPr="007C6A34">
        <w:rPr>
          <w:rFonts w:ascii="Times New Roman" w:hAnsi="Times New Roman" w:cs="Times New Roman"/>
          <w:sz w:val="28"/>
          <w:szCs w:val="28"/>
        </w:rPr>
        <w:t>ной целью;</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причинно-</w:t>
      </w:r>
      <w:r>
        <w:rPr>
          <w:rFonts w:ascii="Times New Roman" w:hAnsi="Times New Roman" w:cs="Times New Roman"/>
          <w:sz w:val="28"/>
          <w:szCs w:val="28"/>
        </w:rPr>
        <w:t>следственные связи между выпол</w:t>
      </w:r>
      <w:r w:rsidR="007C6A34" w:rsidRPr="007C6A34">
        <w:rPr>
          <w:rFonts w:ascii="Times New Roman" w:hAnsi="Times New Roman" w:cs="Times New Roman"/>
          <w:sz w:val="28"/>
          <w:szCs w:val="28"/>
        </w:rPr>
        <w:t>няемыми действиями и их результатами, прогнозировать действия для получения нео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ходимых результатов;</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w:t>
      </w:r>
      <w:r>
        <w:rPr>
          <w:rFonts w:ascii="Times New Roman" w:hAnsi="Times New Roman" w:cs="Times New Roman"/>
          <w:sz w:val="28"/>
          <w:szCs w:val="28"/>
        </w:rPr>
        <w:t>оля и оценки; вносить необходи</w:t>
      </w:r>
      <w:r w:rsidR="007C6A34" w:rsidRPr="007C6A34">
        <w:rPr>
          <w:rFonts w:ascii="Times New Roman" w:hAnsi="Times New Roman" w:cs="Times New Roman"/>
          <w:sz w:val="28"/>
          <w:szCs w:val="28"/>
        </w:rPr>
        <w:t>мые корре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тивы в действие после его завершения на основе его оценки и учёта характера сделанных ошибок;</w:t>
      </w:r>
    </w:p>
    <w:p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w:t>
      </w:r>
      <w:proofErr w:type="gramStart"/>
      <w:r w:rsidR="007C6A34" w:rsidRPr="007C6A34">
        <w:rPr>
          <w:rFonts w:ascii="Times New Roman" w:hAnsi="Times New Roman" w:cs="Times New Roman"/>
          <w:sz w:val="28"/>
          <w:szCs w:val="28"/>
        </w:rPr>
        <w:t>волевую</w:t>
      </w:r>
      <w:proofErr w:type="gramEnd"/>
      <w:r w:rsidR="007C6A34" w:rsidRPr="007C6A34">
        <w:rPr>
          <w:rFonts w:ascii="Times New Roman" w:hAnsi="Times New Roman" w:cs="Times New Roman"/>
          <w:sz w:val="28"/>
          <w:szCs w:val="28"/>
        </w:rPr>
        <w:t xml:space="preserve"> саморегуляцию при выполнении работы.</w:t>
      </w:r>
    </w:p>
    <w:p w:rsidR="003061FB" w:rsidRPr="003061FB" w:rsidRDefault="003061FB" w:rsidP="003061FB">
      <w:pPr>
        <w:widowControl w:val="0"/>
        <w:ind w:firstLine="720"/>
        <w:jc w:val="both"/>
        <w:rPr>
          <w:rFonts w:ascii="Times New Roman" w:eastAsia="Times New Roman" w:hAnsi="Times New Roman" w:cs="Times New Roman"/>
          <w:b/>
          <w:i/>
          <w:color w:val="000000"/>
          <w:sz w:val="28"/>
          <w:szCs w:val="28"/>
          <w:lang w:eastAsia="ru-RU"/>
        </w:rPr>
      </w:pPr>
      <w:r w:rsidRPr="003061FB">
        <w:rPr>
          <w:rFonts w:ascii="Times New Roman" w:eastAsia="Times New Roman" w:hAnsi="Times New Roman" w:cs="Times New Roman"/>
          <w:b/>
          <w:i/>
          <w:color w:val="000000"/>
          <w:sz w:val="28"/>
          <w:szCs w:val="28"/>
          <w:lang w:eastAsia="ru-RU"/>
        </w:rPr>
        <w:t>Совместная деятельность</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умения совместной д</w:t>
      </w:r>
      <w:r w:rsidRPr="003061FB">
        <w:rPr>
          <w:rFonts w:ascii="Times New Roman" w:hAnsi="Times New Roman" w:cs="Times New Roman"/>
          <w:i/>
          <w:sz w:val="28"/>
          <w:szCs w:val="28"/>
        </w:rPr>
        <w:t>е</w:t>
      </w:r>
      <w:r w:rsidRPr="003061FB">
        <w:rPr>
          <w:rFonts w:ascii="Times New Roman" w:hAnsi="Times New Roman" w:cs="Times New Roman"/>
          <w:i/>
          <w:sz w:val="28"/>
          <w:szCs w:val="28"/>
        </w:rPr>
        <w:t>ятельности</w:t>
      </w:r>
      <w:r w:rsidR="007C6A34" w:rsidRPr="003061FB">
        <w:rPr>
          <w:rFonts w:ascii="Times New Roman" w:hAnsi="Times New Roman" w:cs="Times New Roman"/>
          <w:i/>
          <w:sz w:val="28"/>
          <w:szCs w:val="28"/>
        </w:rPr>
        <w:t>:</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организовывать под руководством учителя и самостоятельно совмес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ную работу в группе: обсуждать задачу, распределять роли, выполнять фун</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 xml:space="preserve">ции </w:t>
      </w:r>
      <w:r>
        <w:rPr>
          <w:rFonts w:ascii="Times New Roman" w:hAnsi="Times New Roman" w:cs="Times New Roman"/>
          <w:sz w:val="28"/>
          <w:szCs w:val="28"/>
        </w:rPr>
        <w:t>руководителя/</w:t>
      </w:r>
      <w:r w:rsidRPr="004713C8">
        <w:rPr>
          <w:rFonts w:ascii="Times New Roman" w:hAnsi="Times New Roman" w:cs="Times New Roman"/>
          <w:sz w:val="28"/>
          <w:szCs w:val="28"/>
        </w:rPr>
        <w:t xml:space="preserve"> </w:t>
      </w:r>
      <w:r>
        <w:rPr>
          <w:rFonts w:ascii="Times New Roman" w:hAnsi="Times New Roman" w:cs="Times New Roman"/>
          <w:sz w:val="28"/>
          <w:szCs w:val="28"/>
        </w:rPr>
        <w:t>лидера и подчинён</w:t>
      </w:r>
      <w:r w:rsidR="007C6A34" w:rsidRPr="007C6A34">
        <w:rPr>
          <w:rFonts w:ascii="Times New Roman" w:hAnsi="Times New Roman" w:cs="Times New Roman"/>
          <w:sz w:val="28"/>
          <w:szCs w:val="28"/>
        </w:rPr>
        <w:t>ного; осуществлять продуктивное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трудничество;</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проявлять интерес к работе товарищей; в доброжелательной форме комментировать и </w:t>
      </w:r>
      <w:r>
        <w:rPr>
          <w:rFonts w:ascii="Times New Roman" w:hAnsi="Times New Roman" w:cs="Times New Roman"/>
          <w:sz w:val="28"/>
          <w:szCs w:val="28"/>
        </w:rPr>
        <w:t>оценивать их достижения, выска</w:t>
      </w:r>
      <w:r w:rsidR="007C6A34" w:rsidRPr="007C6A34">
        <w:rPr>
          <w:rFonts w:ascii="Times New Roman" w:hAnsi="Times New Roman" w:cs="Times New Roman"/>
          <w:sz w:val="28"/>
          <w:szCs w:val="28"/>
        </w:rPr>
        <w:t>зывать свои предложения и пожелания; оказывать при нео</w:t>
      </w:r>
      <w:r>
        <w:rPr>
          <w:rFonts w:ascii="Times New Roman" w:hAnsi="Times New Roman" w:cs="Times New Roman"/>
          <w:sz w:val="28"/>
          <w:szCs w:val="28"/>
        </w:rPr>
        <w:t>б</w:t>
      </w:r>
      <w:r w:rsidR="007C6A34" w:rsidRPr="007C6A34">
        <w:rPr>
          <w:rFonts w:ascii="Times New Roman" w:hAnsi="Times New Roman" w:cs="Times New Roman"/>
          <w:sz w:val="28"/>
          <w:szCs w:val="28"/>
        </w:rPr>
        <w:t>ходимости помощь;</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структивный замысел, осуществлять выбор средств и способов для его практ</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ческого воплощения; предъявлять аргументы дл</w:t>
      </w:r>
      <w:r>
        <w:rPr>
          <w:rFonts w:ascii="Times New Roman" w:hAnsi="Times New Roman" w:cs="Times New Roman"/>
          <w:sz w:val="28"/>
          <w:szCs w:val="28"/>
        </w:rPr>
        <w:t>я защиты продукта проектной де</w:t>
      </w:r>
      <w:r w:rsidR="007C6A34" w:rsidRPr="007C6A34">
        <w:rPr>
          <w:rFonts w:ascii="Times New Roman" w:hAnsi="Times New Roman" w:cs="Times New Roman"/>
          <w:sz w:val="28"/>
          <w:szCs w:val="28"/>
        </w:rPr>
        <w:t>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w:t>
      </w:r>
      <w:r w:rsidR="00B6024F">
        <w:rPr>
          <w:rFonts w:ascii="Times New Roman" w:hAnsi="Times New Roman" w:cs="Times New Roman"/>
          <w:b/>
          <w:sz w:val="28"/>
          <w:szCs w:val="28"/>
        </w:rPr>
        <w:t>ПРОГРАММЫ</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w:t>
      </w:r>
      <w:proofErr w:type="gramStart"/>
      <w:r w:rsidR="007C6A34" w:rsidRPr="004713C8">
        <w:rPr>
          <w:rFonts w:ascii="Times New Roman" w:hAnsi="Times New Roman" w:cs="Times New Roman"/>
          <w:b/>
          <w:i/>
          <w:sz w:val="28"/>
          <w:szCs w:val="28"/>
        </w:rPr>
        <w:t>обучающийся</w:t>
      </w:r>
      <w:proofErr w:type="gramEnd"/>
      <w:r w:rsidR="007C6A34" w:rsidRPr="004713C8">
        <w:rPr>
          <w:rFonts w:ascii="Times New Roman" w:hAnsi="Times New Roman" w:cs="Times New Roman"/>
          <w:b/>
          <w:i/>
          <w:sz w:val="28"/>
          <w:szCs w:val="28"/>
        </w:rPr>
        <w:t xml:space="preserve"> научится: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организовывать</w:t>
      </w:r>
      <w:r>
        <w:rPr>
          <w:rFonts w:ascii="Times New Roman" w:hAnsi="Times New Roman" w:cs="Times New Roman"/>
          <w:sz w:val="28"/>
          <w:szCs w:val="28"/>
        </w:rPr>
        <w:t xml:space="preserve"> свой труд: своевременно подго</w:t>
      </w:r>
      <w:r w:rsidR="007C6A34" w:rsidRPr="007C6A34">
        <w:rPr>
          <w:rFonts w:ascii="Times New Roman" w:hAnsi="Times New Roman" w:cs="Times New Roman"/>
          <w:sz w:val="28"/>
          <w:szCs w:val="28"/>
        </w:rPr>
        <w:t>тавливать и убирать рабочее место, поддерживать порядок на нём в процессе труда;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правила безопасной работы ножницами, иглой и аккуратной работы с клеем;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предложенном</w:t>
      </w:r>
      <w:r>
        <w:rPr>
          <w:rFonts w:ascii="Times New Roman" w:hAnsi="Times New Roman" w:cs="Times New Roman"/>
          <w:sz w:val="28"/>
          <w:szCs w:val="28"/>
        </w:rPr>
        <w:t>у образцу в соответствии с пра</w:t>
      </w:r>
      <w:r w:rsidR="007C6A34" w:rsidRPr="007C6A34">
        <w:rPr>
          <w:rFonts w:ascii="Times New Roman" w:hAnsi="Times New Roman" w:cs="Times New Roman"/>
          <w:sz w:val="28"/>
          <w:szCs w:val="28"/>
        </w:rPr>
        <w:t>вилами 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циональной разметки (разметка на изнаночной стороне материала; экономия материала при разметке);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названия и назначение основных инструментов и присп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соблений для ручного</w:t>
      </w:r>
      <w:r>
        <w:rPr>
          <w:rFonts w:ascii="Times New Roman" w:hAnsi="Times New Roman" w:cs="Times New Roman"/>
          <w:sz w:val="28"/>
          <w:szCs w:val="28"/>
        </w:rPr>
        <w:t xml:space="preserve"> труда (линейка, карандаш, нож</w:t>
      </w:r>
      <w:r w:rsidR="007C6A34" w:rsidRPr="007C6A34">
        <w:rPr>
          <w:rFonts w:ascii="Times New Roman" w:hAnsi="Times New Roman" w:cs="Times New Roman"/>
          <w:sz w:val="28"/>
          <w:szCs w:val="28"/>
        </w:rPr>
        <w:t xml:space="preserve">ницы, игла, шаблон, стека и </w:t>
      </w:r>
      <w:r>
        <w:rPr>
          <w:rFonts w:ascii="Times New Roman" w:hAnsi="Times New Roman" w:cs="Times New Roman"/>
          <w:sz w:val="28"/>
          <w:szCs w:val="28"/>
        </w:rPr>
        <w:t>др.), использовать их в практи</w:t>
      </w:r>
      <w:r w:rsidR="007C6A34" w:rsidRPr="007C6A34">
        <w:rPr>
          <w:rFonts w:ascii="Times New Roman" w:hAnsi="Times New Roman" w:cs="Times New Roman"/>
          <w:sz w:val="28"/>
          <w:szCs w:val="28"/>
        </w:rPr>
        <w:t>ческой работе;</w:t>
      </w:r>
    </w:p>
    <w:p w:rsidR="007C6A34" w:rsidRPr="007C6A34" w:rsidRDefault="004713C8"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наименования отдельных материалов (бумага, картон, фол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га, пластили</w:t>
      </w:r>
      <w:r>
        <w:rPr>
          <w:rFonts w:ascii="Times New Roman" w:hAnsi="Times New Roman" w:cs="Times New Roman"/>
          <w:sz w:val="28"/>
          <w:szCs w:val="28"/>
        </w:rPr>
        <w:t>н, природные, текстильные мате</w:t>
      </w:r>
      <w:r w:rsidR="007C6A34" w:rsidRPr="007C6A34">
        <w:rPr>
          <w:rFonts w:ascii="Times New Roman" w:hAnsi="Times New Roman" w:cs="Times New Roman"/>
          <w:sz w:val="28"/>
          <w:szCs w:val="28"/>
        </w:rPr>
        <w:t>риалы и пр.) и способы их обр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ботки (сгибание, отрывание, сминание, резание, лепка и</w:t>
      </w:r>
      <w:r>
        <w:rPr>
          <w:rFonts w:ascii="Times New Roman" w:hAnsi="Times New Roman" w:cs="Times New Roman"/>
          <w:sz w:val="28"/>
          <w:szCs w:val="28"/>
        </w:rPr>
        <w:t xml:space="preserve"> пр.); выполнять д</w:t>
      </w:r>
      <w:r>
        <w:rPr>
          <w:rFonts w:ascii="Times New Roman" w:hAnsi="Times New Roman" w:cs="Times New Roman"/>
          <w:sz w:val="28"/>
          <w:szCs w:val="28"/>
        </w:rPr>
        <w:t>о</w:t>
      </w:r>
      <w:r>
        <w:rPr>
          <w:rFonts w:ascii="Times New Roman" w:hAnsi="Times New Roman" w:cs="Times New Roman"/>
          <w:sz w:val="28"/>
          <w:szCs w:val="28"/>
        </w:rPr>
        <w:t>ступные тех</w:t>
      </w:r>
      <w:r w:rsidR="007C6A34" w:rsidRPr="007C6A34">
        <w:rPr>
          <w:rFonts w:ascii="Times New Roman" w:hAnsi="Times New Roman" w:cs="Times New Roman"/>
          <w:sz w:val="28"/>
          <w:szCs w:val="28"/>
        </w:rPr>
        <w:t>нологические приёмы ручной обработки материал</w:t>
      </w:r>
      <w:r w:rsidR="00A0511D">
        <w:rPr>
          <w:rFonts w:ascii="Times New Roman" w:hAnsi="Times New Roman" w:cs="Times New Roman"/>
          <w:sz w:val="28"/>
          <w:szCs w:val="28"/>
        </w:rPr>
        <w:t>ов при из</w:t>
      </w:r>
      <w:r w:rsidR="007C6A34" w:rsidRPr="007C6A34">
        <w:rPr>
          <w:rFonts w:ascii="Times New Roman" w:hAnsi="Times New Roman" w:cs="Times New Roman"/>
          <w:sz w:val="28"/>
          <w:szCs w:val="28"/>
        </w:rPr>
        <w:t>гото</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лении изделий;</w:t>
      </w:r>
      <w:proofErr w:type="gramEnd"/>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наим</w:t>
      </w:r>
      <w:r>
        <w:rPr>
          <w:rFonts w:ascii="Times New Roman" w:hAnsi="Times New Roman" w:cs="Times New Roman"/>
          <w:sz w:val="28"/>
          <w:szCs w:val="28"/>
        </w:rPr>
        <w:t>енованиях основных технологиче</w:t>
      </w:r>
      <w:r w:rsidR="007C6A34" w:rsidRPr="007C6A34">
        <w:rPr>
          <w:rFonts w:ascii="Times New Roman" w:hAnsi="Times New Roman" w:cs="Times New Roman"/>
          <w:sz w:val="28"/>
          <w:szCs w:val="28"/>
        </w:rPr>
        <w:t>ских операций: разметка деталей, выделение деталей, сборка изделия;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w:t>
      </w:r>
      <w:r>
        <w:rPr>
          <w:rFonts w:ascii="Times New Roman" w:hAnsi="Times New Roman" w:cs="Times New Roman"/>
          <w:sz w:val="28"/>
          <w:szCs w:val="28"/>
        </w:rPr>
        <w:t>ания, выреза</w:t>
      </w:r>
      <w:r w:rsidR="007C6A34" w:rsidRPr="007C6A34">
        <w:rPr>
          <w:rFonts w:ascii="Times New Roman" w:hAnsi="Times New Roman" w:cs="Times New Roman"/>
          <w:sz w:val="28"/>
          <w:szCs w:val="28"/>
        </w:rPr>
        <w:t>ния и др.; сборку изделий с помощью клея, ниток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оформлять изделия строчкой прямого стежка;</w:t>
      </w:r>
    </w:p>
    <w:p w:rsidR="007C6A34" w:rsidRPr="007C6A34" w:rsidRDefault="004713C8"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понятий «</w:t>
      </w:r>
      <w:r>
        <w:rPr>
          <w:rFonts w:ascii="Times New Roman" w:hAnsi="Times New Roman" w:cs="Times New Roman"/>
          <w:sz w:val="28"/>
          <w:szCs w:val="28"/>
        </w:rPr>
        <w:t>изделие», «деталь изделия», «об</w:t>
      </w:r>
      <w:r w:rsidR="007C6A34" w:rsidRPr="007C6A34">
        <w:rPr>
          <w:rFonts w:ascii="Times New Roman" w:hAnsi="Times New Roman" w:cs="Times New Roman"/>
          <w:sz w:val="28"/>
          <w:szCs w:val="28"/>
        </w:rPr>
        <w:t>разец»,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готовка», «матер</w:t>
      </w:r>
      <w:r>
        <w:rPr>
          <w:rFonts w:ascii="Times New Roman" w:hAnsi="Times New Roman" w:cs="Times New Roman"/>
          <w:sz w:val="28"/>
          <w:szCs w:val="28"/>
        </w:rPr>
        <w:t>иал», «инструмент», «приспособ</w:t>
      </w:r>
      <w:r w:rsidR="007C6A34" w:rsidRPr="007C6A34">
        <w:rPr>
          <w:rFonts w:ascii="Times New Roman" w:hAnsi="Times New Roman" w:cs="Times New Roman"/>
          <w:sz w:val="28"/>
          <w:szCs w:val="28"/>
        </w:rPr>
        <w:t>ление», «конструирование», «аппликация»;</w:t>
      </w:r>
      <w:proofErr w:type="gramEnd"/>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задания с опорой на готовый план;</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обслуживать себя во время работы: соблюдать порядок на рабочем 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сте, ухаживать за инструментами и правильно хранить их; соблюдать правила гигиены труда;</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рассматривать и анализировать простые по</w:t>
      </w:r>
      <w:r>
        <w:rPr>
          <w:rFonts w:ascii="Times New Roman" w:hAnsi="Times New Roman" w:cs="Times New Roman"/>
          <w:sz w:val="28"/>
          <w:szCs w:val="28"/>
        </w:rPr>
        <w:t xml:space="preserve"> конструкции об</w:t>
      </w:r>
      <w:r w:rsidR="007C6A34" w:rsidRPr="007C6A34">
        <w:rPr>
          <w:rFonts w:ascii="Times New Roman" w:hAnsi="Times New Roman" w:cs="Times New Roman"/>
          <w:sz w:val="28"/>
          <w:szCs w:val="28"/>
        </w:rPr>
        <w:t>разцы (по вопросам учителя); анализировать простейшую конструкци</w:t>
      </w:r>
      <w:r>
        <w:rPr>
          <w:rFonts w:ascii="Times New Roman" w:hAnsi="Times New Roman" w:cs="Times New Roman"/>
          <w:sz w:val="28"/>
          <w:szCs w:val="28"/>
        </w:rPr>
        <w:t>ю изделия: выд</w:t>
      </w:r>
      <w:r>
        <w:rPr>
          <w:rFonts w:ascii="Times New Roman" w:hAnsi="Times New Roman" w:cs="Times New Roman"/>
          <w:sz w:val="28"/>
          <w:szCs w:val="28"/>
        </w:rPr>
        <w:t>е</w:t>
      </w:r>
      <w:r>
        <w:rPr>
          <w:rFonts w:ascii="Times New Roman" w:hAnsi="Times New Roman" w:cs="Times New Roman"/>
          <w:sz w:val="28"/>
          <w:szCs w:val="28"/>
        </w:rPr>
        <w:t>лять основные и дополнитель</w:t>
      </w:r>
      <w:r w:rsidR="007C6A34" w:rsidRPr="007C6A34">
        <w:rPr>
          <w:rFonts w:ascii="Times New Roman" w:hAnsi="Times New Roman" w:cs="Times New Roman"/>
          <w:sz w:val="28"/>
          <w:szCs w:val="28"/>
        </w:rPr>
        <w:t>ные детали, называть их форму, определять вз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имное рас</w:t>
      </w:r>
      <w:r w:rsidR="002608E8">
        <w:rPr>
          <w:rFonts w:ascii="Times New Roman" w:hAnsi="Times New Roman" w:cs="Times New Roman"/>
          <w:sz w:val="28"/>
          <w:szCs w:val="28"/>
        </w:rPr>
        <w:t>по</w:t>
      </w:r>
      <w:r w:rsidR="007C6A34" w:rsidRPr="007C6A34">
        <w:rPr>
          <w:rFonts w:ascii="Times New Roman" w:hAnsi="Times New Roman" w:cs="Times New Roman"/>
          <w:sz w:val="28"/>
          <w:szCs w:val="28"/>
        </w:rPr>
        <w:t>ложение, виды со</w:t>
      </w:r>
      <w:r>
        <w:rPr>
          <w:rFonts w:ascii="Times New Roman" w:hAnsi="Times New Roman" w:cs="Times New Roman"/>
          <w:sz w:val="28"/>
          <w:szCs w:val="28"/>
        </w:rPr>
        <w:t>единения; способы изготовления;</w:t>
      </w:r>
    </w:p>
    <w:p w:rsidR="007C6A34" w:rsidRPr="007C6A34" w:rsidRDefault="004713C8"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изученные в</w:t>
      </w:r>
      <w:r>
        <w:rPr>
          <w:rFonts w:ascii="Times New Roman" w:hAnsi="Times New Roman" w:cs="Times New Roman"/>
          <w:sz w:val="28"/>
          <w:szCs w:val="28"/>
        </w:rPr>
        <w:t>иды материалов (природные, пла</w:t>
      </w:r>
      <w:r w:rsidR="007C6A34" w:rsidRPr="007C6A34">
        <w:rPr>
          <w:rFonts w:ascii="Times New Roman" w:hAnsi="Times New Roman" w:cs="Times New Roman"/>
          <w:sz w:val="28"/>
          <w:szCs w:val="28"/>
        </w:rPr>
        <w:t>стические, бумага, тонкий картон, текстильные, клей и др.), их свойства (цвет, фактура, форма, гибкость и др.);</w:t>
      </w:r>
      <w:proofErr w:type="gramEnd"/>
    </w:p>
    <w:p w:rsidR="007C6A34" w:rsidRPr="007C6A34" w:rsidRDefault="004713C8"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называть ручные инструменты (ножницы, игла, линейка) и приспосо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ления (шаблон, стека, булавки и др.), безопасно хранить и работать ими;</w:t>
      </w:r>
      <w:proofErr w:type="gramEnd"/>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материалы и инструменты по их назначению;</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и выполнять посл</w:t>
      </w:r>
      <w:r>
        <w:rPr>
          <w:rFonts w:ascii="Times New Roman" w:hAnsi="Times New Roman" w:cs="Times New Roman"/>
          <w:sz w:val="28"/>
          <w:szCs w:val="28"/>
        </w:rPr>
        <w:t>едовательность изготовления не</w:t>
      </w:r>
      <w:r w:rsidR="007C6A34" w:rsidRPr="007C6A34">
        <w:rPr>
          <w:rFonts w:ascii="Times New Roman" w:hAnsi="Times New Roman" w:cs="Times New Roman"/>
          <w:sz w:val="28"/>
          <w:szCs w:val="28"/>
        </w:rPr>
        <w:t>сложных 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делий: разметка, резание, сборка, отделка;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качественно выполнять операции и приёмы по изготовлению несло</w:t>
      </w:r>
      <w:r w:rsidR="007C6A34" w:rsidRPr="007C6A34">
        <w:rPr>
          <w:rFonts w:ascii="Times New Roman" w:hAnsi="Times New Roman" w:cs="Times New Roman"/>
          <w:sz w:val="28"/>
          <w:szCs w:val="28"/>
        </w:rPr>
        <w:t>ж</w:t>
      </w:r>
      <w:r w:rsidR="007C6A34" w:rsidRPr="007C6A34">
        <w:rPr>
          <w:rFonts w:ascii="Times New Roman" w:hAnsi="Times New Roman" w:cs="Times New Roman"/>
          <w:sz w:val="28"/>
          <w:szCs w:val="28"/>
        </w:rPr>
        <w:t>ных изделий: экономно выполнять разметку деталей на глаз, от руки, по ша</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w:t>
      </w:r>
      <w:r>
        <w:rPr>
          <w:rFonts w:ascii="Times New Roman" w:hAnsi="Times New Roman" w:cs="Times New Roman"/>
          <w:sz w:val="28"/>
          <w:szCs w:val="28"/>
        </w:rPr>
        <w:t>ону, по линейке (как направляю</w:t>
      </w:r>
      <w:r w:rsidR="007C6A34" w:rsidRPr="007C6A34">
        <w:rPr>
          <w:rFonts w:ascii="Times New Roman" w:hAnsi="Times New Roman" w:cs="Times New Roman"/>
          <w:sz w:val="28"/>
          <w:szCs w:val="28"/>
        </w:rPr>
        <w:t>щему инструменту без откладывания разм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ров); точно резать ножницами по линиям разметки; придавать форму деталям и изделию сгибанием, складыванием, вытя</w:t>
      </w:r>
      <w:r>
        <w:rPr>
          <w:rFonts w:ascii="Times New Roman" w:hAnsi="Times New Roman" w:cs="Times New Roman"/>
          <w:sz w:val="28"/>
          <w:szCs w:val="28"/>
        </w:rPr>
        <w:t>гиванием, отры</w:t>
      </w:r>
      <w:r w:rsidR="007C6A34" w:rsidRPr="007C6A34">
        <w:rPr>
          <w:rFonts w:ascii="Times New Roman" w:hAnsi="Times New Roman" w:cs="Times New Roman"/>
          <w:sz w:val="28"/>
          <w:szCs w:val="28"/>
        </w:rPr>
        <w:t xml:space="preserve">ванием, сминанием, лепкой </w:t>
      </w:r>
      <w:r>
        <w:rPr>
          <w:rFonts w:ascii="Times New Roman" w:hAnsi="Times New Roman" w:cs="Times New Roman"/>
          <w:sz w:val="28"/>
          <w:szCs w:val="28"/>
        </w:rPr>
        <w:t>и пр.; собирать изделия с помо</w:t>
      </w:r>
      <w:r w:rsidR="007C6A34" w:rsidRPr="007C6A34">
        <w:rPr>
          <w:rFonts w:ascii="Times New Roman" w:hAnsi="Times New Roman" w:cs="Times New Roman"/>
          <w:sz w:val="28"/>
          <w:szCs w:val="28"/>
        </w:rPr>
        <w:t>щью клея, пластических масс и др.; эст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тично и аккуратно выполнять отделку раскрашиванием, аппликацией, стро</w:t>
      </w:r>
      <w:proofErr w:type="gramStart"/>
      <w:r w:rsidR="007C6A34" w:rsidRPr="007C6A34">
        <w:rPr>
          <w:rFonts w:ascii="Times New Roman" w:hAnsi="Times New Roman" w:cs="Times New Roman"/>
          <w:sz w:val="28"/>
          <w:szCs w:val="28"/>
        </w:rPr>
        <w:t>ч-</w:t>
      </w:r>
      <w:proofErr w:type="gramEnd"/>
      <w:r w:rsidR="007C6A34" w:rsidRPr="007C6A34">
        <w:rPr>
          <w:rFonts w:ascii="Times New Roman" w:hAnsi="Times New Roman" w:cs="Times New Roman"/>
          <w:sz w:val="28"/>
          <w:szCs w:val="28"/>
        </w:rPr>
        <w:t xml:space="preserve"> кой прямого стежка;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для сушки плоских изделий пресс;</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выполн</w:t>
      </w:r>
      <w:r>
        <w:rPr>
          <w:rFonts w:ascii="Times New Roman" w:hAnsi="Times New Roman" w:cs="Times New Roman"/>
          <w:sz w:val="28"/>
          <w:szCs w:val="28"/>
        </w:rPr>
        <w:t>ять практическую работу и само</w:t>
      </w:r>
      <w:r w:rsidR="007C6A34" w:rsidRPr="007C6A34">
        <w:rPr>
          <w:rFonts w:ascii="Times New Roman" w:hAnsi="Times New Roman" w:cs="Times New Roman"/>
          <w:sz w:val="28"/>
          <w:szCs w:val="28"/>
        </w:rPr>
        <w:t>контроль с опорой на инс</w:t>
      </w:r>
      <w:r>
        <w:rPr>
          <w:rFonts w:ascii="Times New Roman" w:hAnsi="Times New Roman" w:cs="Times New Roman"/>
          <w:sz w:val="28"/>
          <w:szCs w:val="28"/>
        </w:rPr>
        <w:t>трукционную карту, образец, ша</w:t>
      </w:r>
      <w:r w:rsidR="007C6A34" w:rsidRPr="007C6A34">
        <w:rPr>
          <w:rFonts w:ascii="Times New Roman" w:hAnsi="Times New Roman" w:cs="Times New Roman"/>
          <w:sz w:val="28"/>
          <w:szCs w:val="28"/>
        </w:rPr>
        <w:t>блон;</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разборные и </w:t>
      </w:r>
      <w:r>
        <w:rPr>
          <w:rFonts w:ascii="Times New Roman" w:hAnsi="Times New Roman" w:cs="Times New Roman"/>
          <w:sz w:val="28"/>
          <w:szCs w:val="28"/>
        </w:rPr>
        <w:t>неразборные конструкции неслож</w:t>
      </w:r>
      <w:r w:rsidR="007C6A34" w:rsidRPr="007C6A34">
        <w:rPr>
          <w:rFonts w:ascii="Times New Roman" w:hAnsi="Times New Roman" w:cs="Times New Roman"/>
          <w:sz w:val="28"/>
          <w:szCs w:val="28"/>
        </w:rPr>
        <w:t>ных изделий;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простейшие вид</w:t>
      </w:r>
      <w:r>
        <w:rPr>
          <w:rFonts w:ascii="Times New Roman" w:hAnsi="Times New Roman" w:cs="Times New Roman"/>
          <w:sz w:val="28"/>
          <w:szCs w:val="28"/>
        </w:rPr>
        <w:t>ы технической документации (ри</w:t>
      </w:r>
      <w:r w:rsidR="007C6A34" w:rsidRPr="007C6A34">
        <w:rPr>
          <w:rFonts w:ascii="Times New Roman" w:hAnsi="Times New Roman" w:cs="Times New Roman"/>
          <w:sz w:val="28"/>
          <w:szCs w:val="28"/>
        </w:rPr>
        <w:t>сунок, сх</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ма), конструировать и моделировать изделия из различных материалов по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разцу, рисунку;</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элементарное сотрудничество, участвовать в коллекти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ных работах под руководством учителя;</w:t>
      </w:r>
    </w:p>
    <w:p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кол</w:t>
      </w:r>
      <w:r>
        <w:rPr>
          <w:rFonts w:ascii="Times New Roman" w:hAnsi="Times New Roman" w:cs="Times New Roman"/>
          <w:sz w:val="28"/>
          <w:szCs w:val="28"/>
        </w:rPr>
        <w:t>лективные работы проектного ха</w:t>
      </w:r>
      <w:r w:rsidR="007C6A34" w:rsidRPr="007C6A34">
        <w:rPr>
          <w:rFonts w:ascii="Times New Roman" w:hAnsi="Times New Roman" w:cs="Times New Roman"/>
          <w:sz w:val="28"/>
          <w:szCs w:val="28"/>
        </w:rPr>
        <w:t>рактера.</w:t>
      </w:r>
    </w:p>
    <w:p w:rsidR="004713C8" w:rsidRPr="007C6A34" w:rsidRDefault="004713C8" w:rsidP="007C6A34">
      <w:pPr>
        <w:ind w:firstLine="709"/>
        <w:jc w:val="both"/>
        <w:rPr>
          <w:rFonts w:ascii="Times New Roman" w:hAnsi="Times New Roman" w:cs="Times New Roman"/>
          <w:sz w:val="28"/>
          <w:szCs w:val="28"/>
        </w:rPr>
      </w:pPr>
    </w:p>
    <w:p w:rsidR="003061FB" w:rsidRDefault="003061FB" w:rsidP="004713C8">
      <w:pPr>
        <w:jc w:val="center"/>
        <w:rPr>
          <w:rFonts w:ascii="Times New Roman" w:hAnsi="Times New Roman" w:cs="Times New Roman"/>
          <w:b/>
          <w:sz w:val="28"/>
          <w:szCs w:val="28"/>
        </w:rPr>
      </w:pPr>
    </w:p>
    <w:p w:rsidR="003061FB" w:rsidRDefault="003061FB" w:rsidP="004713C8">
      <w:pPr>
        <w:jc w:val="center"/>
        <w:rPr>
          <w:rFonts w:ascii="Times New Roman" w:hAnsi="Times New Roman" w:cs="Times New Roman"/>
          <w:b/>
          <w:sz w:val="28"/>
          <w:szCs w:val="28"/>
        </w:rPr>
      </w:pPr>
    </w:p>
    <w:p w:rsidR="003061FB" w:rsidRDefault="003061FB" w:rsidP="004713C8">
      <w:pPr>
        <w:jc w:val="center"/>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lastRenderedPageBreak/>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w:t>
      </w:r>
      <w:proofErr w:type="gramStart"/>
      <w:r w:rsidRPr="004713C8">
        <w:rPr>
          <w:rFonts w:ascii="Times New Roman" w:hAnsi="Times New Roman" w:cs="Times New Roman"/>
          <w:b/>
          <w:i/>
          <w:sz w:val="28"/>
          <w:szCs w:val="28"/>
        </w:rPr>
        <w:t>обучающийся</w:t>
      </w:r>
      <w:proofErr w:type="gramEnd"/>
      <w:r w:rsidRPr="004713C8">
        <w:rPr>
          <w:rFonts w:ascii="Times New Roman" w:hAnsi="Times New Roman" w:cs="Times New Roman"/>
          <w:b/>
          <w:i/>
          <w:sz w:val="28"/>
          <w:szCs w:val="28"/>
        </w:rPr>
        <w:t xml:space="preserve"> научится:</w:t>
      </w:r>
    </w:p>
    <w:p w:rsidR="007C6A34" w:rsidRPr="007C6A34" w:rsidRDefault="004713C8"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понимать смысл понятий </w:t>
      </w:r>
      <w:r>
        <w:rPr>
          <w:rFonts w:ascii="Times New Roman" w:hAnsi="Times New Roman" w:cs="Times New Roman"/>
          <w:sz w:val="28"/>
          <w:szCs w:val="28"/>
        </w:rPr>
        <w:t>«инструкционная» («технологиче</w:t>
      </w:r>
      <w:r w:rsidR="007C6A34" w:rsidRPr="007C6A34">
        <w:rPr>
          <w:rFonts w:ascii="Times New Roman" w:hAnsi="Times New Roman" w:cs="Times New Roman"/>
          <w:sz w:val="28"/>
          <w:szCs w:val="28"/>
        </w:rPr>
        <w:t xml:space="preserve">ская») карта, «чертёж», </w:t>
      </w:r>
      <w:r>
        <w:rPr>
          <w:rFonts w:ascii="Times New Roman" w:hAnsi="Times New Roman" w:cs="Times New Roman"/>
          <w:sz w:val="28"/>
          <w:szCs w:val="28"/>
        </w:rPr>
        <w:t>«эскиз», «линии чертежа», «раз</w:t>
      </w:r>
      <w:r w:rsidR="007C6A34" w:rsidRPr="007C6A34">
        <w:rPr>
          <w:rFonts w:ascii="Times New Roman" w:hAnsi="Times New Roman" w:cs="Times New Roman"/>
          <w:sz w:val="28"/>
          <w:szCs w:val="28"/>
        </w:rPr>
        <w:t>вёртка», «макет», «модел</w:t>
      </w:r>
      <w:r>
        <w:rPr>
          <w:rFonts w:ascii="Times New Roman" w:hAnsi="Times New Roman" w:cs="Times New Roman"/>
          <w:sz w:val="28"/>
          <w:szCs w:val="28"/>
        </w:rPr>
        <w:t>ь», «техн</w:t>
      </w:r>
      <w:r>
        <w:rPr>
          <w:rFonts w:ascii="Times New Roman" w:hAnsi="Times New Roman" w:cs="Times New Roman"/>
          <w:sz w:val="28"/>
          <w:szCs w:val="28"/>
        </w:rPr>
        <w:t>о</w:t>
      </w:r>
      <w:r>
        <w:rPr>
          <w:rFonts w:ascii="Times New Roman" w:hAnsi="Times New Roman" w:cs="Times New Roman"/>
          <w:sz w:val="28"/>
          <w:szCs w:val="28"/>
        </w:rPr>
        <w:t>логия», «технологиче</w:t>
      </w:r>
      <w:r w:rsidR="007C6A34" w:rsidRPr="007C6A34">
        <w:rPr>
          <w:rFonts w:ascii="Times New Roman" w:hAnsi="Times New Roman" w:cs="Times New Roman"/>
          <w:sz w:val="28"/>
          <w:szCs w:val="28"/>
        </w:rPr>
        <w:t>ские операции», «способы обработки» и использовать их в практической деятельности;</w:t>
      </w:r>
      <w:proofErr w:type="gramEnd"/>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задания по само</w:t>
      </w:r>
      <w:r>
        <w:rPr>
          <w:rFonts w:ascii="Times New Roman" w:hAnsi="Times New Roman" w:cs="Times New Roman"/>
          <w:sz w:val="28"/>
          <w:szCs w:val="28"/>
        </w:rPr>
        <w:t>стоятельно составленному плану;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элемент</w:t>
      </w:r>
      <w:r>
        <w:rPr>
          <w:rFonts w:ascii="Times New Roman" w:hAnsi="Times New Roman" w:cs="Times New Roman"/>
          <w:sz w:val="28"/>
          <w:szCs w:val="28"/>
        </w:rPr>
        <w:t>арные общие правила создания ру</w:t>
      </w:r>
      <w:r w:rsidR="007C6A34" w:rsidRPr="007C6A34">
        <w:rPr>
          <w:rFonts w:ascii="Times New Roman" w:hAnsi="Times New Roman" w:cs="Times New Roman"/>
          <w:sz w:val="28"/>
          <w:szCs w:val="28"/>
        </w:rPr>
        <w:t xml:space="preserve">котворного мира (прочность, удобство, </w:t>
      </w:r>
      <w:r>
        <w:rPr>
          <w:rFonts w:ascii="Times New Roman" w:hAnsi="Times New Roman" w:cs="Times New Roman"/>
          <w:sz w:val="28"/>
          <w:szCs w:val="28"/>
        </w:rPr>
        <w:t>эстетическая выразительность -</w:t>
      </w:r>
      <w:r w:rsidR="007C6A34" w:rsidRPr="007C6A34">
        <w:rPr>
          <w:rFonts w:ascii="Times New Roman" w:hAnsi="Times New Roman" w:cs="Times New Roman"/>
          <w:sz w:val="28"/>
          <w:szCs w:val="28"/>
        </w:rPr>
        <w:t xml:space="preserve"> симметрия, асиммет</w:t>
      </w:r>
      <w:r>
        <w:rPr>
          <w:rFonts w:ascii="Times New Roman" w:hAnsi="Times New Roman" w:cs="Times New Roman"/>
          <w:sz w:val="28"/>
          <w:szCs w:val="28"/>
        </w:rPr>
        <w:t>рия, равновесие); наблю</w:t>
      </w:r>
      <w:r w:rsidR="007C6A34" w:rsidRPr="007C6A34">
        <w:rPr>
          <w:rFonts w:ascii="Times New Roman" w:hAnsi="Times New Roman" w:cs="Times New Roman"/>
          <w:sz w:val="28"/>
          <w:szCs w:val="28"/>
        </w:rPr>
        <w:t>дать гармонию предметов и окружающей среды; называть характерные особенности и</w:t>
      </w:r>
      <w:r w:rsidR="005B612C">
        <w:rPr>
          <w:rFonts w:ascii="Times New Roman" w:hAnsi="Times New Roman" w:cs="Times New Roman"/>
          <w:sz w:val="28"/>
          <w:szCs w:val="28"/>
        </w:rPr>
        <w:t>зученных видов декоративно-при</w:t>
      </w:r>
      <w:r w:rsidR="007C6A34" w:rsidRPr="007C6A34">
        <w:rPr>
          <w:rFonts w:ascii="Times New Roman" w:hAnsi="Times New Roman" w:cs="Times New Roman"/>
          <w:sz w:val="28"/>
          <w:szCs w:val="28"/>
        </w:rPr>
        <w:t>кладного иску</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ства;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называть и применять изученные общие правила создания 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котворного мира в своей предметно-творческой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 раб</w:t>
      </w:r>
      <w:r>
        <w:rPr>
          <w:rFonts w:ascii="Times New Roman" w:hAnsi="Times New Roman" w:cs="Times New Roman"/>
          <w:sz w:val="28"/>
          <w:szCs w:val="28"/>
        </w:rPr>
        <w:t>очее место в соответствии с ви</w:t>
      </w:r>
      <w:r w:rsidR="007C6A34" w:rsidRPr="007C6A34">
        <w:rPr>
          <w:rFonts w:ascii="Times New Roman" w:hAnsi="Times New Roman" w:cs="Times New Roman"/>
          <w:sz w:val="28"/>
          <w:szCs w:val="28"/>
        </w:rPr>
        <w:t>дом деятел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ности, поддерживать порядок во время работы, убирать рабочее место;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задание/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образец по предложенным вопросам, памятке или инструкции, самостоятел</w:t>
      </w:r>
      <w:r>
        <w:rPr>
          <w:rFonts w:ascii="Times New Roman" w:hAnsi="Times New Roman" w:cs="Times New Roman"/>
          <w:sz w:val="28"/>
          <w:szCs w:val="28"/>
        </w:rPr>
        <w:t>ьно выполнять доступ</w:t>
      </w:r>
      <w:r w:rsidR="007C6A34" w:rsidRPr="007C6A34">
        <w:rPr>
          <w:rFonts w:ascii="Times New Roman" w:hAnsi="Times New Roman" w:cs="Times New Roman"/>
          <w:sz w:val="28"/>
          <w:szCs w:val="28"/>
        </w:rPr>
        <w:t>ные задания с опорой на 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струкционную (технологическую) карту;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отбирать ма</w:t>
      </w:r>
      <w:r>
        <w:rPr>
          <w:rFonts w:ascii="Times New Roman" w:hAnsi="Times New Roman" w:cs="Times New Roman"/>
          <w:sz w:val="28"/>
          <w:szCs w:val="28"/>
        </w:rPr>
        <w:t>териалы и инструменты для рабо</w:t>
      </w:r>
      <w:r w:rsidR="007C6A34" w:rsidRPr="007C6A34">
        <w:rPr>
          <w:rFonts w:ascii="Times New Roman" w:hAnsi="Times New Roman" w:cs="Times New Roman"/>
          <w:sz w:val="28"/>
          <w:szCs w:val="28"/>
        </w:rPr>
        <w:t>ты; иссл</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довать свойства н</w:t>
      </w:r>
      <w:r>
        <w:rPr>
          <w:rFonts w:ascii="Times New Roman" w:hAnsi="Times New Roman" w:cs="Times New Roman"/>
          <w:sz w:val="28"/>
          <w:szCs w:val="28"/>
        </w:rPr>
        <w:t>овых изучаемых материалов (тол</w:t>
      </w:r>
      <w:r w:rsidR="007C6A34" w:rsidRPr="007C6A34">
        <w:rPr>
          <w:rFonts w:ascii="Times New Roman" w:hAnsi="Times New Roman" w:cs="Times New Roman"/>
          <w:sz w:val="28"/>
          <w:szCs w:val="28"/>
        </w:rPr>
        <w:t>стый картон, натуральные ткани, нитки, проволока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простейшие чертеж</w:t>
      </w:r>
      <w:r>
        <w:rPr>
          <w:rFonts w:ascii="Times New Roman" w:hAnsi="Times New Roman" w:cs="Times New Roman"/>
          <w:sz w:val="28"/>
          <w:szCs w:val="28"/>
        </w:rPr>
        <w:t>и (эскизы), называть линии чер</w:t>
      </w:r>
      <w:r w:rsidR="007C6A34" w:rsidRPr="007C6A34">
        <w:rPr>
          <w:rFonts w:ascii="Times New Roman" w:hAnsi="Times New Roman" w:cs="Times New Roman"/>
          <w:sz w:val="28"/>
          <w:szCs w:val="28"/>
        </w:rPr>
        <w:t>тежа (линия контура и на</w:t>
      </w:r>
      <w:r>
        <w:rPr>
          <w:rFonts w:ascii="Times New Roman" w:hAnsi="Times New Roman" w:cs="Times New Roman"/>
          <w:sz w:val="28"/>
          <w:szCs w:val="28"/>
        </w:rPr>
        <w:t>дреза, линия выносная и размер</w:t>
      </w:r>
      <w:r w:rsidR="007C6A34" w:rsidRPr="007C6A34">
        <w:rPr>
          <w:rFonts w:ascii="Times New Roman" w:hAnsi="Times New Roman" w:cs="Times New Roman"/>
          <w:sz w:val="28"/>
          <w:szCs w:val="28"/>
        </w:rPr>
        <w:t>ная, линия сгиба, линия симме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рии);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ника) с опорой на простейший чертёж (эскиз); чертить окружность с помощью циркуля;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биговку;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построение про</w:t>
      </w:r>
      <w:r>
        <w:rPr>
          <w:rFonts w:ascii="Times New Roman" w:hAnsi="Times New Roman" w:cs="Times New Roman"/>
          <w:sz w:val="28"/>
          <w:szCs w:val="28"/>
        </w:rPr>
        <w:t>стейшего лекала (выкройки) пра</w:t>
      </w:r>
      <w:r w:rsidR="007C6A34" w:rsidRPr="007C6A34">
        <w:rPr>
          <w:rFonts w:ascii="Times New Roman" w:hAnsi="Times New Roman" w:cs="Times New Roman"/>
          <w:sz w:val="28"/>
          <w:szCs w:val="28"/>
        </w:rPr>
        <w:t>вильной ге</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метрической формы и разметку деталей кроя на ткани по нему/</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оформлять изделия и сое</w:t>
      </w:r>
      <w:r>
        <w:rPr>
          <w:rFonts w:ascii="Times New Roman" w:hAnsi="Times New Roman" w:cs="Times New Roman"/>
          <w:sz w:val="28"/>
          <w:szCs w:val="28"/>
        </w:rPr>
        <w:t>динять детали освоенными ручны</w:t>
      </w:r>
      <w:r w:rsidR="007C6A34" w:rsidRPr="007C6A34">
        <w:rPr>
          <w:rFonts w:ascii="Times New Roman" w:hAnsi="Times New Roman" w:cs="Times New Roman"/>
          <w:sz w:val="28"/>
          <w:szCs w:val="28"/>
        </w:rPr>
        <w:t>ми строчк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понятия «</w:t>
      </w:r>
      <w:r>
        <w:rPr>
          <w:rFonts w:ascii="Times New Roman" w:hAnsi="Times New Roman" w:cs="Times New Roman"/>
          <w:sz w:val="28"/>
          <w:szCs w:val="28"/>
        </w:rPr>
        <w:t>развёртка» (трёхмерного предме</w:t>
      </w:r>
      <w:r w:rsidR="007C6A34" w:rsidRPr="007C6A34">
        <w:rPr>
          <w:rFonts w:ascii="Times New Roman" w:hAnsi="Times New Roman" w:cs="Times New Roman"/>
          <w:sz w:val="28"/>
          <w:szCs w:val="28"/>
        </w:rPr>
        <w:t>та); соотн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сить объёмную конструкцию с изображениями её развёртки;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макет от модели, строить трёхмерный ма</w:t>
      </w:r>
      <w:r>
        <w:rPr>
          <w:rFonts w:ascii="Times New Roman" w:hAnsi="Times New Roman" w:cs="Times New Roman"/>
          <w:sz w:val="28"/>
          <w:szCs w:val="28"/>
        </w:rPr>
        <w:t>кет из го</w:t>
      </w:r>
      <w:r w:rsidR="007C6A34" w:rsidRPr="007C6A34">
        <w:rPr>
          <w:rFonts w:ascii="Times New Roman" w:hAnsi="Times New Roman" w:cs="Times New Roman"/>
          <w:sz w:val="28"/>
          <w:szCs w:val="28"/>
        </w:rPr>
        <w:t>товой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вёртки;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риалов по модели, простейшему чертежу и</w:t>
      </w:r>
      <w:r>
        <w:rPr>
          <w:rFonts w:ascii="Times New Roman" w:hAnsi="Times New Roman" w:cs="Times New Roman"/>
          <w:sz w:val="28"/>
          <w:szCs w:val="28"/>
        </w:rPr>
        <w:t>ли эскизу;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несложные конструкторско-технологические задачи;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применять освоенные знани</w:t>
      </w:r>
      <w:r>
        <w:rPr>
          <w:rFonts w:ascii="Times New Roman" w:hAnsi="Times New Roman" w:cs="Times New Roman"/>
          <w:sz w:val="28"/>
          <w:szCs w:val="28"/>
        </w:rPr>
        <w:t>я и практические умения (техно</w:t>
      </w:r>
      <w:r w:rsidR="007C6A34" w:rsidRPr="007C6A34">
        <w:rPr>
          <w:rFonts w:ascii="Times New Roman" w:hAnsi="Times New Roman" w:cs="Times New Roman"/>
          <w:sz w:val="28"/>
          <w:szCs w:val="28"/>
        </w:rPr>
        <w:t>логические, графические, к</w:t>
      </w:r>
      <w:r>
        <w:rPr>
          <w:rFonts w:ascii="Times New Roman" w:hAnsi="Times New Roman" w:cs="Times New Roman"/>
          <w:sz w:val="28"/>
          <w:szCs w:val="28"/>
        </w:rPr>
        <w:t>онструкторские) в самостоятель</w:t>
      </w:r>
      <w:r w:rsidR="007C6A34" w:rsidRPr="007C6A34">
        <w:rPr>
          <w:rFonts w:ascii="Times New Roman" w:hAnsi="Times New Roman" w:cs="Times New Roman"/>
          <w:sz w:val="28"/>
          <w:szCs w:val="28"/>
        </w:rPr>
        <w:t>ной интеллектуальной и практ</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выбор, какое мнение</w:t>
      </w:r>
      <w:r>
        <w:rPr>
          <w:rFonts w:ascii="Times New Roman" w:hAnsi="Times New Roman" w:cs="Times New Roman"/>
          <w:sz w:val="28"/>
          <w:szCs w:val="28"/>
        </w:rPr>
        <w:t xml:space="preserve"> принять - своё или другое, вы</w:t>
      </w:r>
      <w:r w:rsidR="007C6A34" w:rsidRPr="007C6A34">
        <w:rPr>
          <w:rFonts w:ascii="Times New Roman" w:hAnsi="Times New Roman" w:cs="Times New Roman"/>
          <w:sz w:val="28"/>
          <w:szCs w:val="28"/>
        </w:rPr>
        <w:t>сказанное в ходе обсуждения;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работу в малых </w:t>
      </w:r>
      <w:r>
        <w:rPr>
          <w:rFonts w:ascii="Times New Roman" w:hAnsi="Times New Roman" w:cs="Times New Roman"/>
          <w:sz w:val="28"/>
          <w:szCs w:val="28"/>
        </w:rPr>
        <w:t>группах, осуществлять сотрудни</w:t>
      </w:r>
      <w:r w:rsidR="007C6A34" w:rsidRPr="007C6A34">
        <w:rPr>
          <w:rFonts w:ascii="Times New Roman" w:hAnsi="Times New Roman" w:cs="Times New Roman"/>
          <w:sz w:val="28"/>
          <w:szCs w:val="28"/>
        </w:rPr>
        <w:t>чество;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особенности п</w:t>
      </w:r>
      <w:r>
        <w:rPr>
          <w:rFonts w:ascii="Times New Roman" w:hAnsi="Times New Roman" w:cs="Times New Roman"/>
          <w:sz w:val="28"/>
          <w:szCs w:val="28"/>
        </w:rPr>
        <w:t>роектной деятельности, осущест</w:t>
      </w:r>
      <w:r w:rsidR="007C6A34" w:rsidRPr="007C6A34">
        <w:rPr>
          <w:rFonts w:ascii="Times New Roman" w:hAnsi="Times New Roman" w:cs="Times New Roman"/>
          <w:sz w:val="28"/>
          <w:szCs w:val="28"/>
        </w:rPr>
        <w:t>влять под рук</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водством учителя элементарную проектную деятельность в малых груп</w:t>
      </w:r>
      <w:r>
        <w:rPr>
          <w:rFonts w:ascii="Times New Roman" w:hAnsi="Times New Roman" w:cs="Times New Roman"/>
          <w:sz w:val="28"/>
          <w:szCs w:val="28"/>
        </w:rPr>
        <w:t>пах: разрабатывать замысел, ис</w:t>
      </w:r>
      <w:r w:rsidR="007C6A34" w:rsidRPr="007C6A34">
        <w:rPr>
          <w:rFonts w:ascii="Times New Roman" w:hAnsi="Times New Roman" w:cs="Times New Roman"/>
          <w:sz w:val="28"/>
          <w:szCs w:val="28"/>
        </w:rPr>
        <w:t>кать пути его реализации, в</w:t>
      </w:r>
      <w:r>
        <w:rPr>
          <w:rFonts w:ascii="Times New Roman" w:hAnsi="Times New Roman" w:cs="Times New Roman"/>
          <w:sz w:val="28"/>
          <w:szCs w:val="28"/>
        </w:rPr>
        <w:t>оплощать его в продукте, демон</w:t>
      </w:r>
      <w:r w:rsidR="007C6A34" w:rsidRPr="007C6A34">
        <w:rPr>
          <w:rFonts w:ascii="Times New Roman" w:hAnsi="Times New Roman" w:cs="Times New Roman"/>
          <w:sz w:val="28"/>
          <w:szCs w:val="28"/>
        </w:rPr>
        <w:t>стрировать готовый продукт;</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профессии людей</w:t>
      </w:r>
      <w:r>
        <w:rPr>
          <w:rFonts w:ascii="Times New Roman" w:hAnsi="Times New Roman" w:cs="Times New Roman"/>
          <w:sz w:val="28"/>
          <w:szCs w:val="28"/>
        </w:rPr>
        <w:t>, работающих в сфере обслужива</w:t>
      </w:r>
      <w:r w:rsidR="007C6A34" w:rsidRPr="007C6A34">
        <w:rPr>
          <w:rFonts w:ascii="Times New Roman" w:hAnsi="Times New Roman" w:cs="Times New Roman"/>
          <w:sz w:val="28"/>
          <w:szCs w:val="28"/>
        </w:rPr>
        <w:t>ния.</w:t>
      </w:r>
    </w:p>
    <w:p w:rsidR="004713C8" w:rsidRDefault="004713C8" w:rsidP="007C6A34">
      <w:pPr>
        <w:ind w:firstLine="709"/>
        <w:jc w:val="both"/>
        <w:rPr>
          <w:rFonts w:ascii="Times New Roman" w:hAnsi="Times New Roman" w:cs="Times New Roman"/>
          <w:sz w:val="28"/>
          <w:szCs w:val="28"/>
        </w:rPr>
      </w:pPr>
    </w:p>
    <w:p w:rsidR="007C6A34" w:rsidRPr="004713C8" w:rsidRDefault="004713C8" w:rsidP="00A0511D">
      <w:pPr>
        <w:jc w:val="center"/>
        <w:rPr>
          <w:rFonts w:ascii="Times New Roman" w:hAnsi="Times New Roman" w:cs="Times New Roman"/>
          <w:b/>
          <w:sz w:val="28"/>
          <w:szCs w:val="28"/>
        </w:rPr>
      </w:pPr>
      <w:r w:rsidRPr="004713C8">
        <w:rPr>
          <w:rFonts w:ascii="Times New Roman" w:hAnsi="Times New Roman" w:cs="Times New Roman"/>
          <w:b/>
          <w:sz w:val="28"/>
          <w:szCs w:val="28"/>
        </w:rPr>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w:t>
      </w:r>
      <w:proofErr w:type="gramStart"/>
      <w:r w:rsidR="007C6A34" w:rsidRPr="004713C8">
        <w:rPr>
          <w:rFonts w:ascii="Times New Roman" w:hAnsi="Times New Roman" w:cs="Times New Roman"/>
          <w:b/>
          <w:i/>
          <w:sz w:val="28"/>
          <w:szCs w:val="28"/>
        </w:rPr>
        <w:t>обучающийся</w:t>
      </w:r>
      <w:proofErr w:type="gramEnd"/>
      <w:r w:rsidR="007C6A34" w:rsidRPr="004713C8">
        <w:rPr>
          <w:rFonts w:ascii="Times New Roman" w:hAnsi="Times New Roman" w:cs="Times New Roman"/>
          <w:b/>
          <w:i/>
          <w:sz w:val="28"/>
          <w:szCs w:val="28"/>
        </w:rPr>
        <w:t xml:space="preserve"> научится: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понятий</w:t>
      </w:r>
      <w:r>
        <w:rPr>
          <w:rFonts w:ascii="Times New Roman" w:hAnsi="Times New Roman" w:cs="Times New Roman"/>
          <w:sz w:val="28"/>
          <w:szCs w:val="28"/>
        </w:rPr>
        <w:t xml:space="preserve"> «чертёж развёртки», «канцеляр</w:t>
      </w:r>
      <w:r w:rsidR="007C6A34" w:rsidRPr="007C6A34">
        <w:rPr>
          <w:rFonts w:ascii="Times New Roman" w:hAnsi="Times New Roman" w:cs="Times New Roman"/>
          <w:sz w:val="28"/>
          <w:szCs w:val="28"/>
        </w:rPr>
        <w:t>ский нож», «шило», «искусственный материал»;</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и называть характерные особенности изученных видов декор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тивно-прикладн</w:t>
      </w:r>
      <w:r>
        <w:rPr>
          <w:rFonts w:ascii="Times New Roman" w:hAnsi="Times New Roman" w:cs="Times New Roman"/>
          <w:sz w:val="28"/>
          <w:szCs w:val="28"/>
        </w:rPr>
        <w:t>ого искусства, профессии масте</w:t>
      </w:r>
      <w:r w:rsidR="007C6A34" w:rsidRPr="007C6A34">
        <w:rPr>
          <w:rFonts w:ascii="Times New Roman" w:hAnsi="Times New Roman" w:cs="Times New Roman"/>
          <w:sz w:val="28"/>
          <w:szCs w:val="28"/>
        </w:rPr>
        <w:t>ров прикладного искусства (в рамках изученного);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узнавать и называть по характерным особенностям образцов или по описанию изученны</w:t>
      </w:r>
      <w:r>
        <w:rPr>
          <w:rFonts w:ascii="Times New Roman" w:hAnsi="Times New Roman" w:cs="Times New Roman"/>
          <w:sz w:val="28"/>
          <w:szCs w:val="28"/>
        </w:rPr>
        <w:t>е и распространённые в крае ре</w:t>
      </w:r>
      <w:r w:rsidR="007C6A34" w:rsidRPr="007C6A34">
        <w:rPr>
          <w:rFonts w:ascii="Times New Roman" w:hAnsi="Times New Roman" w:cs="Times New Roman"/>
          <w:sz w:val="28"/>
          <w:szCs w:val="28"/>
        </w:rPr>
        <w:t>мёсла;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называть и описывать свойства наиболее распространённых изучаемых искусственных </w:t>
      </w:r>
      <w:r>
        <w:rPr>
          <w:rFonts w:ascii="Times New Roman" w:hAnsi="Times New Roman" w:cs="Times New Roman"/>
          <w:sz w:val="28"/>
          <w:szCs w:val="28"/>
        </w:rPr>
        <w:t>и синтетических материалов (бу</w:t>
      </w:r>
      <w:r w:rsidR="007C6A34" w:rsidRPr="007C6A34">
        <w:rPr>
          <w:rFonts w:ascii="Times New Roman" w:hAnsi="Times New Roman" w:cs="Times New Roman"/>
          <w:sz w:val="28"/>
          <w:szCs w:val="28"/>
        </w:rPr>
        <w:t>мага, металлы, текстиль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читать чертёж развёртки и выполнять разметку</w:t>
      </w:r>
      <w:r w:rsidR="007C6A34" w:rsidRPr="007C6A34">
        <w:rPr>
          <w:rFonts w:ascii="Times New Roman" w:hAnsi="Times New Roman" w:cs="Times New Roman"/>
          <w:sz w:val="28"/>
          <w:szCs w:val="28"/>
        </w:rPr>
        <w:t xml:space="preserve"> развёрток с помощью чертёжных инструментов (линейка, угольник, циркуль);</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узнавать и называть линии чертежа (осевая и центровая);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безопасно пользоваться канцелярским ножом, шилом;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рицовку;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соединение дета</w:t>
      </w:r>
      <w:r>
        <w:rPr>
          <w:rFonts w:ascii="Times New Roman" w:hAnsi="Times New Roman" w:cs="Times New Roman"/>
          <w:sz w:val="28"/>
          <w:szCs w:val="28"/>
        </w:rPr>
        <w:t>лей и отделку изделия освоенны</w:t>
      </w:r>
      <w:r w:rsidR="007C6A34" w:rsidRPr="007C6A34">
        <w:rPr>
          <w:rFonts w:ascii="Times New Roman" w:hAnsi="Times New Roman" w:cs="Times New Roman"/>
          <w:sz w:val="28"/>
          <w:szCs w:val="28"/>
        </w:rPr>
        <w:t>ми ручными строчками;</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решать простейшие задачи </w:t>
      </w:r>
      <w:r>
        <w:rPr>
          <w:rFonts w:ascii="Times New Roman" w:hAnsi="Times New Roman" w:cs="Times New Roman"/>
          <w:sz w:val="28"/>
          <w:szCs w:val="28"/>
        </w:rPr>
        <w:t>технико-технологического харак</w:t>
      </w:r>
      <w:r w:rsidR="007C6A34" w:rsidRPr="007C6A34">
        <w:rPr>
          <w:rFonts w:ascii="Times New Roman" w:hAnsi="Times New Roman" w:cs="Times New Roman"/>
          <w:sz w:val="28"/>
          <w:szCs w:val="28"/>
        </w:rPr>
        <w:t>тера по 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 xml:space="preserve">менению вида и способа соединения деталей: на достраивание, придание новых свойств конструкции </w:t>
      </w:r>
      <w:r>
        <w:rPr>
          <w:rFonts w:ascii="Times New Roman" w:hAnsi="Times New Roman" w:cs="Times New Roman"/>
          <w:sz w:val="28"/>
          <w:szCs w:val="28"/>
        </w:rPr>
        <w:t>в соот</w:t>
      </w:r>
      <w:r w:rsidR="007C6A34" w:rsidRPr="007C6A34">
        <w:rPr>
          <w:rFonts w:ascii="Times New Roman" w:hAnsi="Times New Roman" w:cs="Times New Roman"/>
          <w:sz w:val="28"/>
          <w:szCs w:val="28"/>
        </w:rPr>
        <w:t>ветствии с новыми/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допол</w:t>
      </w:r>
      <w:r>
        <w:rPr>
          <w:rFonts w:ascii="Times New Roman" w:hAnsi="Times New Roman" w:cs="Times New Roman"/>
          <w:sz w:val="28"/>
          <w:szCs w:val="28"/>
        </w:rPr>
        <w:t>ненными требованиями; использо</w:t>
      </w:r>
      <w:r w:rsidR="007C6A34" w:rsidRPr="007C6A34">
        <w:rPr>
          <w:rFonts w:ascii="Times New Roman" w:hAnsi="Times New Roman" w:cs="Times New Roman"/>
          <w:sz w:val="28"/>
          <w:szCs w:val="28"/>
        </w:rPr>
        <w:t>вать комбинированные т</w:t>
      </w:r>
      <w:r>
        <w:rPr>
          <w:rFonts w:ascii="Times New Roman" w:hAnsi="Times New Roman" w:cs="Times New Roman"/>
          <w:sz w:val="28"/>
          <w:szCs w:val="28"/>
        </w:rPr>
        <w:t xml:space="preserve">ехники при изготовлении изделий </w:t>
      </w:r>
      <w:r w:rsidR="007C6A34" w:rsidRPr="007C6A34">
        <w:rPr>
          <w:rFonts w:ascii="Times New Roman" w:hAnsi="Times New Roman" w:cs="Times New Roman"/>
          <w:sz w:val="28"/>
          <w:szCs w:val="28"/>
        </w:rPr>
        <w:t>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техническ</w:t>
      </w:r>
      <w:r>
        <w:rPr>
          <w:rFonts w:ascii="Times New Roman" w:hAnsi="Times New Roman" w:cs="Times New Roman"/>
          <w:sz w:val="28"/>
          <w:szCs w:val="28"/>
        </w:rPr>
        <w:t>ой или декоративно-художествен</w:t>
      </w:r>
      <w:r w:rsidR="007C6A34" w:rsidRPr="007C6A34">
        <w:rPr>
          <w:rFonts w:ascii="Times New Roman" w:hAnsi="Times New Roman" w:cs="Times New Roman"/>
          <w:sz w:val="28"/>
          <w:szCs w:val="28"/>
        </w:rPr>
        <w:t>ной задачей;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технологическ</w:t>
      </w:r>
      <w:r>
        <w:rPr>
          <w:rFonts w:ascii="Times New Roman" w:hAnsi="Times New Roman" w:cs="Times New Roman"/>
          <w:sz w:val="28"/>
          <w:szCs w:val="28"/>
        </w:rPr>
        <w:t>ий и практический смысл различ</w:t>
      </w:r>
      <w:r w:rsidR="007C6A34" w:rsidRPr="007C6A34">
        <w:rPr>
          <w:rFonts w:ascii="Times New Roman" w:hAnsi="Times New Roman" w:cs="Times New Roman"/>
          <w:sz w:val="28"/>
          <w:szCs w:val="28"/>
        </w:rPr>
        <w:t>ных видов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единений в технических объектах, простейшие способы достижения прочности конструкций; использовать их при решении простейших конструкторских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дач;</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разных материа</w:t>
      </w:r>
      <w:r w:rsidR="007C6A34" w:rsidRPr="007C6A34">
        <w:rPr>
          <w:rFonts w:ascii="Times New Roman" w:hAnsi="Times New Roman" w:cs="Times New Roman"/>
          <w:sz w:val="28"/>
          <w:szCs w:val="28"/>
        </w:rPr>
        <w:t>лов и наб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ров «Конструктор» по заданным техническ</w:t>
      </w:r>
      <w:r>
        <w:rPr>
          <w:rFonts w:ascii="Times New Roman" w:hAnsi="Times New Roman" w:cs="Times New Roman"/>
          <w:sz w:val="28"/>
          <w:szCs w:val="28"/>
        </w:rPr>
        <w:t>им, тех</w:t>
      </w:r>
      <w:r w:rsidR="007C6A34" w:rsidRPr="007C6A34">
        <w:rPr>
          <w:rFonts w:ascii="Times New Roman" w:hAnsi="Times New Roman" w:cs="Times New Roman"/>
          <w:sz w:val="28"/>
          <w:szCs w:val="28"/>
        </w:rPr>
        <w:t>нологическим и декоративно-художественным условиям;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изменять конструкцию изделия по заданным условиям;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называть несколько видов информационных технологий и соответств</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ющих способов</w:t>
      </w:r>
      <w:r>
        <w:rPr>
          <w:rFonts w:ascii="Times New Roman" w:hAnsi="Times New Roman" w:cs="Times New Roman"/>
          <w:sz w:val="28"/>
          <w:szCs w:val="28"/>
        </w:rPr>
        <w:t xml:space="preserve"> передачи информации (из реаль</w:t>
      </w:r>
      <w:r w:rsidR="007C6A34" w:rsidRPr="007C6A34">
        <w:rPr>
          <w:rFonts w:ascii="Times New Roman" w:hAnsi="Times New Roman" w:cs="Times New Roman"/>
          <w:sz w:val="28"/>
          <w:szCs w:val="28"/>
        </w:rPr>
        <w:t>ного окружения учащихся);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основные прави</w:t>
      </w:r>
      <w:r>
        <w:rPr>
          <w:rFonts w:ascii="Times New Roman" w:hAnsi="Times New Roman" w:cs="Times New Roman"/>
          <w:sz w:val="28"/>
          <w:szCs w:val="28"/>
        </w:rPr>
        <w:t>ла безопасной работы на компью</w:t>
      </w:r>
      <w:r w:rsidR="007C6A34" w:rsidRPr="007C6A34">
        <w:rPr>
          <w:rFonts w:ascii="Times New Roman" w:hAnsi="Times New Roman" w:cs="Times New Roman"/>
          <w:sz w:val="28"/>
          <w:szCs w:val="28"/>
        </w:rPr>
        <w:t>тере;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возмож</w:t>
      </w:r>
      <w:r>
        <w:rPr>
          <w:rFonts w:ascii="Times New Roman" w:hAnsi="Times New Roman" w:cs="Times New Roman"/>
          <w:sz w:val="28"/>
          <w:szCs w:val="28"/>
        </w:rPr>
        <w:t>ности компьютера и информацион</w:t>
      </w:r>
      <w:r w:rsidR="007C6A34" w:rsidRPr="007C6A34">
        <w:rPr>
          <w:rFonts w:ascii="Times New Roman" w:hAnsi="Times New Roman" w:cs="Times New Roman"/>
          <w:sz w:val="28"/>
          <w:szCs w:val="28"/>
        </w:rPr>
        <w:t>но-коммуникационных технологий для поиска необходимой информации при в</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полнен</w:t>
      </w:r>
      <w:r>
        <w:rPr>
          <w:rFonts w:ascii="Times New Roman" w:hAnsi="Times New Roman" w:cs="Times New Roman"/>
          <w:sz w:val="28"/>
          <w:szCs w:val="28"/>
        </w:rPr>
        <w:t>ии обучающих, творческих и про</w:t>
      </w:r>
      <w:r w:rsidR="007C6A34" w:rsidRPr="007C6A34">
        <w:rPr>
          <w:rFonts w:ascii="Times New Roman" w:hAnsi="Times New Roman" w:cs="Times New Roman"/>
          <w:sz w:val="28"/>
          <w:szCs w:val="28"/>
        </w:rPr>
        <w:t>ектных заданий;</w:t>
      </w:r>
    </w:p>
    <w:p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проектные задания в соответствии с содержанием изученного материала на </w:t>
      </w:r>
      <w:r>
        <w:rPr>
          <w:rFonts w:ascii="Times New Roman" w:hAnsi="Times New Roman" w:cs="Times New Roman"/>
          <w:sz w:val="28"/>
          <w:szCs w:val="28"/>
        </w:rPr>
        <w:t>основе полученных знаний и уме</w:t>
      </w:r>
      <w:r w:rsidR="007C6A34" w:rsidRPr="007C6A34">
        <w:rPr>
          <w:rFonts w:ascii="Times New Roman" w:hAnsi="Times New Roman" w:cs="Times New Roman"/>
          <w:sz w:val="28"/>
          <w:szCs w:val="28"/>
        </w:rPr>
        <w:t>ний.</w:t>
      </w:r>
    </w:p>
    <w:p w:rsidR="004713C8" w:rsidRPr="007C6A34" w:rsidRDefault="004713C8" w:rsidP="007C6A34">
      <w:pPr>
        <w:ind w:firstLine="709"/>
        <w:jc w:val="both"/>
        <w:rPr>
          <w:rFonts w:ascii="Times New Roman" w:hAnsi="Times New Roman" w:cs="Times New Roman"/>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 4 классе </w:t>
      </w:r>
      <w:proofErr w:type="gramStart"/>
      <w:r w:rsidRPr="004713C8">
        <w:rPr>
          <w:rFonts w:ascii="Times New Roman" w:hAnsi="Times New Roman" w:cs="Times New Roman"/>
          <w:b/>
          <w:i/>
          <w:sz w:val="28"/>
          <w:szCs w:val="28"/>
        </w:rPr>
        <w:t>обучающийся</w:t>
      </w:r>
      <w:proofErr w:type="gramEnd"/>
      <w:r w:rsidRPr="004713C8">
        <w:rPr>
          <w:rFonts w:ascii="Times New Roman" w:hAnsi="Times New Roman" w:cs="Times New Roman"/>
          <w:b/>
          <w:i/>
          <w:sz w:val="28"/>
          <w:szCs w:val="28"/>
        </w:rPr>
        <w:t xml:space="preserve"> научит</w:t>
      </w:r>
      <w:r w:rsidR="007C6A34" w:rsidRPr="004713C8">
        <w:rPr>
          <w:rFonts w:ascii="Times New Roman" w:hAnsi="Times New Roman" w:cs="Times New Roman"/>
          <w:b/>
          <w:i/>
          <w:sz w:val="28"/>
          <w:szCs w:val="28"/>
        </w:rPr>
        <w:t>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формировать общее предста</w:t>
      </w:r>
      <w:r>
        <w:rPr>
          <w:rFonts w:ascii="Times New Roman" w:hAnsi="Times New Roman" w:cs="Times New Roman"/>
          <w:sz w:val="28"/>
          <w:szCs w:val="28"/>
        </w:rPr>
        <w:t>вление о мире профессий, их со</w:t>
      </w:r>
      <w:r w:rsidR="007C6A34" w:rsidRPr="007C6A34">
        <w:rPr>
          <w:rFonts w:ascii="Times New Roman" w:hAnsi="Times New Roman" w:cs="Times New Roman"/>
          <w:sz w:val="28"/>
          <w:szCs w:val="28"/>
        </w:rPr>
        <w:t>циальном значении; о творчестве и творческих про</w:t>
      </w:r>
      <w:r>
        <w:rPr>
          <w:rFonts w:ascii="Times New Roman" w:hAnsi="Times New Roman" w:cs="Times New Roman"/>
          <w:sz w:val="28"/>
          <w:szCs w:val="28"/>
        </w:rPr>
        <w:t xml:space="preserve">фессиях, о мировых достижениях в </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лас</w:t>
      </w:r>
      <w:r>
        <w:rPr>
          <w:rFonts w:ascii="Times New Roman" w:hAnsi="Times New Roman" w:cs="Times New Roman"/>
          <w:sz w:val="28"/>
          <w:szCs w:val="28"/>
        </w:rPr>
        <w:t xml:space="preserve">ти техники и </w:t>
      </w:r>
      <w:r w:rsidR="007C6A34" w:rsidRPr="007C6A34">
        <w:rPr>
          <w:rFonts w:ascii="Times New Roman" w:hAnsi="Times New Roman" w:cs="Times New Roman"/>
          <w:sz w:val="28"/>
          <w:szCs w:val="28"/>
        </w:rPr>
        <w:t>искусства (в рамках изученного), о наиболее значимых окр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жающих производствах;</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задания самостоятельно организовывать рабочее 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сто в зависимости от вида работы, осуществлять планирование трудового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цесса;</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планирова</w:t>
      </w:r>
      <w:r>
        <w:rPr>
          <w:rFonts w:ascii="Times New Roman" w:hAnsi="Times New Roman" w:cs="Times New Roman"/>
          <w:sz w:val="28"/>
          <w:szCs w:val="28"/>
        </w:rPr>
        <w:t>ть и выполнять практическое за</w:t>
      </w:r>
      <w:r w:rsidR="007C6A34" w:rsidRPr="007C6A34">
        <w:rPr>
          <w:rFonts w:ascii="Times New Roman" w:hAnsi="Times New Roman" w:cs="Times New Roman"/>
          <w:sz w:val="28"/>
          <w:szCs w:val="28"/>
        </w:rPr>
        <w:t>дание (пра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тическую работу) с опорой на инструкционную (технологическую) карту ил</w:t>
      </w:r>
      <w:r>
        <w:rPr>
          <w:rFonts w:ascii="Times New Roman" w:hAnsi="Times New Roman" w:cs="Times New Roman"/>
          <w:sz w:val="28"/>
          <w:szCs w:val="28"/>
        </w:rPr>
        <w:t>и творческий замысел; при необ</w:t>
      </w:r>
      <w:r w:rsidR="007C6A34" w:rsidRPr="007C6A34">
        <w:rPr>
          <w:rFonts w:ascii="Times New Roman" w:hAnsi="Times New Roman" w:cs="Times New Roman"/>
          <w:sz w:val="28"/>
          <w:szCs w:val="28"/>
        </w:rPr>
        <w:t>ходимости вносить кор</w:t>
      </w:r>
      <w:r>
        <w:rPr>
          <w:rFonts w:ascii="Times New Roman" w:hAnsi="Times New Roman" w:cs="Times New Roman"/>
          <w:sz w:val="28"/>
          <w:szCs w:val="28"/>
        </w:rPr>
        <w:t>рективы в выполняемые действия;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элементарные основы бытовой культур</w:t>
      </w:r>
      <w:r>
        <w:rPr>
          <w:rFonts w:ascii="Times New Roman" w:hAnsi="Times New Roman" w:cs="Times New Roman"/>
          <w:sz w:val="28"/>
          <w:szCs w:val="28"/>
        </w:rPr>
        <w:t>ы, выпол</w:t>
      </w:r>
      <w:r w:rsidR="007C6A34" w:rsidRPr="007C6A34">
        <w:rPr>
          <w:rFonts w:ascii="Times New Roman" w:hAnsi="Times New Roman" w:cs="Times New Roman"/>
          <w:sz w:val="28"/>
          <w:szCs w:val="28"/>
        </w:rPr>
        <w:t>нять досту</w:t>
      </w:r>
      <w:r w:rsidR="007C6A34" w:rsidRPr="007C6A34">
        <w:rPr>
          <w:rFonts w:ascii="Times New Roman" w:hAnsi="Times New Roman" w:cs="Times New Roman"/>
          <w:sz w:val="28"/>
          <w:szCs w:val="28"/>
        </w:rPr>
        <w:t>п</w:t>
      </w:r>
      <w:r w:rsidR="007C6A34" w:rsidRPr="007C6A34">
        <w:rPr>
          <w:rFonts w:ascii="Times New Roman" w:hAnsi="Times New Roman" w:cs="Times New Roman"/>
          <w:sz w:val="28"/>
          <w:szCs w:val="28"/>
        </w:rPr>
        <w:t>ные действия по самообслуживанию и доступные виды домашнего труда;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более сложные виды работ и приёмы обработки различных материалов (на</w:t>
      </w:r>
      <w:r>
        <w:rPr>
          <w:rFonts w:ascii="Times New Roman" w:hAnsi="Times New Roman" w:cs="Times New Roman"/>
          <w:sz w:val="28"/>
          <w:szCs w:val="28"/>
        </w:rPr>
        <w:t>пример, плетение, шитьё и выши</w:t>
      </w:r>
      <w:r w:rsidR="007C6A34" w:rsidRPr="007C6A34">
        <w:rPr>
          <w:rFonts w:ascii="Times New Roman" w:hAnsi="Times New Roman" w:cs="Times New Roman"/>
          <w:sz w:val="28"/>
          <w:szCs w:val="28"/>
        </w:rPr>
        <w:t>вание, тиснение по фольге и пр.), комбинировать различные способы в зависимости и от поставленной зад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чи; оформлять изделия и соединять д</w:t>
      </w:r>
      <w:r>
        <w:rPr>
          <w:rFonts w:ascii="Times New Roman" w:hAnsi="Times New Roman" w:cs="Times New Roman"/>
          <w:sz w:val="28"/>
          <w:szCs w:val="28"/>
        </w:rPr>
        <w:t>етали освоенными ручными строч</w:t>
      </w:r>
      <w:r w:rsidR="007C6A34" w:rsidRPr="007C6A34">
        <w:rPr>
          <w:rFonts w:ascii="Times New Roman" w:hAnsi="Times New Roman" w:cs="Times New Roman"/>
          <w:sz w:val="28"/>
          <w:szCs w:val="28"/>
        </w:rPr>
        <w:t>ками;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символически</w:t>
      </w:r>
      <w:r>
        <w:rPr>
          <w:rFonts w:ascii="Times New Roman" w:hAnsi="Times New Roman" w:cs="Times New Roman"/>
          <w:sz w:val="28"/>
          <w:szCs w:val="28"/>
        </w:rPr>
        <w:t>е действия моделирования, пони</w:t>
      </w:r>
      <w:r w:rsidR="007C6A34" w:rsidRPr="007C6A34">
        <w:rPr>
          <w:rFonts w:ascii="Times New Roman" w:hAnsi="Times New Roman" w:cs="Times New Roman"/>
          <w:sz w:val="28"/>
          <w:szCs w:val="28"/>
        </w:rPr>
        <w:t>мать и созд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вать простей</w:t>
      </w:r>
      <w:r>
        <w:rPr>
          <w:rFonts w:ascii="Times New Roman" w:hAnsi="Times New Roman" w:cs="Times New Roman"/>
          <w:sz w:val="28"/>
          <w:szCs w:val="28"/>
        </w:rPr>
        <w:t>шие виды технической документа</w:t>
      </w:r>
      <w:r w:rsidR="007C6A34" w:rsidRPr="007C6A34">
        <w:rPr>
          <w:rFonts w:ascii="Times New Roman" w:hAnsi="Times New Roman" w:cs="Times New Roman"/>
          <w:sz w:val="28"/>
          <w:szCs w:val="28"/>
        </w:rPr>
        <w:t>ции (чертёж развёртки, эскиз, технический рисунок, схему) и выполнять по ней работу;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просте</w:t>
      </w:r>
      <w:r>
        <w:rPr>
          <w:rFonts w:ascii="Times New Roman" w:hAnsi="Times New Roman" w:cs="Times New Roman"/>
          <w:sz w:val="28"/>
          <w:szCs w:val="28"/>
        </w:rPr>
        <w:t>йшие задачи рационализаторского</w:t>
      </w:r>
      <w:r w:rsidR="007C6A34" w:rsidRPr="007C6A34">
        <w:rPr>
          <w:rFonts w:ascii="Times New Roman" w:hAnsi="Times New Roman" w:cs="Times New Roman"/>
          <w:sz w:val="28"/>
          <w:szCs w:val="28"/>
        </w:rPr>
        <w:t xml:space="preserve"> характера по измен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нию конструкции</w:t>
      </w:r>
      <w:r>
        <w:rPr>
          <w:rFonts w:ascii="Times New Roman" w:hAnsi="Times New Roman" w:cs="Times New Roman"/>
          <w:sz w:val="28"/>
          <w:szCs w:val="28"/>
        </w:rPr>
        <w:t xml:space="preserve"> изделия: на достраивание, при</w:t>
      </w:r>
      <w:r w:rsidR="007C6A34" w:rsidRPr="007C6A34">
        <w:rPr>
          <w:rFonts w:ascii="Times New Roman" w:hAnsi="Times New Roman" w:cs="Times New Roman"/>
          <w:sz w:val="28"/>
          <w:szCs w:val="28"/>
        </w:rPr>
        <w:t>дание новых свойств ко</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струкции в связи с изменением функционального назначения изделия;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усвоенных правил дизайна решать простейшие художестве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но-конструкт</w:t>
      </w:r>
      <w:r w:rsidR="00EE44BD">
        <w:rPr>
          <w:rFonts w:ascii="Times New Roman" w:hAnsi="Times New Roman" w:cs="Times New Roman"/>
          <w:sz w:val="28"/>
          <w:szCs w:val="28"/>
        </w:rPr>
        <w:t>орские задачи по созданию изде</w:t>
      </w:r>
      <w:r w:rsidR="007C6A34" w:rsidRPr="007C6A34">
        <w:rPr>
          <w:rFonts w:ascii="Times New Roman" w:hAnsi="Times New Roman" w:cs="Times New Roman"/>
          <w:sz w:val="28"/>
          <w:szCs w:val="28"/>
        </w:rPr>
        <w:t>лий с заданной функцией;</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тексты</w:t>
      </w:r>
      <w:r>
        <w:rPr>
          <w:rFonts w:ascii="Times New Roman" w:hAnsi="Times New Roman" w:cs="Times New Roman"/>
          <w:sz w:val="28"/>
          <w:szCs w:val="28"/>
        </w:rPr>
        <w:t>, презентации и печатные публи</w:t>
      </w:r>
      <w:r w:rsidR="007C6A34" w:rsidRPr="007C6A34">
        <w:rPr>
          <w:rFonts w:ascii="Times New Roman" w:hAnsi="Times New Roman" w:cs="Times New Roman"/>
          <w:sz w:val="28"/>
          <w:szCs w:val="28"/>
        </w:rPr>
        <w:t>кации с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 xml:space="preserve">пользованием </w:t>
      </w:r>
      <w:r>
        <w:rPr>
          <w:rFonts w:ascii="Times New Roman" w:hAnsi="Times New Roman" w:cs="Times New Roman"/>
          <w:sz w:val="28"/>
          <w:szCs w:val="28"/>
        </w:rPr>
        <w:t>изображений на экране компьюте</w:t>
      </w:r>
      <w:r w:rsidR="007C6A34" w:rsidRPr="007C6A34">
        <w:rPr>
          <w:rFonts w:ascii="Times New Roman" w:hAnsi="Times New Roman" w:cs="Times New Roman"/>
          <w:sz w:val="28"/>
          <w:szCs w:val="28"/>
        </w:rPr>
        <w:t>ра; оформлять текст (выбор шрифта, размера, цвета шрифта, выравнивание абзаца);</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работать с доступной информацией; работать в программах Word, Power Point;</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решать творческие задачи, </w:t>
      </w:r>
      <w:r>
        <w:rPr>
          <w:rFonts w:ascii="Times New Roman" w:hAnsi="Times New Roman" w:cs="Times New Roman"/>
          <w:sz w:val="28"/>
          <w:szCs w:val="28"/>
        </w:rPr>
        <w:t>мысленно создавать и разрабаты</w:t>
      </w:r>
      <w:r w:rsidR="007C6A34" w:rsidRPr="007C6A34">
        <w:rPr>
          <w:rFonts w:ascii="Times New Roman" w:hAnsi="Times New Roman" w:cs="Times New Roman"/>
          <w:sz w:val="28"/>
          <w:szCs w:val="28"/>
        </w:rPr>
        <w:t>вать проек</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ный замысел, ос</w:t>
      </w:r>
      <w:r>
        <w:rPr>
          <w:rFonts w:ascii="Times New Roman" w:hAnsi="Times New Roman" w:cs="Times New Roman"/>
          <w:sz w:val="28"/>
          <w:szCs w:val="28"/>
        </w:rPr>
        <w:t>уществлять выбор средств и спо</w:t>
      </w:r>
      <w:r w:rsidR="007C6A34" w:rsidRPr="007C6A34">
        <w:rPr>
          <w:rFonts w:ascii="Times New Roman" w:hAnsi="Times New Roman" w:cs="Times New Roman"/>
          <w:sz w:val="28"/>
          <w:szCs w:val="28"/>
        </w:rPr>
        <w:t>собов его практического в</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площения, аргументированно представлять продукт проектной деятельности;</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сотрудничество в различных видах совместной деятел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ности; предлагать </w:t>
      </w:r>
      <w:r>
        <w:rPr>
          <w:rFonts w:ascii="Times New Roman" w:hAnsi="Times New Roman" w:cs="Times New Roman"/>
          <w:sz w:val="28"/>
          <w:szCs w:val="28"/>
        </w:rPr>
        <w:t>идеи для обсуждения, уважитель</w:t>
      </w:r>
      <w:r w:rsidR="007C6A34" w:rsidRPr="007C6A34">
        <w:rPr>
          <w:rFonts w:ascii="Times New Roman" w:hAnsi="Times New Roman" w:cs="Times New Roman"/>
          <w:sz w:val="28"/>
          <w:szCs w:val="28"/>
        </w:rPr>
        <w:t>но относиться к мнению т</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варищей, договариваться; уч</w:t>
      </w:r>
      <w:r>
        <w:rPr>
          <w:rFonts w:ascii="Times New Roman" w:hAnsi="Times New Roman" w:cs="Times New Roman"/>
          <w:sz w:val="28"/>
          <w:szCs w:val="28"/>
        </w:rPr>
        <w:t>а</w:t>
      </w:r>
      <w:r w:rsidR="007C6A34" w:rsidRPr="007C6A34">
        <w:rPr>
          <w:rFonts w:ascii="Times New Roman" w:hAnsi="Times New Roman" w:cs="Times New Roman"/>
          <w:sz w:val="28"/>
          <w:szCs w:val="28"/>
        </w:rPr>
        <w:t xml:space="preserve">ствовать в распределении </w:t>
      </w:r>
      <w:r>
        <w:rPr>
          <w:rFonts w:ascii="Times New Roman" w:hAnsi="Times New Roman" w:cs="Times New Roman"/>
          <w:sz w:val="28"/>
          <w:szCs w:val="28"/>
        </w:rPr>
        <w:t>ролей, координировать собствен</w:t>
      </w:r>
      <w:r w:rsidR="007C6A34" w:rsidRPr="007C6A34">
        <w:rPr>
          <w:rFonts w:ascii="Times New Roman" w:hAnsi="Times New Roman" w:cs="Times New Roman"/>
          <w:sz w:val="28"/>
          <w:szCs w:val="28"/>
        </w:rPr>
        <w:t>ную работу в общем процессе.</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4F2907" w:rsidRPr="004F2907"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2.1.1</w:t>
      </w:r>
      <w:r w:rsidR="0012611B">
        <w:rPr>
          <w:rFonts w:ascii="Times New Roman" w:hAnsi="Times New Roman" w:cs="Times New Roman"/>
          <w:b/>
          <w:sz w:val="28"/>
          <w:szCs w:val="28"/>
        </w:rPr>
        <w:t>0</w:t>
      </w:r>
      <w:r w:rsidRPr="004F2907">
        <w:rPr>
          <w:rFonts w:ascii="Times New Roman" w:hAnsi="Times New Roman" w:cs="Times New Roman"/>
          <w:b/>
          <w:sz w:val="28"/>
          <w:szCs w:val="28"/>
        </w:rPr>
        <w:t>. РАБОЧАЯ ПРОГРАММА УЧЕБНОГО ПРЕДМЕТА «ФИЗ</w:t>
      </w:r>
      <w:r w:rsidRPr="004F2907">
        <w:rPr>
          <w:rFonts w:ascii="Times New Roman" w:hAnsi="Times New Roman" w:cs="Times New Roman"/>
          <w:b/>
          <w:sz w:val="28"/>
          <w:szCs w:val="28"/>
        </w:rPr>
        <w:t>И</w:t>
      </w:r>
      <w:r w:rsidRPr="004F2907">
        <w:rPr>
          <w:rFonts w:ascii="Times New Roman" w:hAnsi="Times New Roman" w:cs="Times New Roman"/>
          <w:b/>
          <w:sz w:val="28"/>
          <w:szCs w:val="28"/>
        </w:rPr>
        <w:t>ЧЕСКАЯ КУЛЬТУРА»</w:t>
      </w:r>
    </w:p>
    <w:p w:rsidR="004F2907" w:rsidRDefault="004F2907" w:rsidP="007C6A34">
      <w:pPr>
        <w:ind w:firstLine="709"/>
        <w:jc w:val="both"/>
        <w:rPr>
          <w:rFonts w:ascii="Times New Roman" w:hAnsi="Times New Roman" w:cs="Times New Roman"/>
          <w:sz w:val="28"/>
          <w:szCs w:val="28"/>
        </w:rPr>
      </w:pPr>
    </w:p>
    <w:p w:rsidR="003061FB" w:rsidRPr="0012611B" w:rsidRDefault="003061FB" w:rsidP="003061FB">
      <w:pPr>
        <w:ind w:firstLine="709"/>
        <w:jc w:val="both"/>
        <w:rPr>
          <w:rFonts w:ascii="Times New Roman" w:hAnsi="Times New Roman" w:cs="Times New Roman"/>
          <w:sz w:val="28"/>
          <w:szCs w:val="28"/>
        </w:rPr>
      </w:pPr>
      <w:r w:rsidRPr="0012611B">
        <w:rPr>
          <w:rFonts w:ascii="Times New Roman" w:hAnsi="Times New Roman" w:cs="Times New Roman"/>
          <w:sz w:val="28"/>
          <w:szCs w:val="28"/>
        </w:rPr>
        <w:t>Рабочая программа по учебному предмету «Физическая культура» с</w:t>
      </w:r>
      <w:r w:rsidRPr="0012611B">
        <w:rPr>
          <w:rFonts w:ascii="Times New Roman" w:hAnsi="Times New Roman" w:cs="Times New Roman"/>
          <w:sz w:val="28"/>
          <w:szCs w:val="28"/>
        </w:rPr>
        <w:t>о</w:t>
      </w:r>
      <w:r w:rsidRPr="0012611B">
        <w:rPr>
          <w:rFonts w:ascii="Times New Roman" w:hAnsi="Times New Roman" w:cs="Times New Roman"/>
          <w:sz w:val="28"/>
          <w:szCs w:val="28"/>
        </w:rPr>
        <w:t>ставлена в соответствии с федеральной рабочей программой по данному уче</w:t>
      </w:r>
      <w:r w:rsidRPr="0012611B">
        <w:rPr>
          <w:rFonts w:ascii="Times New Roman" w:hAnsi="Times New Roman" w:cs="Times New Roman"/>
          <w:sz w:val="28"/>
          <w:szCs w:val="28"/>
        </w:rPr>
        <w:t>б</w:t>
      </w:r>
      <w:r w:rsidRPr="0012611B">
        <w:rPr>
          <w:rFonts w:ascii="Times New Roman" w:hAnsi="Times New Roman" w:cs="Times New Roman"/>
          <w:sz w:val="28"/>
          <w:szCs w:val="28"/>
        </w:rPr>
        <w:t>ному предмету.</w:t>
      </w:r>
    </w:p>
    <w:p w:rsidR="003061FB" w:rsidRPr="005E29C6"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w:t>
      </w:r>
      <w:r w:rsidRPr="005E29C6">
        <w:rPr>
          <w:rFonts w:ascii="Times New Roman" w:hAnsi="Times New Roman" w:cs="Times New Roman"/>
          <w:sz w:val="28"/>
          <w:szCs w:val="28"/>
        </w:rPr>
        <w:t>р</w:t>
      </w:r>
      <w:r w:rsidRPr="005E29C6">
        <w:rPr>
          <w:rFonts w:ascii="Times New Roman" w:hAnsi="Times New Roman" w:cs="Times New Roman"/>
          <w:sz w:val="28"/>
          <w:szCs w:val="28"/>
        </w:rPr>
        <w:t>жания и планируемым результатам.</w:t>
      </w:r>
    </w:p>
    <w:p w:rsidR="003061FB" w:rsidRPr="005E29C6" w:rsidRDefault="003061FB" w:rsidP="003061FB">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w:t>
      </w:r>
      <w:r w:rsidRPr="005E29C6">
        <w:rPr>
          <w:rFonts w:ascii="Times New Roman" w:hAnsi="Times New Roman" w:cs="Times New Roman"/>
          <w:sz w:val="28"/>
          <w:szCs w:val="28"/>
        </w:rPr>
        <w:t>д</w:t>
      </w:r>
      <w:r w:rsidRPr="005E29C6">
        <w:rPr>
          <w:rFonts w:ascii="Times New Roman" w:hAnsi="Times New Roman" w:cs="Times New Roman"/>
          <w:sz w:val="28"/>
          <w:szCs w:val="28"/>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5E29C6">
        <w:rPr>
          <w:rFonts w:ascii="Times New Roman" w:hAnsi="Times New Roman" w:cs="Times New Roman"/>
          <w:sz w:val="28"/>
          <w:szCs w:val="28"/>
        </w:rPr>
        <w:t>е</w:t>
      </w:r>
      <w:r w:rsidRPr="005E29C6">
        <w:rPr>
          <w:rFonts w:ascii="Times New Roman" w:hAnsi="Times New Roman" w:cs="Times New Roman"/>
          <w:sz w:val="28"/>
          <w:szCs w:val="28"/>
        </w:rPr>
        <w:t xml:space="preserve">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3061FB"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w:t>
      </w:r>
      <w:r>
        <w:rPr>
          <w:rFonts w:ascii="Times New Roman" w:hAnsi="Times New Roman" w:cs="Times New Roman"/>
          <w:sz w:val="28"/>
          <w:szCs w:val="28"/>
        </w:rPr>
        <w:t>освоения программы по физической культуре</w:t>
      </w:r>
      <w:r w:rsidRPr="005E29C6">
        <w:rPr>
          <w:rFonts w:ascii="Times New Roman" w:hAnsi="Times New Roman" w:cs="Times New Roman"/>
          <w:sz w:val="28"/>
          <w:szCs w:val="28"/>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w:t>
      </w:r>
      <w:r w:rsidRPr="005E29C6">
        <w:rPr>
          <w:rFonts w:ascii="Times New Roman" w:hAnsi="Times New Roman" w:cs="Times New Roman"/>
          <w:sz w:val="28"/>
          <w:szCs w:val="28"/>
        </w:rPr>
        <w:t>у</w:t>
      </w:r>
      <w:r w:rsidRPr="005E29C6">
        <w:rPr>
          <w:rFonts w:ascii="Times New Roman" w:hAnsi="Times New Roman" w:cs="Times New Roman"/>
          <w:sz w:val="28"/>
          <w:szCs w:val="28"/>
        </w:rPr>
        <w:t>ч</w:t>
      </w:r>
      <w:r>
        <w:rPr>
          <w:rFonts w:ascii="Times New Roman" w:hAnsi="Times New Roman" w:cs="Times New Roman"/>
          <w:sz w:val="28"/>
          <w:szCs w:val="28"/>
        </w:rPr>
        <w:t>ающегося за каждый год обучения.</w:t>
      </w:r>
    </w:p>
    <w:p w:rsidR="003061FB" w:rsidRDefault="003061FB" w:rsidP="003061FB">
      <w:pPr>
        <w:ind w:firstLine="709"/>
        <w:jc w:val="both"/>
        <w:rPr>
          <w:rFonts w:ascii="Times New Roman" w:hAnsi="Times New Roman" w:cs="Times New Roman"/>
          <w:sz w:val="28"/>
          <w:szCs w:val="28"/>
        </w:rPr>
      </w:pPr>
    </w:p>
    <w:p w:rsidR="004B5C61" w:rsidRPr="003061FB" w:rsidRDefault="003061FB" w:rsidP="003061FB">
      <w:pPr>
        <w:ind w:firstLine="709"/>
        <w:jc w:val="both"/>
        <w:rPr>
          <w:rFonts w:ascii="Times New Roman" w:hAnsi="Times New Roman" w:cs="Times New Roman"/>
          <w:sz w:val="28"/>
          <w:szCs w:val="28"/>
        </w:rPr>
      </w:pPr>
      <w:r w:rsidRPr="003061FB">
        <w:rPr>
          <w:rFonts w:ascii="Times New Roman" w:hAnsi="Times New Roman" w:cs="Times New Roman"/>
          <w:b/>
          <w:sz w:val="28"/>
          <w:szCs w:val="28"/>
        </w:rPr>
        <w:t>1)</w:t>
      </w:r>
      <w:r>
        <w:rPr>
          <w:rFonts w:ascii="Times New Roman" w:hAnsi="Times New Roman" w:cs="Times New Roman"/>
          <w:sz w:val="28"/>
          <w:szCs w:val="28"/>
        </w:rPr>
        <w:t> </w:t>
      </w:r>
      <w:r w:rsidR="004F2907" w:rsidRPr="003061FB">
        <w:rPr>
          <w:rFonts w:ascii="Times New Roman" w:hAnsi="Times New Roman" w:cs="Times New Roman"/>
          <w:b/>
          <w:sz w:val="28"/>
          <w:szCs w:val="28"/>
        </w:rPr>
        <w:t>ПОЯСНИТЕЛЬНАЯ ЗАПИСКА</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 xml:space="preserve">вания ориентирована на целевые приоритеты духовно-нравственного развития, воспитания и социализации </w:t>
      </w:r>
      <w:proofErr w:type="gramStart"/>
      <w:r w:rsidRPr="00907F6B">
        <w:rPr>
          <w:rFonts w:ascii="Times New Roman" w:eastAsia="Times New Roman" w:hAnsi="Times New Roman" w:cs="Times New Roman"/>
          <w:sz w:val="28"/>
          <w:szCs w:val="28"/>
          <w:lang w:eastAsia="ru-RU" w:bidi="ru-RU"/>
        </w:rPr>
        <w:t>обучающихся</w:t>
      </w:r>
      <w:proofErr w:type="gramEnd"/>
      <w:r w:rsidRPr="00907F6B">
        <w:rPr>
          <w:rFonts w:ascii="Times New Roman" w:eastAsia="Times New Roman" w:hAnsi="Times New Roman" w:cs="Times New Roman"/>
          <w:sz w:val="28"/>
          <w:szCs w:val="28"/>
          <w:lang w:eastAsia="ru-RU" w:bidi="ru-RU"/>
        </w:rPr>
        <w:t>, сформулированные в федеральной рабочей программе воспитания.</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w:t>
      </w:r>
      <w:r w:rsidRPr="00907F6B">
        <w:rPr>
          <w:rFonts w:ascii="Times New Roman" w:eastAsia="Times New Roman" w:hAnsi="Times New Roman" w:cs="Times New Roman"/>
          <w:sz w:val="28"/>
          <w:szCs w:val="28"/>
          <w:lang w:eastAsia="ru-RU" w:bidi="ru-RU"/>
        </w:rPr>
        <w:t>б</w:t>
      </w:r>
      <w:r w:rsidRPr="00907F6B">
        <w:rPr>
          <w:rFonts w:ascii="Times New Roman" w:eastAsia="Times New Roman" w:hAnsi="Times New Roman" w:cs="Times New Roman"/>
          <w:sz w:val="28"/>
          <w:szCs w:val="28"/>
          <w:lang w:eastAsia="ru-RU" w:bidi="ru-RU"/>
        </w:rPr>
        <w:t>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w:t>
      </w:r>
      <w:r w:rsidRPr="00907F6B">
        <w:rPr>
          <w:rFonts w:ascii="Times New Roman" w:eastAsia="Times New Roman" w:hAnsi="Times New Roman" w:cs="Times New Roman"/>
          <w:sz w:val="28"/>
          <w:szCs w:val="28"/>
          <w:lang w:eastAsia="ru-RU" w:bidi="ru-RU"/>
        </w:rPr>
        <w:t>у</w:t>
      </w:r>
      <w:r w:rsidRPr="00907F6B">
        <w:rPr>
          <w:rFonts w:ascii="Times New Roman" w:eastAsia="Times New Roman" w:hAnsi="Times New Roman" w:cs="Times New Roman"/>
          <w:sz w:val="28"/>
          <w:szCs w:val="28"/>
          <w:lang w:eastAsia="ru-RU" w:bidi="ru-RU"/>
        </w:rPr>
        <w:t>чающихся, педагогических работников на обновление содержания образов</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тельного процесса, внедрение в его практику современных подходов, новых методик и технологий.</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 xml:space="preserve">чение в онтогенезе </w:t>
      </w:r>
      <w:proofErr w:type="gramStart"/>
      <w:r w:rsidRPr="00907F6B">
        <w:rPr>
          <w:rFonts w:ascii="Times New Roman" w:eastAsia="Times New Roman" w:hAnsi="Times New Roman" w:cs="Times New Roman"/>
          <w:sz w:val="28"/>
          <w:szCs w:val="28"/>
          <w:lang w:eastAsia="ru-RU" w:bidi="ru-RU"/>
        </w:rPr>
        <w:t>обучающихся</w:t>
      </w:r>
      <w:proofErr w:type="gramEnd"/>
      <w:r w:rsidRPr="00907F6B">
        <w:rPr>
          <w:rFonts w:ascii="Times New Roman" w:eastAsia="Times New Roman" w:hAnsi="Times New Roman" w:cs="Times New Roman"/>
          <w:sz w:val="28"/>
          <w:szCs w:val="28"/>
          <w:lang w:eastAsia="ru-RU" w:bidi="ru-RU"/>
        </w:rPr>
        <w:t>. Оно активно воздействует на развитие их ф</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зической, психической и социальной природы, содействует укреплению здор</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07F6B" w:rsidRDefault="00907F6B"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Цель</w:t>
      </w:r>
      <w:r w:rsidR="00857C23" w:rsidRPr="00907F6B">
        <w:rPr>
          <w:rFonts w:ascii="Times New Roman" w:eastAsia="Times New Roman" w:hAnsi="Times New Roman" w:cs="Times New Roman"/>
          <w:b/>
          <w:i/>
          <w:sz w:val="28"/>
          <w:szCs w:val="28"/>
          <w:lang w:eastAsia="ru-RU" w:bidi="ru-RU"/>
        </w:rPr>
        <w:t xml:space="preserve"> образования по физической культуре на уровн</w:t>
      </w:r>
      <w:r w:rsidRPr="00907F6B">
        <w:rPr>
          <w:rFonts w:ascii="Times New Roman" w:eastAsia="Times New Roman" w:hAnsi="Times New Roman" w:cs="Times New Roman"/>
          <w:b/>
          <w:i/>
          <w:sz w:val="28"/>
          <w:szCs w:val="28"/>
          <w:lang w:eastAsia="ru-RU" w:bidi="ru-RU"/>
        </w:rPr>
        <w:t>е начального общ</w:t>
      </w:r>
      <w:r w:rsidRPr="00907F6B">
        <w:rPr>
          <w:rFonts w:ascii="Times New Roman" w:eastAsia="Times New Roman" w:hAnsi="Times New Roman" w:cs="Times New Roman"/>
          <w:b/>
          <w:i/>
          <w:sz w:val="28"/>
          <w:szCs w:val="28"/>
          <w:lang w:eastAsia="ru-RU" w:bidi="ru-RU"/>
        </w:rPr>
        <w:t>е</w:t>
      </w:r>
      <w:r w:rsidRPr="00907F6B">
        <w:rPr>
          <w:rFonts w:ascii="Times New Roman" w:eastAsia="Times New Roman" w:hAnsi="Times New Roman" w:cs="Times New Roman"/>
          <w:b/>
          <w:i/>
          <w:sz w:val="28"/>
          <w:szCs w:val="28"/>
          <w:lang w:eastAsia="ru-RU" w:bidi="ru-RU"/>
        </w:rPr>
        <w:t>го образования</w:t>
      </w:r>
      <w:r>
        <w:rPr>
          <w:rFonts w:ascii="Times New Roman" w:eastAsia="Times New Roman" w:hAnsi="Times New Roman" w:cs="Times New Roman"/>
          <w:sz w:val="28"/>
          <w:szCs w:val="28"/>
          <w:lang w:eastAsia="ru-RU" w:bidi="ru-RU"/>
        </w:rPr>
        <w:t xml:space="preserve"> - </w:t>
      </w:r>
      <w:r w:rsidR="00857C23" w:rsidRPr="00907F6B">
        <w:rPr>
          <w:rFonts w:ascii="Times New Roman" w:eastAsia="Times New Roman" w:hAnsi="Times New Roman" w:cs="Times New Roman"/>
          <w:sz w:val="28"/>
          <w:szCs w:val="28"/>
          <w:lang w:eastAsia="ru-RU" w:bidi="ru-RU"/>
        </w:rPr>
        <w:t xml:space="preserve">формирование у обучающихся основ здорового образа жизни, </w:t>
      </w:r>
      <w:r w:rsidR="00857C23" w:rsidRPr="00907F6B">
        <w:rPr>
          <w:rFonts w:ascii="Times New Roman" w:eastAsia="Times New Roman" w:hAnsi="Times New Roman" w:cs="Times New Roman"/>
          <w:sz w:val="28"/>
          <w:szCs w:val="28"/>
          <w:lang w:eastAsia="ru-RU" w:bidi="ru-RU"/>
        </w:rPr>
        <w:lastRenderedPageBreak/>
        <w:t>активной творческой самостоятельности в проведении разнообразных форм з</w:t>
      </w:r>
      <w:r w:rsidR="00857C23" w:rsidRPr="00907F6B">
        <w:rPr>
          <w:rFonts w:ascii="Times New Roman" w:eastAsia="Times New Roman" w:hAnsi="Times New Roman" w:cs="Times New Roman"/>
          <w:sz w:val="28"/>
          <w:szCs w:val="28"/>
          <w:lang w:eastAsia="ru-RU" w:bidi="ru-RU"/>
        </w:rPr>
        <w:t>а</w:t>
      </w:r>
      <w:r w:rsidR="00857C23" w:rsidRPr="00907F6B">
        <w:rPr>
          <w:rFonts w:ascii="Times New Roman" w:eastAsia="Times New Roman" w:hAnsi="Times New Roman" w:cs="Times New Roman"/>
          <w:sz w:val="28"/>
          <w:szCs w:val="28"/>
          <w:lang w:eastAsia="ru-RU" w:bidi="ru-RU"/>
        </w:rPr>
        <w:t xml:space="preserve">нятий физическими упражнениями.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proofErr w:type="gramStart"/>
      <w:r w:rsidRPr="00907F6B">
        <w:rPr>
          <w:rFonts w:ascii="Times New Roman" w:eastAsia="Times New Roman" w:hAnsi="Times New Roman" w:cs="Times New Roman"/>
          <w:b/>
          <w:i/>
          <w:sz w:val="28"/>
          <w:szCs w:val="28"/>
          <w:lang w:eastAsia="ru-RU" w:bidi="ru-RU"/>
        </w:rPr>
        <w:t>Развивающая ориентация</w:t>
      </w:r>
      <w:r w:rsidRPr="00907F6B">
        <w:rPr>
          <w:rFonts w:ascii="Times New Roman" w:eastAsia="Times New Roman" w:hAnsi="Times New Roman" w:cs="Times New Roman"/>
          <w:sz w:val="28"/>
          <w:szCs w:val="28"/>
          <w:lang w:eastAsia="ru-RU" w:bidi="ru-RU"/>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ческим упражнениям разной функциональной направленности.</w:t>
      </w:r>
      <w:proofErr w:type="gramEnd"/>
      <w:r w:rsidRPr="00907F6B">
        <w:rPr>
          <w:rFonts w:ascii="Times New Roman" w:eastAsia="Times New Roman" w:hAnsi="Times New Roman" w:cs="Times New Roman"/>
          <w:sz w:val="28"/>
          <w:szCs w:val="28"/>
          <w:lang w:eastAsia="ru-RU" w:bidi="ru-RU"/>
        </w:rPr>
        <w:t xml:space="preserve">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низации самостоятельных занятий подвижными играми, коррекционной, дых</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тельной и зрительной гимнастикой, проведения физкультминуток и утренней зарядки, закаливающих процедур, наблюдений за физическим развитием и ф</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зической подготовленностью.</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Воспитывающее значение</w:t>
      </w:r>
      <w:r w:rsidRPr="00907F6B">
        <w:rPr>
          <w:rFonts w:ascii="Times New Roman" w:eastAsia="Times New Roman" w:hAnsi="Times New Roman" w:cs="Times New Roman"/>
          <w:sz w:val="28"/>
          <w:szCs w:val="28"/>
          <w:lang w:eastAsia="ru-RU" w:bidi="ru-RU"/>
        </w:rPr>
        <w:t xml:space="preserve"> учебного предмета раскрывается в приобщ</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нии обучающихся к истории и традициям физической культуры и спорта нар</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дов России, формировании интереса к регулярным занятиям физической кул</w:t>
      </w:r>
      <w:r w:rsidRPr="00907F6B">
        <w:rPr>
          <w:rFonts w:ascii="Times New Roman" w:eastAsia="Times New Roman" w:hAnsi="Times New Roman" w:cs="Times New Roman"/>
          <w:sz w:val="28"/>
          <w:szCs w:val="28"/>
          <w:lang w:eastAsia="ru-RU" w:bidi="ru-RU"/>
        </w:rPr>
        <w:t>ь</w:t>
      </w:r>
      <w:r w:rsidRPr="00907F6B">
        <w:rPr>
          <w:rFonts w:ascii="Times New Roman" w:eastAsia="Times New Roman" w:hAnsi="Times New Roman" w:cs="Times New Roman"/>
          <w:sz w:val="28"/>
          <w:szCs w:val="28"/>
          <w:lang w:eastAsia="ru-RU" w:bidi="ru-RU"/>
        </w:rPr>
        <w:t>турой и спортом, осознании роли занятий физической культурой в укреплении здоровья, организации активного отдыха и досуга. В процессе обучения у об</w:t>
      </w:r>
      <w:r w:rsidRPr="00907F6B">
        <w:rPr>
          <w:rFonts w:ascii="Times New Roman" w:eastAsia="Times New Roman" w:hAnsi="Times New Roman" w:cs="Times New Roman"/>
          <w:sz w:val="28"/>
          <w:szCs w:val="28"/>
          <w:lang w:eastAsia="ru-RU" w:bidi="ru-RU"/>
        </w:rPr>
        <w:t>у</w:t>
      </w:r>
      <w:r w:rsidRPr="00907F6B">
        <w:rPr>
          <w:rFonts w:ascii="Times New Roman" w:eastAsia="Times New Roman" w:hAnsi="Times New Roman" w:cs="Times New Roman"/>
          <w:sz w:val="28"/>
          <w:szCs w:val="28"/>
          <w:lang w:eastAsia="ru-RU" w:bidi="ru-RU"/>
        </w:rPr>
        <w:t>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Методологической основой структуры и содержания программы по ф</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 xml:space="preserve">зической культуре для начального общего образования являются </w:t>
      </w:r>
      <w:r w:rsidRPr="00907F6B">
        <w:rPr>
          <w:rFonts w:ascii="Times New Roman" w:eastAsia="Times New Roman" w:hAnsi="Times New Roman" w:cs="Times New Roman"/>
          <w:i/>
          <w:sz w:val="28"/>
          <w:szCs w:val="28"/>
          <w:lang w:eastAsia="ru-RU" w:bidi="ru-RU"/>
        </w:rPr>
        <w:t>базовые п</w:t>
      </w:r>
      <w:r w:rsidRPr="00907F6B">
        <w:rPr>
          <w:rFonts w:ascii="Times New Roman" w:eastAsia="Times New Roman" w:hAnsi="Times New Roman" w:cs="Times New Roman"/>
          <w:i/>
          <w:sz w:val="28"/>
          <w:szCs w:val="28"/>
          <w:lang w:eastAsia="ru-RU" w:bidi="ru-RU"/>
        </w:rPr>
        <w:t>о</w:t>
      </w:r>
      <w:r w:rsidRPr="00907F6B">
        <w:rPr>
          <w:rFonts w:ascii="Times New Roman" w:eastAsia="Times New Roman" w:hAnsi="Times New Roman" w:cs="Times New Roman"/>
          <w:i/>
          <w:sz w:val="28"/>
          <w:szCs w:val="28"/>
          <w:lang w:eastAsia="ru-RU" w:bidi="ru-RU"/>
        </w:rPr>
        <w:t>ложения личностно-деятельностного подхода</w:t>
      </w:r>
      <w:r w:rsidRPr="00907F6B">
        <w:rPr>
          <w:rFonts w:ascii="Times New Roman" w:eastAsia="Times New Roman" w:hAnsi="Times New Roman" w:cs="Times New Roman"/>
          <w:sz w:val="28"/>
          <w:szCs w:val="28"/>
          <w:lang w:eastAsia="ru-RU" w:bidi="ru-RU"/>
        </w:rPr>
        <w:t>, ориентирующие педагогич</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 xml:space="preserve">ский процесс на развитие целостной личности </w:t>
      </w:r>
      <w:proofErr w:type="gramStart"/>
      <w:r w:rsidRPr="00907F6B">
        <w:rPr>
          <w:rFonts w:ascii="Times New Roman" w:eastAsia="Times New Roman" w:hAnsi="Times New Roman" w:cs="Times New Roman"/>
          <w:sz w:val="28"/>
          <w:szCs w:val="28"/>
          <w:lang w:eastAsia="ru-RU" w:bidi="ru-RU"/>
        </w:rPr>
        <w:t>обучающихся</w:t>
      </w:r>
      <w:proofErr w:type="gramEnd"/>
      <w:r w:rsidRPr="00907F6B">
        <w:rPr>
          <w:rFonts w:ascii="Times New Roman" w:eastAsia="Times New Roman" w:hAnsi="Times New Roman" w:cs="Times New Roman"/>
          <w:sz w:val="28"/>
          <w:szCs w:val="28"/>
          <w:lang w:eastAsia="ru-RU" w:bidi="ru-RU"/>
        </w:rPr>
        <w:t xml:space="preserve">.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sidRPr="00907F6B">
        <w:rPr>
          <w:rFonts w:ascii="Times New Roman" w:eastAsia="Times New Roman" w:hAnsi="Times New Roman" w:cs="Times New Roman"/>
          <w:sz w:val="28"/>
          <w:szCs w:val="28"/>
          <w:lang w:eastAsia="ru-RU" w:bidi="ru-RU"/>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w:t>
      </w:r>
      <w:r w:rsidRPr="00907F6B">
        <w:rPr>
          <w:rFonts w:ascii="Times New Roman" w:eastAsia="Times New Roman" w:hAnsi="Times New Roman" w:cs="Times New Roman"/>
          <w:sz w:val="28"/>
          <w:szCs w:val="28"/>
          <w:lang w:eastAsia="ru-RU" w:bidi="ru-RU"/>
        </w:rPr>
        <w:t>ь</w:t>
      </w:r>
      <w:r w:rsidRPr="00907F6B">
        <w:rPr>
          <w:rFonts w:ascii="Times New Roman" w:eastAsia="Times New Roman" w:hAnsi="Times New Roman" w:cs="Times New Roman"/>
          <w:sz w:val="28"/>
          <w:szCs w:val="28"/>
          <w:lang w:eastAsia="ru-RU" w:bidi="ru-RU"/>
        </w:rPr>
        <w:t xml:space="preserve">ной природы </w:t>
      </w:r>
      <w:proofErr w:type="gramStart"/>
      <w:r w:rsidRPr="00907F6B">
        <w:rPr>
          <w:rFonts w:ascii="Times New Roman" w:eastAsia="Times New Roman" w:hAnsi="Times New Roman" w:cs="Times New Roman"/>
          <w:sz w:val="28"/>
          <w:szCs w:val="28"/>
          <w:lang w:eastAsia="ru-RU" w:bidi="ru-RU"/>
        </w:rPr>
        <w:t>обучающихся</w:t>
      </w:r>
      <w:proofErr w:type="gramEnd"/>
      <w:r w:rsidRPr="00907F6B">
        <w:rPr>
          <w:rFonts w:ascii="Times New Roman" w:eastAsia="Times New Roman" w:hAnsi="Times New Roman" w:cs="Times New Roman"/>
          <w:sz w:val="28"/>
          <w:szCs w:val="28"/>
          <w:lang w:eastAsia="ru-RU" w:bidi="ru-RU"/>
        </w:rPr>
        <w:t xml:space="preserve">. Как и любая деятельность, она включает в себя </w:t>
      </w:r>
      <w:proofErr w:type="gramStart"/>
      <w:r w:rsidRPr="00907F6B">
        <w:rPr>
          <w:rFonts w:ascii="Times New Roman" w:eastAsia="Times New Roman" w:hAnsi="Times New Roman" w:cs="Times New Roman"/>
          <w:sz w:val="28"/>
          <w:szCs w:val="28"/>
          <w:lang w:eastAsia="ru-RU" w:bidi="ru-RU"/>
        </w:rPr>
        <w:t>информационный</w:t>
      </w:r>
      <w:proofErr w:type="gramEnd"/>
      <w:r w:rsidRPr="00907F6B">
        <w:rPr>
          <w:rFonts w:ascii="Times New Roman" w:eastAsia="Times New Roman" w:hAnsi="Times New Roman" w:cs="Times New Roman"/>
          <w:sz w:val="28"/>
          <w:szCs w:val="28"/>
          <w:lang w:eastAsia="ru-RU" w:bidi="ru-RU"/>
        </w:rPr>
        <w:t>, операциональный и мотивационно-процессуальный комп</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ненты, которые находят своё отражение в соответствующих дидактических л</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ниях учебного предмета.</w:t>
      </w:r>
    </w:p>
    <w:p w:rsidR="00857C23"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 xml:space="preserve">В целях усиления мотивационной составляющей учебного предмета и </w:t>
      </w:r>
      <w:proofErr w:type="gramStart"/>
      <w:r w:rsidRPr="00907F6B">
        <w:rPr>
          <w:rFonts w:ascii="Times New Roman" w:eastAsia="Times New Roman" w:hAnsi="Times New Roman" w:cs="Times New Roman"/>
          <w:i/>
          <w:sz w:val="28"/>
          <w:szCs w:val="28"/>
          <w:lang w:eastAsia="ru-RU" w:bidi="ru-RU"/>
        </w:rPr>
        <w:t>подготовки</w:t>
      </w:r>
      <w:proofErr w:type="gramEnd"/>
      <w:r w:rsidRPr="00907F6B">
        <w:rPr>
          <w:rFonts w:ascii="Times New Roman" w:eastAsia="Times New Roman" w:hAnsi="Times New Roman" w:cs="Times New Roman"/>
          <w:i/>
          <w:sz w:val="28"/>
          <w:szCs w:val="28"/>
          <w:lang w:eastAsia="ru-RU" w:bidi="ru-RU"/>
        </w:rPr>
        <w:t xml:space="preserve"> обучающихся к выполнению комплекса ГТО в структуру програ</w:t>
      </w:r>
      <w:r w:rsidRPr="00907F6B">
        <w:rPr>
          <w:rFonts w:ascii="Times New Roman" w:eastAsia="Times New Roman" w:hAnsi="Times New Roman" w:cs="Times New Roman"/>
          <w:i/>
          <w:sz w:val="28"/>
          <w:szCs w:val="28"/>
          <w:lang w:eastAsia="ru-RU" w:bidi="ru-RU"/>
        </w:rPr>
        <w:t>м</w:t>
      </w:r>
      <w:r w:rsidRPr="00907F6B">
        <w:rPr>
          <w:rFonts w:ascii="Times New Roman" w:eastAsia="Times New Roman" w:hAnsi="Times New Roman" w:cs="Times New Roman"/>
          <w:i/>
          <w:sz w:val="28"/>
          <w:szCs w:val="28"/>
          <w:lang w:eastAsia="ru-RU" w:bidi="ru-RU"/>
        </w:rPr>
        <w:t>мы по физической культуре в раздел «Физическое совершенствование» вводи</w:t>
      </w:r>
      <w:r w:rsidRPr="00907F6B">
        <w:rPr>
          <w:rFonts w:ascii="Times New Roman" w:eastAsia="Times New Roman" w:hAnsi="Times New Roman" w:cs="Times New Roman"/>
          <w:i/>
          <w:sz w:val="28"/>
          <w:szCs w:val="28"/>
          <w:lang w:eastAsia="ru-RU" w:bidi="ru-RU"/>
        </w:rPr>
        <w:t>т</w:t>
      </w:r>
      <w:r w:rsidRPr="00907F6B">
        <w:rPr>
          <w:rFonts w:ascii="Times New Roman" w:eastAsia="Times New Roman" w:hAnsi="Times New Roman" w:cs="Times New Roman"/>
          <w:i/>
          <w:sz w:val="28"/>
          <w:szCs w:val="28"/>
          <w:lang w:eastAsia="ru-RU" w:bidi="ru-RU"/>
        </w:rPr>
        <w:t>ся образовательный модуль «Прикладно-ориентированная физическая культ</w:t>
      </w:r>
      <w:r w:rsidRPr="00907F6B">
        <w:rPr>
          <w:rFonts w:ascii="Times New Roman" w:eastAsia="Times New Roman" w:hAnsi="Times New Roman" w:cs="Times New Roman"/>
          <w:i/>
          <w:sz w:val="28"/>
          <w:szCs w:val="28"/>
          <w:lang w:eastAsia="ru-RU" w:bidi="ru-RU"/>
        </w:rPr>
        <w:t>у</w:t>
      </w:r>
      <w:r w:rsidRPr="00907F6B">
        <w:rPr>
          <w:rFonts w:ascii="Times New Roman" w:eastAsia="Times New Roman" w:hAnsi="Times New Roman" w:cs="Times New Roman"/>
          <w:i/>
          <w:sz w:val="28"/>
          <w:szCs w:val="28"/>
          <w:lang w:eastAsia="ru-RU" w:bidi="ru-RU"/>
        </w:rPr>
        <w:t>ра».</w:t>
      </w:r>
      <w:r w:rsidRPr="00907F6B">
        <w:rPr>
          <w:rFonts w:ascii="Times New Roman" w:eastAsia="Times New Roman" w:hAnsi="Times New Roman" w:cs="Times New Roman"/>
          <w:sz w:val="28"/>
          <w:szCs w:val="28"/>
          <w:lang w:eastAsia="ru-RU" w:bidi="ru-RU"/>
        </w:rPr>
        <w:t xml:space="preserve"> Данный модуль позволит удовлетворить интересы обучающихся в занят</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ях спортом и активном участии в спортивных соревнованиях, развитии наци</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нальных форм</w:t>
      </w:r>
      <w:r w:rsidR="00907F6B" w:rsidRPr="00907F6B">
        <w:rPr>
          <w:rFonts w:ascii="Times New Roman" w:eastAsia="Times New Roman" w:hAnsi="Times New Roman" w:cs="Times New Roman"/>
          <w:sz w:val="28"/>
          <w:szCs w:val="28"/>
          <w:lang w:eastAsia="ru-RU" w:bidi="ru-RU"/>
        </w:rPr>
        <w:t xml:space="preserve"> </w:t>
      </w:r>
      <w:r w:rsidRPr="00907F6B">
        <w:rPr>
          <w:rFonts w:ascii="Times New Roman" w:eastAsia="Times New Roman" w:hAnsi="Times New Roman" w:cs="Times New Roman"/>
          <w:sz w:val="28"/>
          <w:szCs w:val="28"/>
          <w:lang w:eastAsia="ru-RU" w:bidi="ru-RU"/>
        </w:rPr>
        <w:t>соревновательной деятельности и систем физического воспит</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ния.</w:t>
      </w:r>
    </w:p>
    <w:p w:rsidR="00907F6B" w:rsidRPr="0012611B" w:rsidRDefault="00857C23" w:rsidP="00857C23">
      <w:pPr>
        <w:ind w:firstLine="709"/>
        <w:jc w:val="both"/>
        <w:rPr>
          <w:rFonts w:ascii="Times New Roman" w:eastAsia="Times New Roman" w:hAnsi="Times New Roman" w:cs="Times New Roman"/>
          <w:sz w:val="28"/>
          <w:szCs w:val="28"/>
          <w:lang w:eastAsia="ru-RU" w:bidi="ru-RU"/>
        </w:rPr>
      </w:pPr>
      <w:r w:rsidRPr="0012611B">
        <w:rPr>
          <w:rFonts w:ascii="Times New Roman" w:eastAsia="Times New Roman" w:hAnsi="Times New Roman" w:cs="Times New Roman"/>
          <w:sz w:val="28"/>
          <w:szCs w:val="28"/>
          <w:lang w:eastAsia="ru-RU" w:bidi="ru-RU"/>
        </w:rPr>
        <w:lastRenderedPageBreak/>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w:t>
      </w:r>
      <w:r w:rsidRPr="0012611B">
        <w:rPr>
          <w:rFonts w:ascii="Times New Roman" w:eastAsia="Times New Roman" w:hAnsi="Times New Roman" w:cs="Times New Roman"/>
          <w:sz w:val="28"/>
          <w:szCs w:val="28"/>
          <w:lang w:eastAsia="ru-RU" w:bidi="ru-RU"/>
        </w:rPr>
        <w:t>ь</w:t>
      </w:r>
      <w:r w:rsidRPr="0012611B">
        <w:rPr>
          <w:rFonts w:ascii="Times New Roman" w:eastAsia="Times New Roman" w:hAnsi="Times New Roman" w:cs="Times New Roman"/>
          <w:sz w:val="28"/>
          <w:szCs w:val="28"/>
          <w:lang w:eastAsia="ru-RU" w:bidi="ru-RU"/>
        </w:rPr>
        <w:t xml:space="preserve">турно-спортивных традиций, наличия необходимой материально-технической базы, квалификации педагогического состава. </w:t>
      </w:r>
    </w:p>
    <w:p w:rsidR="00857C23" w:rsidRPr="0012611B" w:rsidRDefault="0012611B" w:rsidP="00857C23">
      <w:pPr>
        <w:ind w:firstLine="709"/>
        <w:jc w:val="both"/>
        <w:rPr>
          <w:rFonts w:ascii="Times New Roman" w:eastAsia="Times New Roman" w:hAnsi="Times New Roman" w:cs="Times New Roman"/>
          <w:sz w:val="28"/>
          <w:szCs w:val="28"/>
          <w:lang w:eastAsia="ru-RU" w:bidi="ru-RU"/>
        </w:rPr>
      </w:pPr>
      <w:r w:rsidRPr="0012611B">
        <w:rPr>
          <w:rFonts w:ascii="Times New Roman" w:eastAsia="Times New Roman" w:hAnsi="Times New Roman" w:cs="Times New Roman"/>
          <w:sz w:val="28"/>
          <w:szCs w:val="28"/>
          <w:lang w:eastAsia="ru-RU" w:bidi="ru-RU"/>
        </w:rPr>
        <w:t>В программу включены</w:t>
      </w:r>
      <w:r w:rsidR="00857C23" w:rsidRPr="0012611B">
        <w:rPr>
          <w:rFonts w:ascii="Times New Roman" w:eastAsia="Times New Roman" w:hAnsi="Times New Roman" w:cs="Times New Roman"/>
          <w:sz w:val="28"/>
          <w:szCs w:val="28"/>
          <w:lang w:eastAsia="ru-RU" w:bidi="ru-RU"/>
        </w:rPr>
        <w:t xml:space="preserve"> популярные национальные виды спорта, подви</w:t>
      </w:r>
      <w:r w:rsidR="00857C23" w:rsidRPr="0012611B">
        <w:rPr>
          <w:rFonts w:ascii="Times New Roman" w:eastAsia="Times New Roman" w:hAnsi="Times New Roman" w:cs="Times New Roman"/>
          <w:sz w:val="28"/>
          <w:szCs w:val="28"/>
          <w:lang w:eastAsia="ru-RU" w:bidi="ru-RU"/>
        </w:rPr>
        <w:t>ж</w:t>
      </w:r>
      <w:r w:rsidR="00857C23" w:rsidRPr="0012611B">
        <w:rPr>
          <w:rFonts w:ascii="Times New Roman" w:eastAsia="Times New Roman" w:hAnsi="Times New Roman" w:cs="Times New Roman"/>
          <w:sz w:val="28"/>
          <w:szCs w:val="28"/>
          <w:lang w:eastAsia="ru-RU" w:bidi="ru-RU"/>
        </w:rPr>
        <w:t>ные игры и развлечения, основывающиеся на этнокультурных, исторических и современных традициях региона и школы.</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Содержание программы по физической культуре изложено по годам об</w:t>
      </w:r>
      <w:r w:rsidRPr="00907F6B">
        <w:rPr>
          <w:rFonts w:ascii="Times New Roman" w:eastAsia="Times New Roman" w:hAnsi="Times New Roman" w:cs="Times New Roman"/>
          <w:sz w:val="28"/>
          <w:szCs w:val="28"/>
          <w:lang w:eastAsia="ru-RU" w:bidi="ru-RU"/>
        </w:rPr>
        <w:t>у</w:t>
      </w:r>
      <w:r w:rsidRPr="00907F6B">
        <w:rPr>
          <w:rFonts w:ascii="Times New Roman" w:eastAsia="Times New Roman" w:hAnsi="Times New Roman" w:cs="Times New Roman"/>
          <w:sz w:val="28"/>
          <w:szCs w:val="28"/>
          <w:lang w:eastAsia="ru-RU" w:bidi="ru-RU"/>
        </w:rPr>
        <w:t>чения и раскрывает основные её содержательные линии, обязательные для из</w:t>
      </w:r>
      <w:r w:rsidRPr="00907F6B">
        <w:rPr>
          <w:rFonts w:ascii="Times New Roman" w:eastAsia="Times New Roman" w:hAnsi="Times New Roman" w:cs="Times New Roman"/>
          <w:sz w:val="28"/>
          <w:szCs w:val="28"/>
          <w:lang w:eastAsia="ru-RU" w:bidi="ru-RU"/>
        </w:rPr>
        <w:t>у</w:t>
      </w:r>
      <w:r w:rsidRPr="00907F6B">
        <w:rPr>
          <w:rFonts w:ascii="Times New Roman" w:eastAsia="Times New Roman" w:hAnsi="Times New Roman" w:cs="Times New Roman"/>
          <w:sz w:val="28"/>
          <w:szCs w:val="28"/>
          <w:lang w:eastAsia="ru-RU" w:bidi="ru-RU"/>
        </w:rPr>
        <w:t>чения в каждом классе: «Знания о физической культуре», «Способы самосто</w:t>
      </w:r>
      <w:r w:rsidRPr="00907F6B">
        <w:rPr>
          <w:rFonts w:ascii="Times New Roman" w:eastAsia="Times New Roman" w:hAnsi="Times New Roman" w:cs="Times New Roman"/>
          <w:sz w:val="28"/>
          <w:szCs w:val="28"/>
          <w:lang w:eastAsia="ru-RU" w:bidi="ru-RU"/>
        </w:rPr>
        <w:t>я</w:t>
      </w:r>
      <w:r w:rsidRPr="00907F6B">
        <w:rPr>
          <w:rFonts w:ascii="Times New Roman" w:eastAsia="Times New Roman" w:hAnsi="Times New Roman" w:cs="Times New Roman"/>
          <w:sz w:val="28"/>
          <w:szCs w:val="28"/>
          <w:lang w:eastAsia="ru-RU" w:bidi="ru-RU"/>
        </w:rPr>
        <w:t>тельной деятельности» и «Физическое совершенствование».</w:t>
      </w:r>
    </w:p>
    <w:p w:rsidR="00D714F6"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Результативность освоения учебного предмета</w:t>
      </w:r>
      <w:r w:rsidRPr="00907F6B">
        <w:rPr>
          <w:rFonts w:ascii="Times New Roman" w:eastAsia="Times New Roman" w:hAnsi="Times New Roman" w:cs="Times New Roman"/>
          <w:sz w:val="28"/>
          <w:szCs w:val="28"/>
          <w:lang w:eastAsia="ru-RU" w:bidi="ru-RU"/>
        </w:rPr>
        <w:t xml:space="preserve"> </w:t>
      </w:r>
      <w:proofErr w:type="gramStart"/>
      <w:r w:rsidRPr="00907F6B">
        <w:rPr>
          <w:rFonts w:ascii="Times New Roman" w:eastAsia="Times New Roman" w:hAnsi="Times New Roman" w:cs="Times New Roman"/>
          <w:sz w:val="28"/>
          <w:szCs w:val="28"/>
          <w:lang w:eastAsia="ru-RU" w:bidi="ru-RU"/>
        </w:rPr>
        <w:t>обучающимися</w:t>
      </w:r>
      <w:proofErr w:type="gramEnd"/>
      <w:r w:rsidRPr="00907F6B">
        <w:rPr>
          <w:rFonts w:ascii="Times New Roman" w:eastAsia="Times New Roman" w:hAnsi="Times New Roman" w:cs="Times New Roman"/>
          <w:sz w:val="28"/>
          <w:szCs w:val="28"/>
          <w:lang w:eastAsia="ru-RU" w:bidi="ru-RU"/>
        </w:rPr>
        <w:t xml:space="preserve"> достиг</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ется посредством современных научно-обоснованных инновационных средств, методов и форм обучения, информационно-коммуникативных технологий и п</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редового педагогического опыта.</w:t>
      </w:r>
    </w:p>
    <w:p w:rsidR="00907F6B" w:rsidRPr="00907F6B" w:rsidRDefault="00907F6B" w:rsidP="00907F6B">
      <w:pPr>
        <w:ind w:firstLine="709"/>
        <w:jc w:val="both"/>
        <w:rPr>
          <w:rFonts w:ascii="Times New Roman" w:hAnsi="Times New Roman" w:cs="Times New Roman"/>
          <w:i/>
          <w:sz w:val="28"/>
          <w:szCs w:val="28"/>
        </w:rPr>
      </w:pPr>
      <w:r w:rsidRPr="00907F6B">
        <w:rPr>
          <w:rFonts w:ascii="Times New Roman" w:hAnsi="Times New Roman" w:cs="Times New Roman"/>
          <w:i/>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w:t>
      </w:r>
      <w:r w:rsidRPr="00907F6B">
        <w:rPr>
          <w:rFonts w:ascii="Times New Roman" w:hAnsi="Times New Roman" w:cs="Times New Roman"/>
          <w:i/>
          <w:sz w:val="28"/>
          <w:szCs w:val="28"/>
        </w:rPr>
        <w:t>б</w:t>
      </w:r>
      <w:r w:rsidRPr="00907F6B">
        <w:rPr>
          <w:rFonts w:ascii="Times New Roman" w:hAnsi="Times New Roman" w:cs="Times New Roman"/>
          <w:i/>
          <w:sz w:val="28"/>
          <w:szCs w:val="28"/>
        </w:rPr>
        <w:t>ный план: для всех классов начального общего образования в объёме не менее 70% учебных часов должно быть отведено на выполнение физических упра</w:t>
      </w:r>
      <w:r w:rsidRPr="00907F6B">
        <w:rPr>
          <w:rFonts w:ascii="Times New Roman" w:hAnsi="Times New Roman" w:cs="Times New Roman"/>
          <w:i/>
          <w:sz w:val="28"/>
          <w:szCs w:val="28"/>
        </w:rPr>
        <w:t>ж</w:t>
      </w:r>
      <w:r w:rsidRPr="00907F6B">
        <w:rPr>
          <w:rFonts w:ascii="Times New Roman" w:hAnsi="Times New Roman" w:cs="Times New Roman"/>
          <w:i/>
          <w:sz w:val="28"/>
          <w:szCs w:val="28"/>
        </w:rPr>
        <w:t>нений.</w:t>
      </w:r>
    </w:p>
    <w:p w:rsidR="00907F6B" w:rsidRPr="00907F6B" w:rsidRDefault="00907F6B" w:rsidP="00907F6B">
      <w:pPr>
        <w:ind w:firstLine="709"/>
        <w:jc w:val="both"/>
        <w:rPr>
          <w:rFonts w:ascii="Times New Roman" w:eastAsia="Times New Roman" w:hAnsi="Times New Roman" w:cs="Times New Roman"/>
          <w:sz w:val="28"/>
          <w:szCs w:val="28"/>
          <w:lang w:eastAsia="ru-RU" w:bidi="ru-RU"/>
        </w:rPr>
      </w:pPr>
    </w:p>
    <w:p w:rsidR="00206646" w:rsidRPr="00D907E7" w:rsidRDefault="00206646" w:rsidP="00206646">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«Физическая культура»</w:t>
      </w:r>
      <w:r w:rsidRPr="00575321">
        <w:rPr>
          <w:rFonts w:ascii="Times New Roman" w:hAnsi="Times New Roman" w:cs="Times New Roman"/>
          <w:b/>
          <w:i/>
          <w:sz w:val="28"/>
          <w:szCs w:val="28"/>
        </w:rPr>
        <w:t xml:space="preserve"> в учебном плане</w:t>
      </w:r>
    </w:p>
    <w:p w:rsidR="00206646" w:rsidRPr="00A43A97" w:rsidRDefault="00206646" w:rsidP="00206646">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 входит в предметную область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w:t>
      </w:r>
    </w:p>
    <w:p w:rsidR="00206646" w:rsidRPr="0012611B" w:rsidRDefault="00206646" w:rsidP="00206646">
      <w:pPr>
        <w:ind w:firstLine="709"/>
        <w:jc w:val="both"/>
        <w:rPr>
          <w:rFonts w:ascii="Times New Roman" w:hAnsi="Times New Roman" w:cs="Times New Roman"/>
          <w:sz w:val="28"/>
          <w:szCs w:val="28"/>
        </w:rPr>
      </w:pPr>
      <w:r w:rsidRPr="0012611B">
        <w:rPr>
          <w:rFonts w:ascii="Times New Roman" w:hAnsi="Times New Roman" w:cs="Times New Roman"/>
          <w:sz w:val="28"/>
          <w:szCs w:val="28"/>
        </w:rPr>
        <w:t>Общее число часов, отведённых на изучение учебного предмета «Физ</w:t>
      </w:r>
      <w:r w:rsidRPr="0012611B">
        <w:rPr>
          <w:rFonts w:ascii="Times New Roman" w:hAnsi="Times New Roman" w:cs="Times New Roman"/>
          <w:sz w:val="28"/>
          <w:szCs w:val="28"/>
        </w:rPr>
        <w:t>и</w:t>
      </w:r>
      <w:r w:rsidRPr="0012611B">
        <w:rPr>
          <w:rFonts w:ascii="Times New Roman" w:hAnsi="Times New Roman" w:cs="Times New Roman"/>
          <w:sz w:val="28"/>
          <w:szCs w:val="28"/>
        </w:rPr>
        <w:t>ческая культура» в</w:t>
      </w:r>
      <w:r w:rsidR="00996CAD" w:rsidRPr="0012611B">
        <w:rPr>
          <w:rFonts w:ascii="Times New Roman" w:hAnsi="Times New Roman" w:cs="Times New Roman"/>
          <w:sz w:val="28"/>
          <w:szCs w:val="28"/>
        </w:rPr>
        <w:t xml:space="preserve"> начальной школе, составляет </w:t>
      </w:r>
      <w:r w:rsidR="0012611B">
        <w:rPr>
          <w:rFonts w:ascii="Times New Roman" w:hAnsi="Times New Roman" w:cs="Times New Roman"/>
          <w:sz w:val="28"/>
          <w:szCs w:val="28"/>
        </w:rPr>
        <w:t>270</w:t>
      </w:r>
      <w:r w:rsidRPr="0012611B">
        <w:rPr>
          <w:rFonts w:ascii="Times New Roman" w:hAnsi="Times New Roman" w:cs="Times New Roman"/>
          <w:sz w:val="28"/>
          <w:szCs w:val="28"/>
        </w:rPr>
        <w:t xml:space="preserve"> ч. (</w:t>
      </w:r>
      <w:r w:rsidR="0012611B">
        <w:rPr>
          <w:rFonts w:ascii="Times New Roman" w:hAnsi="Times New Roman" w:cs="Times New Roman"/>
          <w:sz w:val="28"/>
          <w:szCs w:val="28"/>
        </w:rPr>
        <w:t>два</w:t>
      </w:r>
      <w:r w:rsidRPr="0012611B">
        <w:rPr>
          <w:rFonts w:ascii="Times New Roman" w:hAnsi="Times New Roman" w:cs="Times New Roman"/>
          <w:sz w:val="28"/>
          <w:szCs w:val="28"/>
        </w:rPr>
        <w:t xml:space="preserve"> часа в неделю в каждом классе): </w:t>
      </w:r>
    </w:p>
    <w:p w:rsidR="00206646" w:rsidRPr="0012611B" w:rsidRDefault="00996CAD" w:rsidP="00206646">
      <w:pPr>
        <w:ind w:firstLine="709"/>
        <w:jc w:val="both"/>
        <w:rPr>
          <w:rFonts w:ascii="Times New Roman" w:hAnsi="Times New Roman" w:cs="Times New Roman"/>
          <w:sz w:val="28"/>
          <w:szCs w:val="28"/>
        </w:rPr>
      </w:pPr>
      <w:r w:rsidRPr="0012611B">
        <w:rPr>
          <w:rFonts w:ascii="Times New Roman" w:hAnsi="Times New Roman" w:cs="Times New Roman"/>
          <w:sz w:val="28"/>
          <w:szCs w:val="28"/>
        </w:rPr>
        <w:t xml:space="preserve">1 класс - </w:t>
      </w:r>
      <w:r w:rsidR="0012611B">
        <w:rPr>
          <w:rFonts w:ascii="Times New Roman" w:hAnsi="Times New Roman" w:cs="Times New Roman"/>
          <w:sz w:val="28"/>
          <w:szCs w:val="28"/>
        </w:rPr>
        <w:t>66</w:t>
      </w:r>
      <w:r w:rsidR="00206646" w:rsidRPr="0012611B">
        <w:rPr>
          <w:rFonts w:ascii="Times New Roman" w:hAnsi="Times New Roman" w:cs="Times New Roman"/>
          <w:sz w:val="28"/>
          <w:szCs w:val="28"/>
        </w:rPr>
        <w:t xml:space="preserve"> ч.; 2 класс - </w:t>
      </w:r>
      <w:r w:rsidR="0012611B">
        <w:rPr>
          <w:rFonts w:ascii="Times New Roman" w:hAnsi="Times New Roman" w:cs="Times New Roman"/>
          <w:sz w:val="28"/>
          <w:szCs w:val="28"/>
        </w:rPr>
        <w:t>68</w:t>
      </w:r>
      <w:r w:rsidR="00206646" w:rsidRPr="0012611B">
        <w:rPr>
          <w:rFonts w:ascii="Times New Roman" w:hAnsi="Times New Roman" w:cs="Times New Roman"/>
          <w:sz w:val="28"/>
          <w:szCs w:val="28"/>
        </w:rPr>
        <w:t xml:space="preserve">ч.; 3 класс – </w:t>
      </w:r>
      <w:r w:rsidR="0012611B">
        <w:rPr>
          <w:rFonts w:ascii="Times New Roman" w:hAnsi="Times New Roman" w:cs="Times New Roman"/>
          <w:sz w:val="28"/>
          <w:szCs w:val="28"/>
        </w:rPr>
        <w:t>68</w:t>
      </w:r>
      <w:r w:rsidR="00206646" w:rsidRPr="0012611B">
        <w:rPr>
          <w:rFonts w:ascii="Times New Roman" w:hAnsi="Times New Roman" w:cs="Times New Roman"/>
          <w:sz w:val="28"/>
          <w:szCs w:val="28"/>
        </w:rPr>
        <w:t xml:space="preserve"> ч; 4 класс - </w:t>
      </w:r>
      <w:r w:rsidR="0012611B">
        <w:rPr>
          <w:rFonts w:ascii="Times New Roman" w:hAnsi="Times New Roman" w:cs="Times New Roman"/>
          <w:sz w:val="28"/>
          <w:szCs w:val="28"/>
        </w:rPr>
        <w:t>68</w:t>
      </w:r>
      <w:r w:rsidR="00206646" w:rsidRPr="0012611B">
        <w:rPr>
          <w:rFonts w:ascii="Times New Roman" w:hAnsi="Times New Roman" w:cs="Times New Roman"/>
          <w:sz w:val="28"/>
          <w:szCs w:val="28"/>
        </w:rPr>
        <w:t xml:space="preserve"> ч.</w:t>
      </w:r>
    </w:p>
    <w:p w:rsidR="00206646" w:rsidRPr="00917E0E" w:rsidRDefault="00206646" w:rsidP="00206646">
      <w:pPr>
        <w:jc w:val="both"/>
        <w:rPr>
          <w:rFonts w:ascii="Times New Roman" w:hAnsi="Times New Roman" w:cs="Times New Roman"/>
          <w:color w:val="FF0000"/>
          <w:sz w:val="28"/>
          <w:szCs w:val="28"/>
        </w:rPr>
      </w:pPr>
    </w:p>
    <w:p w:rsidR="007C6A34"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 xml:space="preserve">2) СОДЕРЖАНИЕ УЧЕБНОГО ПРЕДМЕТА </w:t>
      </w:r>
      <w:r w:rsidR="007C6A34" w:rsidRPr="004F2907">
        <w:rPr>
          <w:rFonts w:ascii="Times New Roman" w:hAnsi="Times New Roman" w:cs="Times New Roman"/>
          <w:b/>
          <w:sz w:val="28"/>
          <w:szCs w:val="28"/>
        </w:rPr>
        <w:t>«ФИЗИЧЕСКАЯ КУЛЬТУРА»</w:t>
      </w:r>
    </w:p>
    <w:p w:rsidR="004F2907" w:rsidRPr="004F2907" w:rsidRDefault="004F2907" w:rsidP="004F2907">
      <w:pPr>
        <w:ind w:firstLine="709"/>
        <w:jc w:val="both"/>
        <w:rPr>
          <w:rFonts w:ascii="Times New Roman" w:hAnsi="Times New Roman" w:cs="Times New Roman"/>
          <w:b/>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857C23" w:rsidRPr="00857C23" w:rsidRDefault="00857C23" w:rsidP="00907F6B">
      <w:pPr>
        <w:widowControl w:val="0"/>
        <w:tabs>
          <w:tab w:val="left" w:pos="2020"/>
        </w:tabs>
        <w:ind w:firstLine="709"/>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Знания о физической культуре.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w:t>
      </w:r>
      <w:r w:rsidRPr="00857C23">
        <w:rPr>
          <w:rFonts w:ascii="Times New Roman" w:eastAsia="Times New Roman" w:hAnsi="Times New Roman" w:cs="Times New Roman"/>
          <w:color w:val="000000"/>
          <w:sz w:val="28"/>
          <w:szCs w:val="28"/>
          <w:lang w:eastAsia="ru-RU" w:bidi="ru-RU"/>
        </w:rPr>
        <w:t>д</w:t>
      </w:r>
      <w:r w:rsidRPr="00857C23">
        <w:rPr>
          <w:rFonts w:ascii="Times New Roman" w:eastAsia="Times New Roman" w:hAnsi="Times New Roman" w:cs="Times New Roman"/>
          <w:color w:val="000000"/>
          <w:sz w:val="28"/>
          <w:szCs w:val="28"/>
          <w:lang w:eastAsia="ru-RU" w:bidi="ru-RU"/>
        </w:rPr>
        <w:t>готовке. Связь физических упражнений с движениями животных и трудовыми действиями древних людей.</w:t>
      </w:r>
    </w:p>
    <w:p w:rsidR="00857C23" w:rsidRPr="00857C23" w:rsidRDefault="00857C23" w:rsidP="00857C23">
      <w:pPr>
        <w:widowControl w:val="0"/>
        <w:tabs>
          <w:tab w:val="left" w:pos="2026"/>
        </w:tabs>
        <w:ind w:firstLine="780"/>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Способы самостоятельной деятельности.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rsidR="00857C23" w:rsidRPr="00857C23" w:rsidRDefault="00857C23" w:rsidP="00857C23">
      <w:pPr>
        <w:widowControl w:val="0"/>
        <w:tabs>
          <w:tab w:val="left" w:pos="2026"/>
        </w:tabs>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Физическое совершенствование.</w:t>
      </w:r>
    </w:p>
    <w:p w:rsidR="00857C23" w:rsidRPr="00857C23" w:rsidRDefault="00857C23" w:rsidP="00857C23">
      <w:pPr>
        <w:widowControl w:val="0"/>
        <w:tabs>
          <w:tab w:val="left" w:pos="2232"/>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 xml:space="preserve">Гигиена человека и требования к проведению гигиенических процедур. Осанка и комплексы упражнений для правильного её развития. Физические </w:t>
      </w:r>
      <w:r w:rsidRPr="00857C23">
        <w:rPr>
          <w:rFonts w:ascii="Times New Roman" w:eastAsia="Times New Roman" w:hAnsi="Times New Roman" w:cs="Times New Roman"/>
          <w:color w:val="000000"/>
          <w:sz w:val="28"/>
          <w:szCs w:val="28"/>
          <w:lang w:eastAsia="ru-RU" w:bidi="ru-RU"/>
        </w:rPr>
        <w:lastRenderedPageBreak/>
        <w:t>упражнения для физкультминуток и утренней зарядки.</w:t>
      </w:r>
    </w:p>
    <w:p w:rsidR="00857C23" w:rsidRPr="00857C23" w:rsidRDefault="00857C23" w:rsidP="00857C23">
      <w:pPr>
        <w:widowControl w:val="0"/>
        <w:tabs>
          <w:tab w:val="left" w:pos="2237"/>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Правила поведения на уроках физической культуры, подбора одежды для занятий в спортивном зале и на открытом воздухе.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Гимнастика с основами акробатики.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w:t>
      </w:r>
      <w:r w:rsidRPr="00857C23">
        <w:rPr>
          <w:rFonts w:ascii="Times New Roman" w:eastAsia="Times New Roman" w:hAnsi="Times New Roman" w:cs="Times New Roman"/>
          <w:color w:val="000000"/>
          <w:sz w:val="28"/>
          <w:szCs w:val="28"/>
          <w:lang w:eastAsia="ru-RU" w:bidi="ru-RU"/>
        </w:rPr>
        <w:t>н</w:t>
      </w:r>
      <w:r w:rsidRPr="00857C23">
        <w:rPr>
          <w:rFonts w:ascii="Times New Roman" w:eastAsia="Times New Roman" w:hAnsi="Times New Roman" w:cs="Times New Roman"/>
          <w:color w:val="000000"/>
          <w:sz w:val="28"/>
          <w:szCs w:val="28"/>
          <w:lang w:eastAsia="ru-RU" w:bidi="ru-RU"/>
        </w:rPr>
        <w:t>не по одному с равномерной скоростью.</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w:t>
      </w:r>
      <w:r w:rsidRPr="00857C23">
        <w:rPr>
          <w:rFonts w:ascii="Times New Roman" w:eastAsia="Times New Roman" w:hAnsi="Times New Roman" w:cs="Times New Roman"/>
          <w:color w:val="000000"/>
          <w:sz w:val="28"/>
          <w:szCs w:val="28"/>
          <w:lang w:eastAsia="ru-RU" w:bidi="ru-RU"/>
        </w:rPr>
        <w:t>а</w:t>
      </w:r>
      <w:r w:rsidRPr="00857C23">
        <w:rPr>
          <w:rFonts w:ascii="Times New Roman" w:eastAsia="Times New Roman" w:hAnsi="Times New Roman" w:cs="Times New Roman"/>
          <w:color w:val="000000"/>
          <w:sz w:val="28"/>
          <w:szCs w:val="28"/>
          <w:lang w:eastAsia="ru-RU" w:bidi="ru-RU"/>
        </w:rPr>
        <w:t>калкой, стилизованные гимнастические прыжки.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 xml:space="preserve">Акробатические упражнения: подъём туловища из </w:t>
      </w:r>
      <w:proofErr w:type="gramStart"/>
      <w:r w:rsidRPr="00857C23">
        <w:rPr>
          <w:rFonts w:ascii="Times New Roman" w:eastAsia="Times New Roman" w:hAnsi="Times New Roman" w:cs="Times New Roman"/>
          <w:color w:val="000000"/>
          <w:sz w:val="28"/>
          <w:szCs w:val="28"/>
          <w:lang w:eastAsia="ru-RU" w:bidi="ru-RU"/>
        </w:rPr>
        <w:t>положения</w:t>
      </w:r>
      <w:proofErr w:type="gramEnd"/>
      <w:r w:rsidRPr="00857C23">
        <w:rPr>
          <w:rFonts w:ascii="Times New Roman" w:eastAsia="Times New Roman" w:hAnsi="Times New Roman" w:cs="Times New Roman"/>
          <w:color w:val="000000"/>
          <w:sz w:val="28"/>
          <w:szCs w:val="28"/>
          <w:lang w:eastAsia="ru-RU" w:bidi="ru-RU"/>
        </w:rPr>
        <w:t xml:space="preserve"> лёжа на спине и животе, подъём ног из положения лёжа на животе, сгибание рук в п</w:t>
      </w:r>
      <w:r w:rsidRPr="00857C23">
        <w:rPr>
          <w:rFonts w:ascii="Times New Roman" w:eastAsia="Times New Roman" w:hAnsi="Times New Roman" w:cs="Times New Roman"/>
          <w:color w:val="000000"/>
          <w:sz w:val="28"/>
          <w:szCs w:val="28"/>
          <w:lang w:eastAsia="ru-RU" w:bidi="ru-RU"/>
        </w:rPr>
        <w:t>о</w:t>
      </w:r>
      <w:r w:rsidRPr="00857C23">
        <w:rPr>
          <w:rFonts w:ascii="Times New Roman" w:eastAsia="Times New Roman" w:hAnsi="Times New Roman" w:cs="Times New Roman"/>
          <w:color w:val="000000"/>
          <w:sz w:val="28"/>
          <w:szCs w:val="28"/>
          <w:lang w:eastAsia="ru-RU" w:bidi="ru-RU"/>
        </w:rPr>
        <w:t>ложении упор лёжа, прыжки в группировке, толчком двумя ногами, прыжки в упоре на руки, толчком двумя ногами.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Лёгкая атлетика.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w:t>
      </w:r>
      <w:r w:rsidRPr="00857C23">
        <w:rPr>
          <w:rFonts w:ascii="Times New Roman" w:eastAsia="Times New Roman" w:hAnsi="Times New Roman" w:cs="Times New Roman"/>
          <w:color w:val="000000"/>
          <w:sz w:val="28"/>
          <w:szCs w:val="28"/>
          <w:lang w:eastAsia="ru-RU" w:bidi="ru-RU"/>
        </w:rPr>
        <w:t>е</w:t>
      </w:r>
      <w:r w:rsidRPr="00857C23">
        <w:rPr>
          <w:rFonts w:ascii="Times New Roman" w:eastAsia="Times New Roman" w:hAnsi="Times New Roman" w:cs="Times New Roman"/>
          <w:color w:val="000000"/>
          <w:sz w:val="28"/>
          <w:szCs w:val="28"/>
          <w:lang w:eastAsia="ru-RU" w:bidi="ru-RU"/>
        </w:rPr>
        <w:t>ста толчком двумя ногами, в высоту с прямого разбега.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Подвижные и спортивные игры.</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rsidR="00857C23" w:rsidRPr="00857C23" w:rsidRDefault="00857C23" w:rsidP="00907F6B">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Развитие основных физических каче</w:t>
      </w:r>
      <w:proofErr w:type="gramStart"/>
      <w:r w:rsidRPr="00857C23">
        <w:rPr>
          <w:rFonts w:ascii="Times New Roman" w:eastAsia="Times New Roman" w:hAnsi="Times New Roman" w:cs="Times New Roman"/>
          <w:color w:val="000000"/>
          <w:sz w:val="28"/>
          <w:szCs w:val="28"/>
          <w:lang w:eastAsia="ru-RU" w:bidi="ru-RU"/>
        </w:rPr>
        <w:t>ств ср</w:t>
      </w:r>
      <w:proofErr w:type="gramEnd"/>
      <w:r w:rsidRPr="00857C23">
        <w:rPr>
          <w:rFonts w:ascii="Times New Roman" w:eastAsia="Times New Roman" w:hAnsi="Times New Roman" w:cs="Times New Roman"/>
          <w:color w:val="000000"/>
          <w:sz w:val="28"/>
          <w:szCs w:val="28"/>
          <w:lang w:eastAsia="ru-RU" w:bidi="ru-RU"/>
        </w:rPr>
        <w:t>едствами спортивных и п</w:t>
      </w:r>
      <w:r w:rsidRPr="00857C23">
        <w:rPr>
          <w:rFonts w:ascii="Times New Roman" w:eastAsia="Times New Roman" w:hAnsi="Times New Roman" w:cs="Times New Roman"/>
          <w:color w:val="000000"/>
          <w:sz w:val="28"/>
          <w:szCs w:val="28"/>
          <w:lang w:eastAsia="ru-RU" w:bidi="ru-RU"/>
        </w:rPr>
        <w:t>о</w:t>
      </w:r>
      <w:r w:rsidRPr="00857C23">
        <w:rPr>
          <w:rFonts w:ascii="Times New Roman" w:eastAsia="Times New Roman" w:hAnsi="Times New Roman" w:cs="Times New Roman"/>
          <w:color w:val="000000"/>
          <w:sz w:val="28"/>
          <w:szCs w:val="28"/>
          <w:lang w:eastAsia="ru-RU" w:bidi="ru-RU"/>
        </w:rPr>
        <w:t>движных игр. Подготовка к выполнению нормативных требований комплекса ГТО.</w:t>
      </w:r>
    </w:p>
    <w:p w:rsidR="007C6A34" w:rsidRPr="007C6A34" w:rsidRDefault="007C6A34" w:rsidP="00A43ED1">
      <w:pPr>
        <w:ind w:firstLine="709"/>
        <w:jc w:val="both"/>
        <w:rPr>
          <w:rFonts w:ascii="Times New Roman" w:hAnsi="Times New Roman" w:cs="Times New Roman"/>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ний. Зарождение Олимпийских игр древности.</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ла, быстрота, выносливость, гибкость, координация и способы их измерения. Составление дневника наблюдений по физической культуре.</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рядки и физкультминутки для занятий в домашних условиях.</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 xml:space="preserve">Упражнения разминки перед выполнением гимнастических упражнений. </w:t>
      </w:r>
      <w:r w:rsidRPr="00A43ED1">
        <w:rPr>
          <w:rFonts w:ascii="Times New Roman" w:eastAsia="Times New Roman" w:hAnsi="Times New Roman" w:cs="Times New Roman"/>
          <w:color w:val="000000"/>
          <w:sz w:val="28"/>
          <w:szCs w:val="28"/>
          <w:lang w:eastAsia="ru-RU" w:bidi="ru-RU"/>
        </w:rPr>
        <w:lastRenderedPageBreak/>
        <w:t>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 xml:space="preserve">Правила поведения на занятиях лёгкой атлетикой. Броски малого мяча в неподвижную мишень разными способами из </w:t>
      </w:r>
      <w:proofErr w:type="gramStart"/>
      <w:r w:rsidRPr="00A43ED1">
        <w:rPr>
          <w:rFonts w:ascii="Times New Roman" w:eastAsia="Times New Roman" w:hAnsi="Times New Roman" w:cs="Times New Roman"/>
          <w:color w:val="000000"/>
          <w:sz w:val="28"/>
          <w:szCs w:val="28"/>
          <w:lang w:eastAsia="ru-RU" w:bidi="ru-RU"/>
        </w:rPr>
        <w:t>положения</w:t>
      </w:r>
      <w:proofErr w:type="gramEnd"/>
      <w:r w:rsidRPr="00A43ED1">
        <w:rPr>
          <w:rFonts w:ascii="Times New Roman" w:eastAsia="Times New Roman" w:hAnsi="Times New Roman" w:cs="Times New Roman"/>
          <w:color w:val="000000"/>
          <w:sz w:val="28"/>
          <w:szCs w:val="28"/>
          <w:lang w:eastAsia="ru-RU" w:bidi="ru-RU"/>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стической скамейке с изменением скорости и направления движения. Беговые сложно-координационные упражнения: ускорения из разных исходных пол</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жений, змейкой, по кругу, обеганием предметов, с преодолением небольших препятствий.</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rsidR="00A43ED1" w:rsidRPr="00A43ED1" w:rsidRDefault="00A43ED1" w:rsidP="00A43ED1">
      <w:pPr>
        <w:widowControl w:val="0"/>
        <w:tabs>
          <w:tab w:val="left" w:pos="2223"/>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r w:rsidRPr="00A43ED1">
        <w:rPr>
          <w:rFonts w:ascii="Times New Roman" w:eastAsia="Times New Roman" w:hAnsi="Times New Roman" w:cs="Times New Roman"/>
          <w:color w:val="000000"/>
          <w:sz w:val="28"/>
          <w:szCs w:val="28"/>
          <w:lang w:eastAsia="ru-RU" w:bidi="ru-RU"/>
        </w:rPr>
        <w:t>.</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зических каче</w:t>
      </w:r>
      <w:proofErr w:type="gramStart"/>
      <w:r w:rsidRPr="00A43ED1">
        <w:rPr>
          <w:rFonts w:ascii="Times New Roman" w:eastAsia="Times New Roman" w:hAnsi="Times New Roman" w:cs="Times New Roman"/>
          <w:color w:val="000000"/>
          <w:sz w:val="28"/>
          <w:szCs w:val="28"/>
          <w:lang w:eastAsia="ru-RU" w:bidi="ru-RU"/>
        </w:rPr>
        <w:t>ств ср</w:t>
      </w:r>
      <w:proofErr w:type="gramEnd"/>
      <w:r w:rsidRPr="00A43ED1">
        <w:rPr>
          <w:rFonts w:ascii="Times New Roman" w:eastAsia="Times New Roman" w:hAnsi="Times New Roman" w:cs="Times New Roman"/>
          <w:color w:val="000000"/>
          <w:sz w:val="28"/>
          <w:szCs w:val="28"/>
          <w:lang w:eastAsia="ru-RU" w:bidi="ru-RU"/>
        </w:rPr>
        <w:t>едствами подвижных и спортивных игр.</w:t>
      </w:r>
    </w:p>
    <w:p w:rsidR="007C6A34" w:rsidRPr="007C6A34" w:rsidRDefault="007C6A34" w:rsidP="007C6A34">
      <w:pPr>
        <w:ind w:firstLine="709"/>
        <w:jc w:val="both"/>
        <w:rPr>
          <w:rFonts w:ascii="Times New Roman" w:hAnsi="Times New Roman" w:cs="Times New Roman"/>
          <w:sz w:val="28"/>
          <w:szCs w:val="28"/>
        </w:rPr>
      </w:pPr>
    </w:p>
    <w:p w:rsidR="00800C4D"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ших территорию России. История появления современного спорта.</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tabs>
          <w:tab w:val="left" w:pos="1921"/>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Виды физических упражнений, используемых на уроках ф</w:t>
      </w:r>
      <w:r>
        <w:rPr>
          <w:rFonts w:ascii="Times New Roman" w:eastAsia="Times New Roman" w:hAnsi="Times New Roman" w:cs="Times New Roman"/>
          <w:color w:val="000000"/>
          <w:sz w:val="28"/>
          <w:szCs w:val="28"/>
          <w:lang w:eastAsia="ru-RU" w:bidi="ru-RU"/>
        </w:rPr>
        <w:t xml:space="preserve">изической культуры: </w:t>
      </w:r>
      <w:r w:rsidRPr="00A43ED1">
        <w:rPr>
          <w:rFonts w:ascii="Times New Roman" w:eastAsia="Times New Roman" w:hAnsi="Times New Roman" w:cs="Times New Roman"/>
          <w:color w:val="000000"/>
          <w:sz w:val="28"/>
          <w:szCs w:val="28"/>
          <w:lang w:eastAsia="ru-RU" w:bidi="ru-RU"/>
        </w:rPr>
        <w:t>общеразвивающие, подготовительные, соревновательные,</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их отл</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174"/>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при помощи обливания под душем. Упражнения дыхательной и зрительной гимнастики, их влияние на восстановление органи</w:t>
      </w:r>
      <w:r w:rsidRPr="00A43ED1">
        <w:rPr>
          <w:rFonts w:ascii="Times New Roman" w:eastAsia="Times New Roman" w:hAnsi="Times New Roman" w:cs="Times New Roman"/>
          <w:color w:val="000000"/>
          <w:sz w:val="28"/>
          <w:szCs w:val="28"/>
          <w:lang w:eastAsia="ru-RU" w:bidi="ru-RU"/>
        </w:rPr>
        <w:t>з</w:t>
      </w:r>
      <w:r w:rsidRPr="00A43ED1">
        <w:rPr>
          <w:rFonts w:ascii="Times New Roman" w:eastAsia="Times New Roman" w:hAnsi="Times New Roman" w:cs="Times New Roman"/>
          <w:color w:val="000000"/>
          <w:sz w:val="28"/>
          <w:szCs w:val="28"/>
          <w:lang w:eastAsia="ru-RU" w:bidi="ru-RU"/>
        </w:rPr>
        <w:t>ма после умственной и физической нагрузки.</w:t>
      </w:r>
    </w:p>
    <w:p w:rsidR="00A43ED1" w:rsidRPr="00A43ED1" w:rsidRDefault="00A43ED1" w:rsidP="00A43ED1">
      <w:pPr>
        <w:widowControl w:val="0"/>
        <w:tabs>
          <w:tab w:val="left" w:pos="2179"/>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Строевые упражнения в движении противоходом, перестроении из к</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лонны по одному в колонну по три, стоя на месте и в движении. Упражнения в лазании по канату в три приёма. Упражнения на гимнастической скамейке в п</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редвижении стилизованными способами ходьбы: вперёд, назад, с высоким по</w:t>
      </w:r>
      <w:r w:rsidRPr="00A43ED1">
        <w:rPr>
          <w:rFonts w:ascii="Times New Roman" w:eastAsia="Times New Roman" w:hAnsi="Times New Roman" w:cs="Times New Roman"/>
          <w:color w:val="000000"/>
          <w:sz w:val="28"/>
          <w:szCs w:val="28"/>
          <w:lang w:eastAsia="ru-RU" w:bidi="ru-RU"/>
        </w:rPr>
        <w:t>д</w:t>
      </w:r>
      <w:r w:rsidRPr="00A43ED1">
        <w:rPr>
          <w:rFonts w:ascii="Times New Roman" w:eastAsia="Times New Roman" w:hAnsi="Times New Roman" w:cs="Times New Roman"/>
          <w:color w:val="000000"/>
          <w:sz w:val="28"/>
          <w:szCs w:val="28"/>
          <w:lang w:eastAsia="ru-RU" w:bidi="ru-RU"/>
        </w:rPr>
        <w:t>ниманием колен и изменением положения рук, приставным шагом правым и левым боком. Передвижения по наклонной гимнастической скамейке: равн</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lastRenderedPageBreak/>
        <w:t>мерной ходьбой с поворотом в разные стороны и движением руками, приста</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ным шагом правым и левым боком.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жением рук, ног и туловища. Упражнения в танцах галоп и полька.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w:t>
      </w:r>
      <w:r w:rsidRPr="00A43ED1">
        <w:rPr>
          <w:rFonts w:ascii="Times New Roman" w:eastAsia="Times New Roman" w:hAnsi="Times New Roman" w:cs="Times New Roman"/>
          <w:color w:val="000000"/>
          <w:sz w:val="28"/>
          <w:szCs w:val="28"/>
          <w:lang w:eastAsia="ru-RU" w:bidi="ru-RU"/>
        </w:rPr>
        <w:t>т</w:t>
      </w:r>
      <w:r w:rsidRPr="00A43ED1">
        <w:rPr>
          <w:rFonts w:ascii="Times New Roman" w:eastAsia="Times New Roman" w:hAnsi="Times New Roman" w:cs="Times New Roman"/>
          <w:color w:val="000000"/>
          <w:sz w:val="28"/>
          <w:szCs w:val="28"/>
          <w:lang w:eastAsia="ru-RU" w:bidi="ru-RU"/>
        </w:rPr>
        <w:t>ной и координационной направленности: челночный бег, бег с преодолением препятствий, с ускорением и торможением, максимальной скоростью на д</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станции 30 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3ED1" w:rsidRPr="00A43ED1" w:rsidRDefault="00A43ED1" w:rsidP="00A43ED1">
      <w:pPr>
        <w:widowControl w:val="0"/>
        <w:tabs>
          <w:tab w:val="left" w:pos="2217"/>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7C6A34" w:rsidRPr="00907F6B"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Развитие основных физических каче</w:t>
      </w:r>
      <w:proofErr w:type="gramStart"/>
      <w:r w:rsidRPr="00A43ED1">
        <w:rPr>
          <w:rFonts w:ascii="Times New Roman" w:eastAsia="Times New Roman" w:hAnsi="Times New Roman" w:cs="Times New Roman"/>
          <w:color w:val="000000"/>
          <w:sz w:val="28"/>
          <w:szCs w:val="28"/>
          <w:lang w:eastAsia="ru-RU" w:bidi="ru-RU"/>
        </w:rPr>
        <w:t>ств ср</w:t>
      </w:r>
      <w:proofErr w:type="gramEnd"/>
      <w:r w:rsidRPr="00A43ED1">
        <w:rPr>
          <w:rFonts w:ascii="Times New Roman" w:eastAsia="Times New Roman" w:hAnsi="Times New Roman" w:cs="Times New Roman"/>
          <w:color w:val="000000"/>
          <w:sz w:val="28"/>
          <w:szCs w:val="28"/>
          <w:lang w:eastAsia="ru-RU" w:bidi="ru-RU"/>
        </w:rPr>
        <w:t>едствами базовых видов спо</w:t>
      </w:r>
      <w:r w:rsidRPr="00A43ED1">
        <w:rPr>
          <w:rFonts w:ascii="Times New Roman" w:eastAsia="Times New Roman" w:hAnsi="Times New Roman" w:cs="Times New Roman"/>
          <w:color w:val="000000"/>
          <w:sz w:val="28"/>
          <w:szCs w:val="28"/>
          <w:lang w:eastAsia="ru-RU" w:bidi="ru-RU"/>
        </w:rPr>
        <w:t>р</w:t>
      </w:r>
      <w:r w:rsidRPr="00A43ED1">
        <w:rPr>
          <w:rFonts w:ascii="Times New Roman" w:eastAsia="Times New Roman" w:hAnsi="Times New Roman" w:cs="Times New Roman"/>
          <w:color w:val="000000"/>
          <w:sz w:val="28"/>
          <w:szCs w:val="28"/>
          <w:lang w:eastAsia="ru-RU" w:bidi="ru-RU"/>
        </w:rPr>
        <w:t>та. Подготовка к выполнению нормативных требований комплекса ГТО.</w:t>
      </w:r>
    </w:p>
    <w:p w:rsidR="00800C4D" w:rsidRPr="004F2907" w:rsidRDefault="004F2907" w:rsidP="00907F6B">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в России. Развитие наци</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нальных видов спорта в России.</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Физическая подготовка. Влияние занятий физической подготовкой на р</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боту организма. Регулирование физической нагрузки по пульсу на самосто</w:t>
      </w:r>
      <w:r w:rsidRPr="00A43ED1">
        <w:rPr>
          <w:rFonts w:ascii="Times New Roman" w:eastAsia="Times New Roman" w:hAnsi="Times New Roman" w:cs="Times New Roman"/>
          <w:color w:val="000000"/>
          <w:sz w:val="28"/>
          <w:szCs w:val="28"/>
          <w:lang w:eastAsia="ru-RU" w:bidi="ru-RU"/>
        </w:rPr>
        <w:t>я</w:t>
      </w:r>
      <w:r w:rsidRPr="00A43ED1">
        <w:rPr>
          <w:rFonts w:ascii="Times New Roman" w:eastAsia="Times New Roman" w:hAnsi="Times New Roman" w:cs="Times New Roman"/>
          <w:color w:val="000000"/>
          <w:sz w:val="28"/>
          <w:szCs w:val="28"/>
          <w:lang w:eastAsia="ru-RU" w:bidi="ru-RU"/>
        </w:rPr>
        <w:t>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22"/>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w:t>
      </w:r>
      <w:r w:rsidRPr="00A43ED1">
        <w:rPr>
          <w:rFonts w:ascii="Times New Roman" w:eastAsia="Times New Roman" w:hAnsi="Times New Roman" w:cs="Times New Roman"/>
          <w:color w:val="000000"/>
          <w:sz w:val="28"/>
          <w:szCs w:val="28"/>
          <w:lang w:eastAsia="ru-RU" w:bidi="ru-RU"/>
        </w:rPr>
        <w:t>ь</w:t>
      </w:r>
      <w:r w:rsidRPr="00A43ED1">
        <w:rPr>
          <w:rFonts w:ascii="Times New Roman" w:eastAsia="Times New Roman" w:hAnsi="Times New Roman" w:cs="Times New Roman"/>
          <w:color w:val="000000"/>
          <w:sz w:val="28"/>
          <w:szCs w:val="28"/>
          <w:lang w:eastAsia="ru-RU" w:bidi="ru-RU"/>
        </w:rPr>
        <w:t>ших мышечных групп. Закаливающие процедуры: купание в естественных в</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доёмах, солнечные и воздушные процедуры.</w:t>
      </w:r>
    </w:p>
    <w:p w:rsidR="00A43ED1" w:rsidRPr="00A43ED1" w:rsidRDefault="00A43ED1" w:rsidP="00A43ED1">
      <w:pPr>
        <w:widowControl w:val="0"/>
        <w:tabs>
          <w:tab w:val="left" w:pos="2157"/>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lastRenderedPageBreak/>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 Предупреждение травматизма во время выполнения ле</w:t>
      </w:r>
      <w:r w:rsidRPr="00A43ED1">
        <w:rPr>
          <w:rFonts w:ascii="Times New Roman" w:eastAsia="Times New Roman" w:hAnsi="Times New Roman" w:cs="Times New Roman"/>
          <w:color w:val="000000"/>
          <w:sz w:val="28"/>
          <w:szCs w:val="28"/>
          <w:lang w:eastAsia="ru-RU" w:bidi="ru-RU"/>
        </w:rPr>
        <w:t>г</w:t>
      </w:r>
      <w:r w:rsidRPr="00A43ED1">
        <w:rPr>
          <w:rFonts w:ascii="Times New Roman" w:eastAsia="Times New Roman" w:hAnsi="Times New Roman" w:cs="Times New Roman"/>
          <w:color w:val="000000"/>
          <w:sz w:val="28"/>
          <w:szCs w:val="28"/>
          <w:lang w:eastAsia="ru-RU" w:bidi="ru-RU"/>
        </w:rPr>
        <w:t>коатлетических упражнений. Прыжок в высоту с разбега перешагиванием. Те</w:t>
      </w:r>
      <w:r w:rsidRPr="00A43ED1">
        <w:rPr>
          <w:rFonts w:ascii="Times New Roman" w:eastAsia="Times New Roman" w:hAnsi="Times New Roman" w:cs="Times New Roman"/>
          <w:color w:val="000000"/>
          <w:sz w:val="28"/>
          <w:szCs w:val="28"/>
          <w:lang w:eastAsia="ru-RU" w:bidi="ru-RU"/>
        </w:rPr>
        <w:t>х</w:t>
      </w:r>
      <w:r w:rsidRPr="00A43ED1">
        <w:rPr>
          <w:rFonts w:ascii="Times New Roman" w:eastAsia="Times New Roman" w:hAnsi="Times New Roman" w:cs="Times New Roman"/>
          <w:color w:val="000000"/>
          <w:sz w:val="28"/>
          <w:szCs w:val="28"/>
          <w:lang w:eastAsia="ru-RU" w:bidi="ru-RU"/>
        </w:rPr>
        <w:t xml:space="preserve">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A43ED1">
        <w:rPr>
          <w:rFonts w:ascii="Times New Roman" w:eastAsia="Times New Roman" w:hAnsi="Times New Roman" w:cs="Times New Roman"/>
          <w:color w:val="000000"/>
          <w:sz w:val="28"/>
          <w:szCs w:val="28"/>
          <w:lang w:eastAsia="ru-RU" w:bidi="ru-RU"/>
        </w:rPr>
        <w:t>дальность</w:t>
      </w:r>
      <w:proofErr w:type="gramEnd"/>
      <w:r w:rsidRPr="00A43ED1">
        <w:rPr>
          <w:rFonts w:ascii="Times New Roman" w:eastAsia="Times New Roman" w:hAnsi="Times New Roman" w:cs="Times New Roman"/>
          <w:color w:val="000000"/>
          <w:sz w:val="28"/>
          <w:szCs w:val="28"/>
          <w:lang w:eastAsia="ru-RU" w:bidi="ru-RU"/>
        </w:rPr>
        <w:t xml:space="preserve"> стоя на месте.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на занятиях подвижными играми. Подви</w:t>
      </w:r>
      <w:r w:rsidRPr="00A43ED1">
        <w:rPr>
          <w:rFonts w:ascii="Times New Roman" w:eastAsia="Times New Roman" w:hAnsi="Times New Roman" w:cs="Times New Roman"/>
          <w:color w:val="000000"/>
          <w:sz w:val="28"/>
          <w:szCs w:val="28"/>
          <w:lang w:eastAsia="ru-RU" w:bidi="ru-RU"/>
        </w:rPr>
        <w:t>ж</w:t>
      </w:r>
      <w:r w:rsidRPr="00A43ED1">
        <w:rPr>
          <w:rFonts w:ascii="Times New Roman" w:eastAsia="Times New Roman" w:hAnsi="Times New Roman" w:cs="Times New Roman"/>
          <w:color w:val="000000"/>
          <w:sz w:val="28"/>
          <w:szCs w:val="28"/>
          <w:lang w:eastAsia="ru-RU" w:bidi="ru-RU"/>
        </w:rPr>
        <w:t>ные игры общефизической подготовки. Волейбол: нижняя боковая подача, пр</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w:t>
      </w:r>
      <w:r w:rsidRPr="00A43ED1">
        <w:rPr>
          <w:rFonts w:ascii="Times New Roman" w:eastAsia="Times New Roman" w:hAnsi="Times New Roman" w:cs="Times New Roman"/>
          <w:color w:val="000000"/>
          <w:sz w:val="28"/>
          <w:szCs w:val="28"/>
          <w:lang w:eastAsia="ru-RU" w:bidi="ru-RU"/>
        </w:rPr>
        <w:t>я</w:t>
      </w:r>
      <w:r w:rsidRPr="00A43ED1">
        <w:rPr>
          <w:rFonts w:ascii="Times New Roman" w:eastAsia="Times New Roman" w:hAnsi="Times New Roman" w:cs="Times New Roman"/>
          <w:color w:val="000000"/>
          <w:sz w:val="28"/>
          <w:szCs w:val="28"/>
          <w:lang w:eastAsia="ru-RU" w:bidi="ru-RU"/>
        </w:rPr>
        <w:t>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w:t>
      </w:r>
      <w:r w:rsidRPr="00A43ED1">
        <w:rPr>
          <w:rFonts w:ascii="Times New Roman" w:eastAsia="Times New Roman" w:hAnsi="Times New Roman" w:cs="Times New Roman"/>
          <w:color w:val="000000"/>
          <w:sz w:val="28"/>
          <w:szCs w:val="28"/>
          <w:lang w:eastAsia="ru-RU" w:bidi="ru-RU"/>
        </w:rPr>
        <w:t>л</w:t>
      </w:r>
      <w:r w:rsidRPr="00A43ED1">
        <w:rPr>
          <w:rFonts w:ascii="Times New Roman" w:eastAsia="Times New Roman" w:hAnsi="Times New Roman" w:cs="Times New Roman"/>
          <w:color w:val="000000"/>
          <w:sz w:val="28"/>
          <w:szCs w:val="28"/>
          <w:lang w:eastAsia="ru-RU" w:bidi="ru-RU"/>
        </w:rPr>
        <w:t>нение освоенных технических действий в условиях игровой деятельности.</w:t>
      </w:r>
    </w:p>
    <w:p w:rsidR="00A43ED1" w:rsidRDefault="00A43ED1" w:rsidP="00A43ED1">
      <w:pPr>
        <w:ind w:firstLine="709"/>
        <w:jc w:val="both"/>
        <w:rPr>
          <w:rFonts w:ascii="Times New Roman" w:hAnsi="Times New Roman" w:cs="Times New Roman"/>
          <w:b/>
          <w:sz w:val="28"/>
          <w:szCs w:val="28"/>
        </w:rPr>
      </w:pPr>
    </w:p>
    <w:p w:rsidR="007C6A34" w:rsidRDefault="004F2907" w:rsidP="00A43ED1">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t>3. </w:t>
      </w:r>
      <w:r w:rsidR="007C6A34" w:rsidRPr="0056580D">
        <w:rPr>
          <w:rFonts w:ascii="Times New Roman" w:hAnsi="Times New Roman" w:cs="Times New Roman"/>
          <w:b/>
          <w:sz w:val="28"/>
          <w:szCs w:val="28"/>
        </w:rPr>
        <w:t xml:space="preserve">ПЛАНИРУЕМЫЕ РЕЗУЛЬТАТЫ ОСВОЕНИЯ УЧЕБНОГО ПРЕДМЕТА «ФИЗИЧЕСКАЯ КУЛЬТУРА» НА УРОВНЕ </w:t>
      </w:r>
      <w:r w:rsidR="004A05CB">
        <w:rPr>
          <w:rFonts w:ascii="Times New Roman" w:hAnsi="Times New Roman" w:cs="Times New Roman"/>
          <w:b/>
          <w:sz w:val="28"/>
          <w:szCs w:val="28"/>
        </w:rPr>
        <w:t>НОО</w:t>
      </w:r>
    </w:p>
    <w:p w:rsidR="0056580D" w:rsidRPr="0056580D" w:rsidRDefault="0056580D" w:rsidP="0056580D">
      <w:pPr>
        <w:ind w:firstLine="709"/>
        <w:jc w:val="both"/>
        <w:rPr>
          <w:rFonts w:ascii="Times New Roman" w:hAnsi="Times New Roman" w:cs="Times New Roman"/>
          <w:b/>
          <w:sz w:val="28"/>
          <w:szCs w:val="28"/>
        </w:rPr>
      </w:pPr>
    </w:p>
    <w:p w:rsidR="00A43ED1" w:rsidRPr="0056580D"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A43ED1" w:rsidRPr="00A43ED1" w:rsidRDefault="00A43ED1" w:rsidP="00A43ED1">
      <w:pPr>
        <w:widowControl w:val="0"/>
        <w:tabs>
          <w:tab w:val="left" w:pos="2026"/>
          <w:tab w:val="left" w:pos="3690"/>
          <w:tab w:val="left" w:pos="5179"/>
          <w:tab w:val="left" w:pos="6546"/>
          <w:tab w:val="left" w:pos="8150"/>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Личностные результаты освоения программы по </w:t>
      </w:r>
      <w:r w:rsidRPr="00A43ED1">
        <w:rPr>
          <w:rFonts w:ascii="Times New Roman" w:eastAsia="Times New Roman" w:hAnsi="Times New Roman" w:cs="Times New Roman"/>
          <w:color w:val="000000"/>
          <w:sz w:val="28"/>
          <w:szCs w:val="28"/>
          <w:lang w:eastAsia="ru-RU" w:bidi="ru-RU"/>
        </w:rPr>
        <w:t>физической</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культуре на уровне начального общего образования достигаются в единстве учебной и во</w:t>
      </w:r>
      <w:r w:rsidRPr="00A43ED1">
        <w:rPr>
          <w:rFonts w:ascii="Times New Roman" w:eastAsia="Times New Roman" w:hAnsi="Times New Roman" w:cs="Times New Roman"/>
          <w:color w:val="000000"/>
          <w:sz w:val="28"/>
          <w:szCs w:val="28"/>
          <w:lang w:eastAsia="ru-RU" w:bidi="ru-RU"/>
        </w:rPr>
        <w:t>с</w:t>
      </w:r>
      <w:r w:rsidRPr="00A43ED1">
        <w:rPr>
          <w:rFonts w:ascii="Times New Roman" w:eastAsia="Times New Roman" w:hAnsi="Times New Roman" w:cs="Times New Roman"/>
          <w:color w:val="000000"/>
          <w:sz w:val="28"/>
          <w:szCs w:val="28"/>
          <w:lang w:eastAsia="ru-RU" w:bidi="ru-RU"/>
        </w:rPr>
        <w:t>питательной деятельности в соответствии с традиционными российскими соц</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окультурными и духовно-нравственными ценностями, принятыми в обществе правилами и нормами поведения и способствуют процессам самопознания, с</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мовоспитания и саморазвития, формирования внутренней позиции личности.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 xml:space="preserve">го образования </w:t>
      </w:r>
      <w:proofErr w:type="gramStart"/>
      <w:r w:rsidRPr="00A43ED1">
        <w:rPr>
          <w:rFonts w:ascii="Times New Roman" w:eastAsia="Times New Roman" w:hAnsi="Times New Roman" w:cs="Times New Roman"/>
          <w:color w:val="000000"/>
          <w:sz w:val="28"/>
          <w:szCs w:val="28"/>
          <w:lang w:eastAsia="ru-RU" w:bidi="ru-RU"/>
        </w:rPr>
        <w:t>у</w:t>
      </w:r>
      <w:proofErr w:type="gramEnd"/>
      <w:r w:rsidRPr="00A43ED1">
        <w:rPr>
          <w:rFonts w:ascii="Times New Roman" w:eastAsia="Times New Roman" w:hAnsi="Times New Roman" w:cs="Times New Roman"/>
          <w:color w:val="000000"/>
          <w:sz w:val="28"/>
          <w:szCs w:val="28"/>
          <w:lang w:eastAsia="ru-RU" w:bidi="ru-RU"/>
        </w:rPr>
        <w:t xml:space="preserve"> обучающегося будут сформированы следующие личностные результаты: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43ED1" w:rsidRPr="00A43ED1" w:rsidRDefault="00A43ED1" w:rsidP="00A43ED1">
      <w:pPr>
        <w:widowControl w:val="0"/>
        <w:tabs>
          <w:tab w:val="left" w:pos="7079"/>
          <w:tab w:val="left" w:pos="8728"/>
          <w:tab w:val="left" w:pos="930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формиров</w:t>
      </w:r>
      <w:r>
        <w:rPr>
          <w:rFonts w:ascii="Times New Roman" w:eastAsia="Times New Roman" w:hAnsi="Times New Roman" w:cs="Times New Roman"/>
          <w:color w:val="000000"/>
          <w:sz w:val="28"/>
          <w:szCs w:val="28"/>
          <w:lang w:eastAsia="ru-RU" w:bidi="ru-RU"/>
        </w:rPr>
        <w:t xml:space="preserve">ание нравственно-этических норм поведения и </w:t>
      </w:r>
      <w:r w:rsidRPr="00A43ED1">
        <w:rPr>
          <w:rFonts w:ascii="Times New Roman" w:eastAsia="Times New Roman" w:hAnsi="Times New Roman" w:cs="Times New Roman"/>
          <w:color w:val="000000"/>
          <w:sz w:val="28"/>
          <w:szCs w:val="28"/>
          <w:lang w:eastAsia="ru-RU" w:bidi="ru-RU"/>
        </w:rPr>
        <w:t>правил</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ме</w:t>
      </w:r>
      <w:r w:rsidRPr="00A43ED1">
        <w:rPr>
          <w:rFonts w:ascii="Times New Roman" w:eastAsia="Times New Roman" w:hAnsi="Times New Roman" w:cs="Times New Roman"/>
          <w:color w:val="000000"/>
          <w:sz w:val="28"/>
          <w:szCs w:val="28"/>
          <w:lang w:eastAsia="ru-RU" w:bidi="ru-RU"/>
        </w:rPr>
        <w:t>ж</w:t>
      </w:r>
      <w:r w:rsidRPr="00A43ED1">
        <w:rPr>
          <w:rFonts w:ascii="Times New Roman" w:eastAsia="Times New Roman" w:hAnsi="Times New Roman" w:cs="Times New Roman"/>
          <w:color w:val="000000"/>
          <w:sz w:val="28"/>
          <w:szCs w:val="28"/>
          <w:lang w:eastAsia="ru-RU" w:bidi="ru-RU"/>
        </w:rPr>
        <w:t>личностного общения во время подвижных игр и спортивных соревнований, выполнения совместных учебных заданий;</w:t>
      </w:r>
    </w:p>
    <w:p w:rsidR="00A43ED1" w:rsidRPr="00A43ED1" w:rsidRDefault="00A43ED1" w:rsidP="00A43ED1">
      <w:pPr>
        <w:widowControl w:val="0"/>
        <w:tabs>
          <w:tab w:val="left" w:pos="7079"/>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w:t>
      </w:r>
      <w:r>
        <w:rPr>
          <w:rFonts w:ascii="Times New Roman" w:eastAsia="Times New Roman" w:hAnsi="Times New Roman" w:cs="Times New Roman"/>
          <w:color w:val="000000"/>
          <w:sz w:val="28"/>
          <w:szCs w:val="28"/>
          <w:lang w:eastAsia="ru-RU" w:bidi="ru-RU"/>
        </w:rPr>
        <w:t xml:space="preserve">ление уважительного отношения к соперникам </w:t>
      </w:r>
      <w:r w:rsidRPr="00A43ED1">
        <w:rPr>
          <w:rFonts w:ascii="Times New Roman" w:eastAsia="Times New Roman" w:hAnsi="Times New Roman" w:cs="Times New Roman"/>
          <w:color w:val="000000"/>
          <w:sz w:val="28"/>
          <w:szCs w:val="28"/>
          <w:lang w:eastAsia="ru-RU" w:bidi="ru-RU"/>
        </w:rPr>
        <w:t>во время</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соревн</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вательной деятельности, стремление оказывать первую помощь при травмах и ушибах;</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 xml:space="preserve">уважительное отношение к содержанию национальных подвижных игр, </w:t>
      </w:r>
      <w:r w:rsidRPr="00A43ED1">
        <w:rPr>
          <w:rFonts w:ascii="Times New Roman" w:eastAsia="Times New Roman" w:hAnsi="Times New Roman" w:cs="Times New Roman"/>
          <w:color w:val="000000"/>
          <w:sz w:val="28"/>
          <w:szCs w:val="28"/>
          <w:lang w:eastAsia="ru-RU" w:bidi="ru-RU"/>
        </w:rPr>
        <w:lastRenderedPageBreak/>
        <w:t>этнокультурным формам и видам соревновательной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стремление к формированию культуры здоровья, соблюдению правил здорового образа жизни;</w:t>
      </w:r>
    </w:p>
    <w:p w:rsid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проявление интереса к исследованию индивидуальных особенностей физического развития и физической подготовленности, влияния занятий физ</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ческой культурой и спортом на их показатели.</w:t>
      </w:r>
    </w:p>
    <w:p w:rsidR="00A43ED1" w:rsidRPr="00A43ED1" w:rsidRDefault="00A43ED1" w:rsidP="00A43ED1">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206646" w:rsidRDefault="007C6A34" w:rsidP="004A05CB">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525BDE">
        <w:rPr>
          <w:rFonts w:ascii="Times New Roman CYR" w:eastAsiaTheme="minorEastAsia" w:hAnsi="Times New Roman CYR" w:cs="Times New Roman CYR"/>
          <w:b/>
          <w:i/>
          <w:sz w:val="28"/>
          <w:szCs w:val="28"/>
          <w:lang w:eastAsia="ru-RU"/>
        </w:rPr>
        <w:t xml:space="preserve">В результате изучения физической культуры на уровне НОО </w:t>
      </w:r>
      <w:proofErr w:type="gramStart"/>
      <w:r w:rsidRPr="00525BDE">
        <w:rPr>
          <w:rFonts w:ascii="Times New Roman CYR" w:eastAsiaTheme="minorEastAsia" w:hAnsi="Times New Roman CYR" w:cs="Times New Roman CYR"/>
          <w:b/>
          <w:i/>
          <w:sz w:val="28"/>
          <w:szCs w:val="28"/>
          <w:lang w:eastAsia="ru-RU"/>
        </w:rPr>
        <w:t>у</w:t>
      </w:r>
      <w:proofErr w:type="gramEnd"/>
      <w:r w:rsidRPr="00525BDE">
        <w:rPr>
          <w:rFonts w:ascii="Times New Roman CYR" w:eastAsiaTheme="minorEastAsia" w:hAnsi="Times New Roman CYR" w:cs="Times New Roman CYR"/>
          <w:b/>
          <w:i/>
          <w:sz w:val="28"/>
          <w:szCs w:val="28"/>
          <w:lang w:eastAsia="ru-RU"/>
        </w:rPr>
        <w:t xml:space="preserve"> обуч</w:t>
      </w:r>
      <w:r w:rsidRPr="00525BDE">
        <w:rPr>
          <w:rFonts w:ascii="Times New Roman CYR" w:eastAsiaTheme="minorEastAsia" w:hAnsi="Times New Roman CYR" w:cs="Times New Roman CYR"/>
          <w:b/>
          <w:i/>
          <w:sz w:val="28"/>
          <w:szCs w:val="28"/>
          <w:lang w:eastAsia="ru-RU"/>
        </w:rPr>
        <w:t>а</w:t>
      </w:r>
      <w:r w:rsidRPr="00525BDE">
        <w:rPr>
          <w:rFonts w:ascii="Times New Roman CYR" w:eastAsiaTheme="minorEastAsia" w:hAnsi="Times New Roman CYR" w:cs="Times New Roman CYR"/>
          <w:b/>
          <w:i/>
          <w:sz w:val="28"/>
          <w:szCs w:val="28"/>
          <w:lang w:eastAsia="ru-RU"/>
        </w:rPr>
        <w:t>ющегося будут сформированы познавательные УУД, коммуникативные УУД, регулятивные УУД, совместная деятельность.</w:t>
      </w:r>
    </w:p>
    <w:p w:rsidR="00525BDE" w:rsidRP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907F6B" w:rsidRPr="002E03AB" w:rsidRDefault="002E03AB" w:rsidP="00907F6B">
      <w:pPr>
        <w:jc w:val="center"/>
        <w:rPr>
          <w:rFonts w:ascii="Times New Roman" w:hAnsi="Times New Roman" w:cs="Times New Roman"/>
          <w:b/>
          <w:sz w:val="28"/>
          <w:szCs w:val="28"/>
        </w:rPr>
      </w:pPr>
      <w:r w:rsidRPr="002E03AB">
        <w:rPr>
          <w:rFonts w:ascii="Times New Roman" w:hAnsi="Times New Roman" w:cs="Times New Roman"/>
          <w:b/>
          <w:sz w:val="28"/>
          <w:szCs w:val="28"/>
        </w:rPr>
        <w:t>1 КЛАСС</w:t>
      </w:r>
    </w:p>
    <w:p w:rsidR="007C6A34" w:rsidRPr="0056580D" w:rsidRDefault="00525BD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У </w:t>
      </w:r>
      <w:proofErr w:type="gramStart"/>
      <w:r>
        <w:rPr>
          <w:rFonts w:ascii="Times New Roman" w:hAnsi="Times New Roman" w:cs="Times New Roman"/>
          <w:b/>
          <w:i/>
          <w:sz w:val="28"/>
          <w:szCs w:val="28"/>
        </w:rPr>
        <w:t>обучающегося</w:t>
      </w:r>
      <w:proofErr w:type="gramEnd"/>
      <w:r>
        <w:rPr>
          <w:rFonts w:ascii="Times New Roman" w:hAnsi="Times New Roman" w:cs="Times New Roman"/>
          <w:b/>
          <w:i/>
          <w:sz w:val="28"/>
          <w:szCs w:val="28"/>
        </w:rPr>
        <w:t xml:space="preserve"> будут сформированы п</w:t>
      </w:r>
      <w:r w:rsidR="007C6A34" w:rsidRPr="0056580D">
        <w:rPr>
          <w:rFonts w:ascii="Times New Roman" w:hAnsi="Times New Roman" w:cs="Times New Roman"/>
          <w:b/>
          <w:i/>
          <w:sz w:val="28"/>
          <w:szCs w:val="28"/>
        </w:rPr>
        <w:t>ознавательные УУД:</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находить общие и отличительные признаки в передвижениях человека и животных;</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устанавливать связь между бытовыми движениями древних людей и физическими упражнениями из современных видов спорта;</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сравнивать способы передвижения ходьбой и бегом, находить между ними общие и отличительные признаки;</w:t>
      </w:r>
    </w:p>
    <w:p w:rsidR="00AF2090" w:rsidRPr="00A43ED1" w:rsidRDefault="00A43ED1" w:rsidP="00AF2090">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выявлять признаки правильной и неправильной осанки, приводить во</w:t>
      </w:r>
      <w:r w:rsidRPr="00A43ED1">
        <w:rPr>
          <w:rFonts w:ascii="Times New Roman" w:eastAsia="Times New Roman" w:hAnsi="Times New Roman" w:cs="Times New Roman"/>
          <w:color w:val="000000"/>
          <w:sz w:val="28"/>
          <w:szCs w:val="28"/>
          <w:lang w:eastAsia="ru-RU" w:bidi="ru-RU"/>
        </w:rPr>
        <w:t>з</w:t>
      </w:r>
      <w:r w:rsidRPr="00A43ED1">
        <w:rPr>
          <w:rFonts w:ascii="Times New Roman" w:eastAsia="Times New Roman" w:hAnsi="Times New Roman" w:cs="Times New Roman"/>
          <w:color w:val="000000"/>
          <w:sz w:val="28"/>
          <w:szCs w:val="28"/>
          <w:lang w:eastAsia="ru-RU" w:bidi="ru-RU"/>
        </w:rPr>
        <w:t>можные причины её нарушений.</w:t>
      </w:r>
    </w:p>
    <w:p w:rsidR="00525BDE" w:rsidRPr="0056580D" w:rsidRDefault="00525BDE" w:rsidP="00857C23">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w:t>
      </w:r>
      <w:proofErr w:type="gramStart"/>
      <w:r w:rsidRPr="00525BDE">
        <w:rPr>
          <w:rFonts w:ascii="Times New Roman" w:hAnsi="Times New Roman" w:cs="Times New Roman"/>
          <w:b/>
          <w:i/>
          <w:sz w:val="28"/>
          <w:szCs w:val="28"/>
        </w:rPr>
        <w:t>обучающегося</w:t>
      </w:r>
      <w:proofErr w:type="gramEnd"/>
      <w:r w:rsidRPr="00525BDE">
        <w:rPr>
          <w:rFonts w:ascii="Times New Roman" w:hAnsi="Times New Roman" w:cs="Times New Roman"/>
          <w:b/>
          <w:i/>
          <w:sz w:val="28"/>
          <w:szCs w:val="28"/>
        </w:rPr>
        <w:t xml:space="preserve"> будут сформированы </w:t>
      </w:r>
      <w:r>
        <w:rPr>
          <w:rFonts w:ascii="Times New Roman" w:hAnsi="Times New Roman" w:cs="Times New Roman"/>
          <w:b/>
          <w:i/>
          <w:sz w:val="28"/>
          <w:szCs w:val="28"/>
        </w:rPr>
        <w:t xml:space="preserve">коммуникативные </w:t>
      </w:r>
      <w:r w:rsidRPr="0056580D">
        <w:rPr>
          <w:rFonts w:ascii="Times New Roman" w:hAnsi="Times New Roman" w:cs="Times New Roman"/>
          <w:b/>
          <w:i/>
          <w:sz w:val="28"/>
          <w:szCs w:val="28"/>
        </w:rPr>
        <w:t>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воспроизводить названия разучиваемых физических упражнений и их исходные положения;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высказывать мнение о положительном влиянии занятий физической культурой, оценивать влияние гигиенических процедур на укрепление здор</w:t>
      </w:r>
      <w:r w:rsidRPr="00AF2090">
        <w:rPr>
          <w:rFonts w:ascii="Times New Roman CYR" w:eastAsiaTheme="minorEastAsia" w:hAnsi="Times New Roman CYR" w:cs="Times New Roman CYR"/>
          <w:sz w:val="28"/>
          <w:szCs w:val="28"/>
          <w:lang w:eastAsia="ru-RU"/>
        </w:rPr>
        <w:t>о</w:t>
      </w:r>
      <w:r w:rsidRPr="00AF2090">
        <w:rPr>
          <w:rFonts w:ascii="Times New Roman CYR" w:eastAsiaTheme="minorEastAsia" w:hAnsi="Times New Roman CYR" w:cs="Times New Roman CYR"/>
          <w:sz w:val="28"/>
          <w:szCs w:val="28"/>
          <w:lang w:eastAsia="ru-RU"/>
        </w:rPr>
        <w:t>вья;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управлять эмоциями во время занятий физической культурой и провед</w:t>
      </w:r>
      <w:r w:rsidRPr="00AF2090">
        <w:rPr>
          <w:rFonts w:ascii="Times New Roman CYR" w:eastAsiaTheme="minorEastAsia" w:hAnsi="Times New Roman CYR" w:cs="Times New Roman CYR"/>
          <w:sz w:val="28"/>
          <w:szCs w:val="28"/>
          <w:lang w:eastAsia="ru-RU"/>
        </w:rPr>
        <w:t>е</w:t>
      </w:r>
      <w:r w:rsidRPr="00AF2090">
        <w:rPr>
          <w:rFonts w:ascii="Times New Roman CYR" w:eastAsiaTheme="minorEastAsia" w:hAnsi="Times New Roman CYR" w:cs="Times New Roman CYR"/>
          <w:sz w:val="28"/>
          <w:szCs w:val="28"/>
          <w:lang w:eastAsia="ru-RU"/>
        </w:rPr>
        <w:t>ния подвижных игр, соблюдать правила поведения и положительно относиться к замечаниям других обучающихся и учителя;</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обсуждать правила проведения подвижных игр, обосновывать объе</w:t>
      </w:r>
      <w:r w:rsidRPr="00AF2090">
        <w:rPr>
          <w:rFonts w:ascii="Times New Roman CYR" w:eastAsiaTheme="minorEastAsia" w:hAnsi="Times New Roman CYR" w:cs="Times New Roman CYR"/>
          <w:sz w:val="28"/>
          <w:szCs w:val="28"/>
          <w:lang w:eastAsia="ru-RU"/>
        </w:rPr>
        <w:t>к</w:t>
      </w:r>
      <w:r w:rsidRPr="00AF2090">
        <w:rPr>
          <w:rFonts w:ascii="Times New Roman CYR" w:eastAsiaTheme="minorEastAsia" w:hAnsi="Times New Roman CYR" w:cs="Times New Roman CYR"/>
          <w:sz w:val="28"/>
          <w:szCs w:val="28"/>
          <w:lang w:eastAsia="ru-RU"/>
        </w:rPr>
        <w:t>тивность определения победителей.</w:t>
      </w:r>
    </w:p>
    <w:p w:rsidR="00525BDE" w:rsidRPr="00525BDE" w:rsidRDefault="00525BDE" w:rsidP="00AF2090">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w:t>
      </w:r>
      <w:proofErr w:type="gramStart"/>
      <w:r w:rsidRPr="00525BDE">
        <w:rPr>
          <w:rFonts w:ascii="Times New Roman" w:hAnsi="Times New Roman" w:cs="Times New Roman"/>
          <w:b/>
          <w:i/>
          <w:sz w:val="28"/>
          <w:szCs w:val="28"/>
        </w:rPr>
        <w:t>обучающегося</w:t>
      </w:r>
      <w:proofErr w:type="gramEnd"/>
      <w:r w:rsidRPr="00525BDE">
        <w:rPr>
          <w:rFonts w:ascii="Times New Roman" w:hAnsi="Times New Roman" w:cs="Times New Roman"/>
          <w:b/>
          <w:i/>
          <w:sz w:val="28"/>
          <w:szCs w:val="28"/>
        </w:rPr>
        <w:t xml:space="preserve"> будут сформированы </w:t>
      </w:r>
      <w:r>
        <w:rPr>
          <w:rFonts w:ascii="Times New Roman" w:hAnsi="Times New Roman" w:cs="Times New Roman"/>
          <w:b/>
          <w:i/>
          <w:sz w:val="28"/>
          <w:szCs w:val="28"/>
        </w:rPr>
        <w:t>регулятивные 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комплексы физкультминуток, утренней зарядки, упражнений по профилактике нарушения и коррекции осанки;</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учебные задания по обучению новым физическим упражн</w:t>
      </w:r>
      <w:r w:rsidRPr="00AF2090">
        <w:rPr>
          <w:rFonts w:ascii="Times New Roman CYR" w:eastAsiaTheme="minorEastAsia" w:hAnsi="Times New Roman CYR" w:cs="Times New Roman CYR"/>
          <w:sz w:val="28"/>
          <w:szCs w:val="28"/>
          <w:lang w:eastAsia="ru-RU"/>
        </w:rPr>
        <w:t>е</w:t>
      </w:r>
      <w:r w:rsidRPr="00AF2090">
        <w:rPr>
          <w:rFonts w:ascii="Times New Roman CYR" w:eastAsiaTheme="minorEastAsia" w:hAnsi="Times New Roman CYR" w:cs="Times New Roman CYR"/>
          <w:sz w:val="28"/>
          <w:szCs w:val="28"/>
          <w:lang w:eastAsia="ru-RU"/>
        </w:rPr>
        <w:t>ниям и развитию физических качеств;</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проявлять уважительное отношение к участникам совместной игровой и соревновательной деятельности.</w:t>
      </w:r>
    </w:p>
    <w:p w:rsidR="0056580D" w:rsidRDefault="002E03AB" w:rsidP="00AF2090">
      <w:pPr>
        <w:ind w:hanging="142"/>
        <w:jc w:val="center"/>
        <w:rPr>
          <w:rFonts w:ascii="Times New Roman" w:hAnsi="Times New Roman" w:cs="Times New Roman"/>
          <w:b/>
          <w:sz w:val="28"/>
          <w:szCs w:val="28"/>
        </w:rPr>
      </w:pPr>
      <w:r w:rsidRPr="002E03AB">
        <w:rPr>
          <w:rFonts w:ascii="Times New Roman" w:hAnsi="Times New Roman" w:cs="Times New Roman"/>
          <w:b/>
          <w:sz w:val="28"/>
          <w:szCs w:val="28"/>
        </w:rPr>
        <w:t>2 КЛАСС</w:t>
      </w:r>
    </w:p>
    <w:p w:rsidR="00525BDE" w:rsidRPr="00525BDE" w:rsidRDefault="00525BDE" w:rsidP="00907F6B">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У </w:t>
      </w:r>
      <w:proofErr w:type="gramStart"/>
      <w:r>
        <w:rPr>
          <w:rFonts w:ascii="Times New Roman" w:hAnsi="Times New Roman" w:cs="Times New Roman"/>
          <w:b/>
          <w:i/>
          <w:sz w:val="28"/>
          <w:szCs w:val="28"/>
        </w:rPr>
        <w:t>обучающегося</w:t>
      </w:r>
      <w:proofErr w:type="gramEnd"/>
      <w:r>
        <w:rPr>
          <w:rFonts w:ascii="Times New Roman" w:hAnsi="Times New Roman" w:cs="Times New Roman"/>
          <w:b/>
          <w:i/>
          <w:sz w:val="28"/>
          <w:szCs w:val="28"/>
        </w:rPr>
        <w:t xml:space="preserve"> будут сформированы познавательные УУД:</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качества и определять их отличительные признаки;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AF2090">
        <w:rPr>
          <w:rFonts w:ascii="Times New Roman" w:eastAsia="Times New Roman" w:hAnsi="Times New Roman" w:cs="Times New Roman"/>
          <w:sz w:val="28"/>
          <w:szCs w:val="28"/>
          <w:lang w:eastAsia="ru-RU" w:bidi="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w:t>
      </w:r>
      <w:proofErr w:type="gramStart"/>
      <w:r w:rsidRPr="00525BDE">
        <w:rPr>
          <w:rFonts w:ascii="Times New Roman" w:hAnsi="Times New Roman" w:cs="Times New Roman"/>
          <w:b/>
          <w:i/>
          <w:sz w:val="28"/>
          <w:szCs w:val="28"/>
        </w:rPr>
        <w:t>обучающегося</w:t>
      </w:r>
      <w:proofErr w:type="gramEnd"/>
      <w:r w:rsidRPr="00525BDE">
        <w:rPr>
          <w:rFonts w:ascii="Times New Roman" w:hAnsi="Times New Roman" w:cs="Times New Roman"/>
          <w:b/>
          <w:i/>
          <w:sz w:val="28"/>
          <w:szCs w:val="28"/>
        </w:rPr>
        <w:t xml:space="preserve"> будут сформированы </w:t>
      </w:r>
      <w:r>
        <w:rPr>
          <w:rFonts w:ascii="Times New Roman" w:hAnsi="Times New Roman" w:cs="Times New Roman"/>
          <w:b/>
          <w:i/>
          <w:sz w:val="28"/>
          <w:szCs w:val="28"/>
        </w:rPr>
        <w:t xml:space="preserve">коммуникативные </w:t>
      </w:r>
      <w:r w:rsidR="007C6A34" w:rsidRPr="0056580D">
        <w:rPr>
          <w:rFonts w:ascii="Times New Roman" w:hAnsi="Times New Roman" w:cs="Times New Roman"/>
          <w:b/>
          <w:i/>
          <w:sz w:val="28"/>
          <w:szCs w:val="28"/>
        </w:rPr>
        <w:t>УУД:</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водить соо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 xml:space="preserve">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w:t>
      </w:r>
      <w:proofErr w:type="gramStart"/>
      <w:r w:rsidRPr="00525BDE">
        <w:rPr>
          <w:rFonts w:ascii="Times New Roman" w:hAnsi="Times New Roman" w:cs="Times New Roman"/>
          <w:b/>
          <w:i/>
          <w:sz w:val="28"/>
          <w:szCs w:val="28"/>
        </w:rPr>
        <w:t>обучающегося</w:t>
      </w:r>
      <w:proofErr w:type="gramEnd"/>
      <w:r w:rsidRPr="00525BDE">
        <w:rPr>
          <w:rFonts w:ascii="Times New Roman" w:hAnsi="Times New Roman" w:cs="Times New Roman"/>
          <w:b/>
          <w:i/>
          <w:sz w:val="28"/>
          <w:szCs w:val="28"/>
        </w:rPr>
        <w:t xml:space="preserve"> будут сформированы </w:t>
      </w:r>
      <w:r>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стические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освоению новых физических упражн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ний и развитию физических качеств в соответствии с указаниями и замечани</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ми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выполнения учебных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w:t>
      </w:r>
      <w:r w:rsidR="007C6A34" w:rsidRPr="007C6A34">
        <w:rPr>
          <w:rFonts w:ascii="Times New Roman" w:hAnsi="Times New Roman" w:cs="Times New Roman"/>
          <w:sz w:val="28"/>
          <w:szCs w:val="28"/>
        </w:rPr>
        <w:t>ж</w:t>
      </w:r>
      <w:r w:rsidR="007C6A34" w:rsidRPr="007C6A34">
        <w:rPr>
          <w:rFonts w:ascii="Times New Roman" w:hAnsi="Times New Roman" w:cs="Times New Roman"/>
          <w:sz w:val="28"/>
          <w:szCs w:val="28"/>
        </w:rPr>
        <w:t>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2D63B7" w:rsidRDefault="002D63B7" w:rsidP="00206646">
      <w:pPr>
        <w:jc w:val="center"/>
        <w:rPr>
          <w:rFonts w:ascii="Times New Roman" w:hAnsi="Times New Roman" w:cs="Times New Roman"/>
          <w:b/>
          <w:i/>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3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У </w:t>
      </w:r>
      <w:proofErr w:type="gramStart"/>
      <w:r>
        <w:rPr>
          <w:rFonts w:ascii="Times New Roman" w:hAnsi="Times New Roman" w:cs="Times New Roman"/>
          <w:b/>
          <w:i/>
          <w:sz w:val="28"/>
          <w:szCs w:val="28"/>
        </w:rPr>
        <w:t>обучающегося</w:t>
      </w:r>
      <w:proofErr w:type="gramEnd"/>
      <w:r>
        <w:rPr>
          <w:rFonts w:ascii="Times New Roman" w:hAnsi="Times New Roman" w:cs="Times New Roman"/>
          <w:b/>
          <w:i/>
          <w:sz w:val="28"/>
          <w:szCs w:val="28"/>
        </w:rPr>
        <w:t xml:space="preserve">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w:t>
      </w:r>
      <w:r>
        <w:rPr>
          <w:rFonts w:ascii="Times New Roman" w:hAnsi="Times New Roman" w:cs="Times New Roman"/>
          <w:sz w:val="28"/>
          <w:szCs w:val="28"/>
        </w:rPr>
        <w:t>е</w:t>
      </w:r>
      <w:r>
        <w:rPr>
          <w:rFonts w:ascii="Times New Roman" w:hAnsi="Times New Roman" w:cs="Times New Roman"/>
          <w:sz w:val="28"/>
          <w:szCs w:val="28"/>
        </w:rPr>
        <w:t>менных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ждение развития</w:t>
      </w:r>
      <w:r>
        <w:rPr>
          <w:rFonts w:ascii="Times New Roman" w:hAnsi="Times New Roman" w:cs="Times New Roman"/>
          <w:sz w:val="28"/>
          <w:szCs w:val="28"/>
        </w:rPr>
        <w:t xml:space="preserve"> утомления при выполнении физических и умственных нагр</w:t>
      </w:r>
      <w:r>
        <w:rPr>
          <w:rFonts w:ascii="Times New Roman" w:hAnsi="Times New Roman" w:cs="Times New Roman"/>
          <w:sz w:val="28"/>
          <w:szCs w:val="28"/>
        </w:rPr>
        <w:t>у</w:t>
      </w:r>
      <w:r>
        <w:rPr>
          <w:rFonts w:ascii="Times New Roman" w:hAnsi="Times New Roman" w:cs="Times New Roman"/>
          <w:sz w:val="28"/>
          <w:szCs w:val="28"/>
        </w:rPr>
        <w:t>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w:t>
      </w:r>
      <w:r>
        <w:rPr>
          <w:rFonts w:ascii="Times New Roman" w:hAnsi="Times New Roman" w:cs="Times New Roman"/>
          <w:sz w:val="28"/>
          <w:szCs w:val="28"/>
        </w:rPr>
        <w:t>б</w:t>
      </w:r>
      <w:r>
        <w:rPr>
          <w:rFonts w:ascii="Times New Roman" w:hAnsi="Times New Roman" w:cs="Times New Roman"/>
          <w:sz w:val="28"/>
          <w:szCs w:val="28"/>
        </w:rPr>
        <w:t>ным четвертям (триместрам).</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w:t>
      </w:r>
      <w:proofErr w:type="gramStart"/>
      <w:r w:rsidRPr="00525BDE">
        <w:rPr>
          <w:rFonts w:ascii="Times New Roman" w:hAnsi="Times New Roman" w:cs="Times New Roman"/>
          <w:b/>
          <w:i/>
          <w:sz w:val="28"/>
          <w:szCs w:val="28"/>
        </w:rPr>
        <w:t>обучающегося</w:t>
      </w:r>
      <w:proofErr w:type="gramEnd"/>
      <w:r w:rsidRPr="00525BDE">
        <w:rPr>
          <w:rFonts w:ascii="Times New Roman" w:hAnsi="Times New Roman" w:cs="Times New Roman"/>
          <w:b/>
          <w:i/>
          <w:sz w:val="28"/>
          <w:szCs w:val="28"/>
        </w:rPr>
        <w:t xml:space="preserve">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w:t>
      </w:r>
      <w:r>
        <w:rPr>
          <w:rFonts w:ascii="Times New Roman" w:hAnsi="Times New Roman" w:cs="Times New Roman"/>
          <w:sz w:val="28"/>
          <w:szCs w:val="28"/>
        </w:rPr>
        <w:t>ь</w:t>
      </w:r>
      <w:r>
        <w:rPr>
          <w:rFonts w:ascii="Times New Roman" w:hAnsi="Times New Roman" w:cs="Times New Roman"/>
          <w:sz w:val="28"/>
          <w:szCs w:val="28"/>
        </w:rPr>
        <w:t>турой.</w:t>
      </w:r>
    </w:p>
    <w:p w:rsidR="00525BDE" w:rsidRPr="0056580D"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w:t>
      </w:r>
      <w:proofErr w:type="gramStart"/>
      <w:r w:rsidRPr="00525BDE">
        <w:rPr>
          <w:rFonts w:ascii="Times New Roman" w:hAnsi="Times New Roman" w:cs="Times New Roman"/>
          <w:b/>
          <w:i/>
          <w:sz w:val="28"/>
          <w:szCs w:val="28"/>
        </w:rPr>
        <w:t>обучающегося</w:t>
      </w:r>
      <w:proofErr w:type="gramEnd"/>
      <w:r w:rsidRPr="00525BDE">
        <w:rPr>
          <w:rFonts w:ascii="Times New Roman" w:hAnsi="Times New Roman" w:cs="Times New Roman"/>
          <w:b/>
          <w:i/>
          <w:sz w:val="28"/>
          <w:szCs w:val="28"/>
        </w:rPr>
        <w:t xml:space="preserve"> будут сформированы </w:t>
      </w:r>
      <w:r>
        <w:rPr>
          <w:rFonts w:ascii="Times New Roman" w:hAnsi="Times New Roman" w:cs="Times New Roman"/>
          <w:b/>
          <w:i/>
          <w:sz w:val="28"/>
          <w:szCs w:val="28"/>
        </w:rPr>
        <w:t>р</w:t>
      </w:r>
      <w:r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лам подвижных игр;</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со</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местное коллективное решение.</w:t>
      </w:r>
    </w:p>
    <w:p w:rsidR="00907F6B" w:rsidRPr="007C6A34" w:rsidRDefault="00907F6B" w:rsidP="007C6A34">
      <w:pPr>
        <w:ind w:firstLine="709"/>
        <w:jc w:val="both"/>
        <w:rPr>
          <w:rFonts w:ascii="Times New Roman" w:hAnsi="Times New Roman" w:cs="Times New Roman"/>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4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У </w:t>
      </w:r>
      <w:proofErr w:type="gramStart"/>
      <w:r>
        <w:rPr>
          <w:rFonts w:ascii="Times New Roman" w:hAnsi="Times New Roman" w:cs="Times New Roman"/>
          <w:b/>
          <w:i/>
          <w:sz w:val="28"/>
          <w:szCs w:val="28"/>
        </w:rPr>
        <w:t>обучающегося</w:t>
      </w:r>
      <w:proofErr w:type="gramEnd"/>
      <w:r>
        <w:rPr>
          <w:rFonts w:ascii="Times New Roman" w:hAnsi="Times New Roman" w:cs="Times New Roman"/>
          <w:b/>
          <w:i/>
          <w:sz w:val="28"/>
          <w:szCs w:val="28"/>
        </w:rPr>
        <w:t xml:space="preserve">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чительные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w:t>
      </w:r>
      <w:proofErr w:type="gramStart"/>
      <w:r w:rsidRPr="00525BDE">
        <w:rPr>
          <w:rFonts w:ascii="Times New Roman" w:hAnsi="Times New Roman" w:cs="Times New Roman"/>
          <w:b/>
          <w:i/>
          <w:sz w:val="28"/>
          <w:szCs w:val="28"/>
        </w:rPr>
        <w:t>обучающегося</w:t>
      </w:r>
      <w:proofErr w:type="gramEnd"/>
      <w:r w:rsidRPr="00525BDE">
        <w:rPr>
          <w:rFonts w:ascii="Times New Roman" w:hAnsi="Times New Roman" w:cs="Times New Roman"/>
          <w:b/>
          <w:i/>
          <w:sz w:val="28"/>
          <w:szCs w:val="28"/>
        </w:rPr>
        <w:t xml:space="preserve">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w:t>
      </w:r>
      <w:r>
        <w:rPr>
          <w:rFonts w:ascii="Times New Roman" w:hAnsi="Times New Roman" w:cs="Times New Roman"/>
          <w:sz w:val="28"/>
          <w:szCs w:val="28"/>
        </w:rPr>
        <w:t>и</w:t>
      </w:r>
      <w:r>
        <w:rPr>
          <w:rFonts w:ascii="Times New Roman" w:hAnsi="Times New Roman" w:cs="Times New Roman"/>
          <w:sz w:val="28"/>
          <w:szCs w:val="28"/>
        </w:rPr>
        <w:t>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525BDE" w:rsidRDefault="00525BDE" w:rsidP="007C6A34">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w:t>
      </w:r>
      <w:proofErr w:type="gramStart"/>
      <w:r w:rsidRPr="00525BDE">
        <w:rPr>
          <w:rFonts w:ascii="Times New Roman" w:hAnsi="Times New Roman" w:cs="Times New Roman"/>
          <w:b/>
          <w:i/>
          <w:sz w:val="28"/>
          <w:szCs w:val="28"/>
        </w:rPr>
        <w:t>обучающегося</w:t>
      </w:r>
      <w:proofErr w:type="gramEnd"/>
      <w:r w:rsidRPr="00525BDE">
        <w:rPr>
          <w:rFonts w:ascii="Times New Roman" w:hAnsi="Times New Roman" w:cs="Times New Roman"/>
          <w:b/>
          <w:i/>
          <w:sz w:val="28"/>
          <w:szCs w:val="28"/>
        </w:rPr>
        <w:t xml:space="preserve"> будут сформированы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sidR="002D63B7">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ваний комплекса ГТО.</w:t>
      </w:r>
    </w:p>
    <w:p w:rsidR="0056580D" w:rsidRPr="007C6A34" w:rsidRDefault="0056580D" w:rsidP="007C6A34">
      <w:pPr>
        <w:ind w:firstLine="709"/>
        <w:jc w:val="both"/>
        <w:rPr>
          <w:rFonts w:ascii="Times New Roman" w:hAnsi="Times New Roman" w:cs="Times New Roman"/>
          <w:sz w:val="28"/>
          <w:szCs w:val="28"/>
        </w:rPr>
      </w:pPr>
    </w:p>
    <w:p w:rsidR="00E628DF"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r w:rsidR="00B6024F">
        <w:rPr>
          <w:rFonts w:ascii="Times New Roman" w:hAnsi="Times New Roman" w:cs="Times New Roman"/>
          <w:b/>
          <w:sz w:val="28"/>
          <w:szCs w:val="28"/>
        </w:rPr>
        <w:t xml:space="preserve"> ОСВОЕНИЯ ПРОГРАММЫ</w:t>
      </w:r>
    </w:p>
    <w:p w:rsidR="00907F6B" w:rsidRPr="0056580D" w:rsidRDefault="00907F6B" w:rsidP="00907F6B">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w:t>
      </w:r>
      <w:proofErr w:type="gramStart"/>
      <w:r w:rsidRPr="00E628DF">
        <w:rPr>
          <w:rFonts w:ascii="Times New Roman" w:hAnsi="Times New Roman" w:cs="Times New Roman"/>
          <w:b/>
          <w:i/>
          <w:sz w:val="28"/>
          <w:szCs w:val="28"/>
        </w:rPr>
        <w:t>обучающийся</w:t>
      </w:r>
      <w:proofErr w:type="gramEnd"/>
      <w:r w:rsidRPr="00E628DF">
        <w:rPr>
          <w:rFonts w:ascii="Times New Roman" w:hAnsi="Times New Roman" w:cs="Times New Roman"/>
          <w:b/>
          <w:i/>
          <w:sz w:val="28"/>
          <w:szCs w:val="28"/>
        </w:rPr>
        <w:t xml:space="preserve">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видуальном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206646" w:rsidRDefault="00206646" w:rsidP="00E628DF">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во 2 классе </w:t>
      </w:r>
      <w:proofErr w:type="gramStart"/>
      <w:r w:rsidRPr="00E628DF">
        <w:rPr>
          <w:rFonts w:ascii="Times New Roman" w:hAnsi="Times New Roman" w:cs="Times New Roman"/>
          <w:b/>
          <w:i/>
          <w:sz w:val="28"/>
          <w:szCs w:val="28"/>
        </w:rPr>
        <w:t>обучающийся</w:t>
      </w:r>
      <w:proofErr w:type="gramEnd"/>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сывании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плитудой;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зических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w:t>
      </w:r>
      <w:proofErr w:type="gramStart"/>
      <w:r w:rsidRPr="00E628DF">
        <w:rPr>
          <w:rFonts w:ascii="Times New Roman" w:hAnsi="Times New Roman" w:cs="Times New Roman"/>
          <w:b/>
          <w:i/>
          <w:sz w:val="28"/>
          <w:szCs w:val="28"/>
        </w:rPr>
        <w:t>обучающийся</w:t>
      </w:r>
      <w:proofErr w:type="gramEnd"/>
      <w:r w:rsidRPr="00E628DF">
        <w:rPr>
          <w:rFonts w:ascii="Times New Roman" w:hAnsi="Times New Roman" w:cs="Times New Roman"/>
          <w:b/>
          <w:i/>
          <w:sz w:val="28"/>
          <w:szCs w:val="28"/>
        </w:rPr>
        <w:t xml:space="preserve">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соблюдать правила во время выполнения гимнастических и акробатич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товки;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значение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чениям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sidR="00206646">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стью, прыжки в длину с разбега способом согнув ноги, броски набивного мяча из </w:t>
      </w:r>
      <w:proofErr w:type="gramStart"/>
      <w:r w:rsidR="007C6A34" w:rsidRPr="007C6A34">
        <w:rPr>
          <w:rFonts w:ascii="Times New Roman" w:hAnsi="Times New Roman" w:cs="Times New Roman"/>
          <w:sz w:val="28"/>
          <w:szCs w:val="28"/>
        </w:rPr>
        <w:t>положения</w:t>
      </w:r>
      <w:proofErr w:type="gramEnd"/>
      <w:r w:rsidR="007C6A34" w:rsidRPr="007C6A34">
        <w:rPr>
          <w:rFonts w:ascii="Times New Roman" w:hAnsi="Times New Roman" w:cs="Times New Roman"/>
          <w:sz w:val="28"/>
          <w:szCs w:val="28"/>
        </w:rPr>
        <w:t xml:space="preserve">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002E3E50">
        <w:rPr>
          <w:rFonts w:ascii="Times New Roman" w:hAnsi="Times New Roman" w:cs="Times New Roman"/>
          <w:sz w:val="28"/>
          <w:szCs w:val="28"/>
        </w:rPr>
        <w:t>е</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 xml:space="preserve">4 классе </w:t>
      </w:r>
      <w:proofErr w:type="gramStart"/>
      <w:r w:rsidR="00E628DF" w:rsidRPr="00E628DF">
        <w:rPr>
          <w:rFonts w:ascii="Times New Roman" w:hAnsi="Times New Roman" w:cs="Times New Roman"/>
          <w:b/>
          <w:i/>
          <w:sz w:val="28"/>
          <w:szCs w:val="28"/>
        </w:rPr>
        <w:t>обучающийся</w:t>
      </w:r>
      <w:proofErr w:type="gramEnd"/>
      <w:r w:rsidR="00E628DF" w:rsidRPr="00E628DF">
        <w:rPr>
          <w:rFonts w:ascii="Times New Roman" w:hAnsi="Times New Roman" w:cs="Times New Roman"/>
          <w:b/>
          <w:i/>
          <w:sz w:val="28"/>
          <w:szCs w:val="28"/>
        </w:rPr>
        <w:t xml:space="preserve">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proofErr w:type="gramStart"/>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w:t>
      </w:r>
      <w:proofErr w:type="gramEnd"/>
      <w:r w:rsidR="007C6A34" w:rsidRPr="007C6A34">
        <w:rPr>
          <w:rFonts w:ascii="Times New Roman" w:hAnsi="Times New Roman" w:cs="Times New Roman"/>
          <w:sz w:val="28"/>
          <w:szCs w:val="28"/>
        </w:rPr>
        <w:t xml:space="preserve">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w:t>
      </w:r>
      <w:r w:rsidR="00564972">
        <w:rPr>
          <w:rFonts w:ascii="Times New Roman" w:hAnsi="Times New Roman" w:cs="Times New Roman"/>
          <w:sz w:val="28"/>
          <w:szCs w:val="28"/>
        </w:rPr>
        <w:t>х гимнастикой и лёгкой атлетикой</w:t>
      </w:r>
      <w:r w:rsidR="007C6A34" w:rsidRPr="007C6A34">
        <w:rPr>
          <w:rFonts w:ascii="Times New Roman" w:hAnsi="Times New Roman" w:cs="Times New Roman"/>
          <w:sz w:val="28"/>
          <w:szCs w:val="28"/>
        </w:rPr>
        <w:t>;</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демонстрировать опорный прыжок через гимнастического козла с разб</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sidR="00206646">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приросты в их показателях.</w:t>
      </w:r>
    </w:p>
    <w:p w:rsidR="00A71CB2" w:rsidRDefault="00A71CB2" w:rsidP="007C6A34">
      <w:pPr>
        <w:ind w:firstLine="709"/>
        <w:jc w:val="both"/>
        <w:rPr>
          <w:rFonts w:ascii="Times New Roman" w:hAnsi="Times New Roman" w:cs="Times New Roman"/>
          <w:sz w:val="28"/>
          <w:szCs w:val="28"/>
        </w:rPr>
      </w:pPr>
    </w:p>
    <w:p w:rsidR="00A71CB2" w:rsidRDefault="00A71CB2" w:rsidP="007C6A34">
      <w:pPr>
        <w:ind w:firstLine="709"/>
        <w:jc w:val="both"/>
        <w:rPr>
          <w:rFonts w:ascii="Times New Roman" w:hAnsi="Times New Roman" w:cs="Times New Roman"/>
          <w:sz w:val="28"/>
          <w:szCs w:val="28"/>
        </w:rPr>
      </w:pPr>
    </w:p>
    <w:p w:rsidR="0039601E" w:rsidRDefault="0039601E" w:rsidP="0039601E">
      <w:pPr>
        <w:widowControl w:val="0"/>
        <w:tabs>
          <w:tab w:val="left" w:pos="1759"/>
        </w:tabs>
        <w:spacing w:line="490" w:lineRule="exact"/>
        <w:jc w:val="both"/>
        <w:rPr>
          <w:rFonts w:ascii="Times New Roman" w:eastAsia="Times New Roman" w:hAnsi="Times New Roman" w:cs="Times New Roman"/>
          <w:color w:val="000000"/>
          <w:sz w:val="28"/>
          <w:szCs w:val="28"/>
          <w:lang w:eastAsia="ru-RU" w:bidi="ru-RU"/>
        </w:rPr>
      </w:pPr>
    </w:p>
    <w:p w:rsidR="00A71CB2" w:rsidRDefault="0039601E" w:rsidP="0039601E">
      <w:pPr>
        <w:widowControl w:val="0"/>
        <w:tabs>
          <w:tab w:val="left" w:pos="1759"/>
        </w:tabs>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«ФУТБОЛ»</w:t>
      </w:r>
    </w:p>
    <w:p w:rsidR="0039601E" w:rsidRPr="0039601E" w:rsidRDefault="0039601E" w:rsidP="0039601E">
      <w:pPr>
        <w:widowControl w:val="0"/>
        <w:tabs>
          <w:tab w:val="left" w:pos="1759"/>
        </w:tabs>
        <w:spacing w:line="490" w:lineRule="exact"/>
        <w:jc w:val="center"/>
        <w:rPr>
          <w:rFonts w:ascii="Times New Roman" w:eastAsia="Times New Roman" w:hAnsi="Times New Roman" w:cs="Times New Roman"/>
          <w:b/>
          <w:color w:val="000000"/>
          <w:sz w:val="28"/>
          <w:szCs w:val="28"/>
          <w:lang w:eastAsia="ru-RU" w:bidi="ru-RU"/>
        </w:rPr>
      </w:pPr>
    </w:p>
    <w:p w:rsidR="00A71CB2" w:rsidRPr="0039601E" w:rsidRDefault="00170368" w:rsidP="00170368">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уровне начального общего образования разработан с целью оказания методич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 xml:space="preserve">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w:t>
      </w:r>
      <w:proofErr w:type="gramStart"/>
      <w:r w:rsidRPr="00A71CB2">
        <w:rPr>
          <w:rFonts w:ascii="Times New Roman" w:eastAsia="Times New Roman" w:hAnsi="Times New Roman" w:cs="Times New Roman"/>
          <w:color w:val="000000"/>
          <w:sz w:val="28"/>
          <w:szCs w:val="28"/>
          <w:lang w:eastAsia="ru-RU" w:bidi="ru-RU"/>
        </w:rPr>
        <w:t>по</w:t>
      </w:r>
      <w:proofErr w:type="gramEnd"/>
      <w:r w:rsidRPr="00A71CB2">
        <w:rPr>
          <w:rFonts w:ascii="Times New Roman" w:eastAsia="Times New Roman" w:hAnsi="Times New Roman" w:cs="Times New Roman"/>
          <w:color w:val="000000"/>
          <w:sz w:val="28"/>
          <w:szCs w:val="28"/>
          <w:lang w:eastAsia="ru-RU" w:bidi="ru-RU"/>
        </w:rPr>
        <w:t xml:space="preserve"> различным видов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тивным средством физического воспитания, содействует всестороннему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ческому, интеллектуальному, нравственному развитию обучающихся, укрепл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нию здоровья, привлечению обучающихся к систематическим занятиям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культурой и спортом, их личностному и профессиональному самоопр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Футбол позволяет </w:t>
      </w:r>
      <w:proofErr w:type="gramStart"/>
      <w:r w:rsidRPr="00A71CB2">
        <w:rPr>
          <w:rFonts w:ascii="Times New Roman" w:eastAsia="Times New Roman" w:hAnsi="Times New Roman" w:cs="Times New Roman"/>
          <w:color w:val="000000"/>
          <w:sz w:val="28"/>
          <w:szCs w:val="28"/>
          <w:lang w:eastAsia="ru-RU" w:bidi="ru-RU"/>
        </w:rPr>
        <w:t>обучающимся</w:t>
      </w:r>
      <w:proofErr w:type="gramEnd"/>
      <w:r w:rsidRPr="00A71CB2">
        <w:rPr>
          <w:rFonts w:ascii="Times New Roman" w:eastAsia="Times New Roman" w:hAnsi="Times New Roman" w:cs="Times New Roman"/>
          <w:color w:val="000000"/>
          <w:sz w:val="28"/>
          <w:szCs w:val="28"/>
          <w:lang w:eastAsia="ru-RU" w:bidi="ru-RU"/>
        </w:rPr>
        <w:t xml:space="preserve"> понимать принципы взаимовыручки, проявлять волю, терпение и развивать чувство ответственности. В процессе и</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ры формируется командный дух, познаются основы взаимодействия друг с др</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гом.</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ство сплочённости и желание находить общий язык с партнером, а также 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шать конфликтные ситуации.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Систематические занятия футболом оказывают на организм </w:t>
      </w:r>
      <w:proofErr w:type="gramStart"/>
      <w:r w:rsidRPr="00A71CB2">
        <w:rPr>
          <w:rFonts w:ascii="Times New Roman" w:eastAsia="Times New Roman" w:hAnsi="Times New Roman" w:cs="Times New Roman"/>
          <w:color w:val="000000"/>
          <w:sz w:val="28"/>
          <w:szCs w:val="28"/>
          <w:lang w:eastAsia="ru-RU" w:bidi="ru-RU"/>
        </w:rPr>
        <w:t>обучающи</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ся</w:t>
      </w:r>
      <w:proofErr w:type="gramEnd"/>
      <w:r w:rsidRPr="00A71CB2">
        <w:rPr>
          <w:rFonts w:ascii="Times New Roman" w:eastAsia="Times New Roman" w:hAnsi="Times New Roman" w:cs="Times New Roman"/>
          <w:color w:val="000000"/>
          <w:sz w:val="28"/>
          <w:szCs w:val="28"/>
          <w:lang w:eastAsia="ru-RU" w:bidi="ru-RU"/>
        </w:rPr>
        <w:t xml:space="preserve"> всестороннее влияние: повышают общий объём двигательной активности, совершенствуют функциональную деятельность организма, обеспечивая пр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lastRenderedPageBreak/>
        <w:t>вильное физическое развитие.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w:t>
      </w:r>
      <w:proofErr w:type="gramStart"/>
      <w:r w:rsidRPr="00A71CB2">
        <w:rPr>
          <w:rFonts w:ascii="Times New Roman" w:eastAsia="Times New Roman" w:hAnsi="Times New Roman" w:cs="Times New Roman"/>
          <w:color w:val="000000"/>
          <w:sz w:val="28"/>
          <w:szCs w:val="28"/>
          <w:lang w:eastAsia="ru-RU" w:bidi="ru-RU"/>
        </w:rPr>
        <w:t>игры</w:t>
      </w:r>
      <w:proofErr w:type="gramEnd"/>
      <w:r w:rsidRPr="00A71CB2">
        <w:rPr>
          <w:rFonts w:ascii="Times New Roman" w:eastAsia="Times New Roman" w:hAnsi="Times New Roman" w:cs="Times New Roman"/>
          <w:color w:val="000000"/>
          <w:sz w:val="28"/>
          <w:szCs w:val="28"/>
          <w:lang w:eastAsia="ru-RU" w:bidi="ru-RU"/>
        </w:rPr>
        <w:t xml:space="preserve"> как для мальчиков, так и для девочек, повышает умственную работоспособность, снижает заболева</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мость и утомление у обучающихся, возникающее в ходе учебных занятий.</w:t>
      </w:r>
    </w:p>
    <w:p w:rsidR="0039601E" w:rsidRDefault="00A71CB2" w:rsidP="0039601E">
      <w:pPr>
        <w:widowControl w:val="0"/>
        <w:tabs>
          <w:tab w:val="left" w:pos="1993"/>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Целями изучения модуля «Футбол» являются</w:t>
      </w:r>
      <w:r w:rsidRPr="00A71CB2">
        <w:rPr>
          <w:rFonts w:ascii="Times New Roman" w:eastAsia="Times New Roman" w:hAnsi="Times New Roman" w:cs="Times New Roman"/>
          <w:color w:val="000000"/>
          <w:sz w:val="28"/>
          <w:szCs w:val="28"/>
          <w:lang w:eastAsia="ru-RU" w:bidi="ru-RU"/>
        </w:rPr>
        <w:t>: формирование у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дению здорового образа жизни через занятия физической культурой и спортом с использованием средств вида спорта «футбол».</w:t>
      </w:r>
    </w:p>
    <w:p w:rsidR="00A71CB2" w:rsidRPr="0039601E" w:rsidRDefault="00A71CB2" w:rsidP="0039601E">
      <w:pPr>
        <w:widowControl w:val="0"/>
        <w:tabs>
          <w:tab w:val="left" w:pos="1993"/>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A71CB2" w:rsidRDefault="0039601E" w:rsidP="0039601E">
      <w:pPr>
        <w:widowControl w:val="0"/>
        <w:tabs>
          <w:tab w:val="left" w:pos="2747"/>
          <w:tab w:val="left" w:pos="6218"/>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-всестороннее гармоничное развитие </w:t>
      </w:r>
      <w:r w:rsidR="00A71CB2" w:rsidRPr="00A71CB2">
        <w:rPr>
          <w:rFonts w:ascii="Times New Roman" w:eastAsia="Times New Roman" w:hAnsi="Times New Roman" w:cs="Times New Roman"/>
          <w:color w:val="000000"/>
          <w:sz w:val="28"/>
          <w:szCs w:val="28"/>
          <w:lang w:eastAsia="ru-RU" w:bidi="ru-RU"/>
        </w:rPr>
        <w:t xml:space="preserve">детей, </w:t>
      </w:r>
      <w:r>
        <w:rPr>
          <w:rFonts w:ascii="Times New Roman" w:eastAsia="Times New Roman" w:hAnsi="Times New Roman" w:cs="Times New Roman"/>
          <w:color w:val="000000"/>
          <w:sz w:val="28"/>
          <w:szCs w:val="28"/>
          <w:lang w:eastAsia="ru-RU" w:bidi="ru-RU"/>
        </w:rPr>
        <w:t>увеличение объёма</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активности;</w:t>
      </w:r>
    </w:p>
    <w:p w:rsidR="00A71CB2" w:rsidRPr="00A71CB2" w:rsidRDefault="0039601E" w:rsidP="0039601E">
      <w:pPr>
        <w:widowControl w:val="0"/>
        <w:tabs>
          <w:tab w:val="left" w:pos="2747"/>
          <w:tab w:val="left" w:pos="6218"/>
          <w:tab w:val="left" w:pos="892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w:t>
      </w:r>
      <w:r w:rsidR="00A71CB2" w:rsidRPr="00A71CB2">
        <w:rPr>
          <w:rFonts w:ascii="Times New Roman" w:eastAsia="Times New Roman" w:hAnsi="Times New Roman" w:cs="Times New Roman"/>
          <w:color w:val="000000"/>
          <w:sz w:val="28"/>
          <w:szCs w:val="28"/>
          <w:lang w:eastAsia="ru-RU" w:bidi="ru-RU"/>
        </w:rPr>
        <w:t>общих представлений</w:t>
      </w:r>
      <w:r w:rsidRPr="0039601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 виде спорта «футбол»,</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его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ственного, психологического и социального здоровья, обеспечение культуры безопасного поведения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w:t>
      </w:r>
      <w:r w:rsidR="00A71CB2" w:rsidRPr="00A71CB2">
        <w:rPr>
          <w:rFonts w:ascii="Times New Roman" w:eastAsia="Times New Roman" w:hAnsi="Times New Roman" w:cs="Times New Roman"/>
          <w:color w:val="000000"/>
          <w:sz w:val="28"/>
          <w:szCs w:val="28"/>
          <w:lang w:eastAsia="ru-RU" w:bidi="ru-RU"/>
        </w:rPr>
        <w:t>й</w:t>
      </w:r>
      <w:r w:rsidR="00A71CB2" w:rsidRPr="00A71CB2">
        <w:rPr>
          <w:rFonts w:ascii="Times New Roman" w:eastAsia="Times New Roman" w:hAnsi="Times New Roman" w:cs="Times New Roman"/>
          <w:color w:val="000000"/>
          <w:sz w:val="28"/>
          <w:szCs w:val="28"/>
          <w:lang w:eastAsia="ru-RU" w:bidi="ru-RU"/>
        </w:rPr>
        <w:t>ствий в футболе;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освоение знаний об истории и развитии футбола, о</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при организации самостоятельных занятий по футболу;</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ях физической культурой и спортом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proofErr w:type="gramStart"/>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roofErr w:type="gramEnd"/>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доступен для освоения всем обучающимся, независ</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 Расширяет и дополняет компетенции обучающихся, полученные в 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зультате обучения и формирования новых двигательных действий средствами футбола, их использования в прикладных целях для увеличения объёма двиг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lastRenderedPageBreak/>
        <w:t>тельной активности и оздоровления в повседневной жизни.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футболу поможет обучающимся в освоении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держательных компонентов и модулей по легкой атлетике, подвижным и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тивным играм, гимнастике, а также в освоении программ в рамках внеурочной деятельности, дополнительного образования, деятельности школьных спорти</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ных клубов, подготовке обучающихся к выполнению норм ГТО и участию</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спортивных мероприятиях.</w:t>
      </w:r>
    </w:p>
    <w:p w:rsidR="00A71CB2" w:rsidRPr="0039601E" w:rsidRDefault="00A71CB2" w:rsidP="0039601E">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Учебный модуль «Футбол» может быть реализован в следующих вар</w:t>
      </w:r>
      <w:r w:rsidRPr="0039601E">
        <w:rPr>
          <w:rFonts w:ascii="Times New Roman" w:eastAsia="Times New Roman" w:hAnsi="Times New Roman" w:cs="Times New Roman"/>
          <w:i/>
          <w:color w:val="000000"/>
          <w:sz w:val="28"/>
          <w:szCs w:val="28"/>
          <w:lang w:eastAsia="ru-RU" w:bidi="ru-RU"/>
        </w:rPr>
        <w:t>и</w:t>
      </w:r>
      <w:r w:rsidRPr="0039601E">
        <w:rPr>
          <w:rFonts w:ascii="Times New Roman" w:eastAsia="Times New Roman" w:hAnsi="Times New Roman" w:cs="Times New Roman"/>
          <w:i/>
          <w:color w:val="000000"/>
          <w:sz w:val="28"/>
          <w:szCs w:val="28"/>
          <w:lang w:eastAsia="ru-RU" w:bidi="ru-RU"/>
        </w:rPr>
        <w:t>антах: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при самостоятельном планировании учителем физической культуры процесса освоения </w:t>
      </w:r>
      <w:proofErr w:type="gramStart"/>
      <w:r w:rsidR="00A71CB2" w:rsidRPr="00A71CB2">
        <w:rPr>
          <w:rFonts w:ascii="Times New Roman" w:eastAsia="Times New Roman" w:hAnsi="Times New Roman" w:cs="Times New Roman"/>
          <w:color w:val="000000"/>
          <w:sz w:val="28"/>
          <w:szCs w:val="28"/>
          <w:lang w:eastAsia="ru-RU" w:bidi="ru-RU"/>
        </w:rPr>
        <w:t>обучающимися</w:t>
      </w:r>
      <w:proofErr w:type="gramEnd"/>
      <w:r w:rsidR="00A71CB2" w:rsidRPr="00A71CB2">
        <w:rPr>
          <w:rFonts w:ascii="Times New Roman" w:eastAsia="Times New Roman" w:hAnsi="Times New Roman" w:cs="Times New Roman"/>
          <w:color w:val="000000"/>
          <w:sz w:val="28"/>
          <w:szCs w:val="28"/>
          <w:lang w:eastAsia="ru-RU" w:bidi="ru-RU"/>
        </w:rPr>
        <w:t xml:space="preserve"> учебного материала по футболу с выбором различных элементов футбола, с учётом возраста и физической подготовленн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обучающихся (с соответствующей дозировкой и интенсивностью);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proofErr w:type="gramStart"/>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w:t>
      </w:r>
      <w:proofErr w:type="gramEnd"/>
      <w:r w:rsidR="00A71CB2" w:rsidRPr="00A71CB2">
        <w:rPr>
          <w:rFonts w:ascii="Times New Roman" w:eastAsia="Times New Roman" w:hAnsi="Times New Roman" w:cs="Times New Roman"/>
          <w:color w:val="000000"/>
          <w:sz w:val="28"/>
          <w:szCs w:val="28"/>
          <w:lang w:eastAsia="ru-RU" w:bidi="ru-RU"/>
        </w:rPr>
        <w:t xml:space="preserve"> часа, во 2, 3, 4 классах - по 34 часа);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w:t>
      </w:r>
      <w:proofErr w:type="gramStart"/>
      <w:r w:rsidR="00A71CB2" w:rsidRPr="00A71CB2">
        <w:rPr>
          <w:rFonts w:ascii="Times New Roman" w:eastAsia="Times New Roman" w:hAnsi="Times New Roman" w:cs="Times New Roman"/>
          <w:color w:val="000000"/>
          <w:sz w:val="28"/>
          <w:szCs w:val="28"/>
          <w:lang w:eastAsia="ru-RU" w:bidi="ru-RU"/>
        </w:rPr>
        <w:t>обучающимися</w:t>
      </w:r>
      <w:proofErr w:type="gramEnd"/>
      <w:r w:rsidR="00A71CB2" w:rsidRPr="00A71CB2">
        <w:rPr>
          <w:rFonts w:ascii="Times New Roman" w:eastAsia="Times New Roman" w:hAnsi="Times New Roman" w:cs="Times New Roman"/>
          <w:color w:val="000000"/>
          <w:sz w:val="28"/>
          <w:szCs w:val="28"/>
          <w:lang w:eastAsia="ru-RU" w:bidi="ru-RU"/>
        </w:rPr>
        <w:t xml:space="preserve"> в рамках внеурочной деятельности, деятельности школьных спортивных клубов (рекомендуемый объём в 1 классе - 33 часа, во 2, 3, 4 классах - по 34 часа).</w:t>
      </w:r>
    </w:p>
    <w:p w:rsidR="00A71CB2" w:rsidRPr="0039601E" w:rsidRDefault="00170368" w:rsidP="0039601E">
      <w:pPr>
        <w:widowControl w:val="0"/>
        <w:tabs>
          <w:tab w:val="left" w:pos="198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17036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футболе.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футбола, как вида спорта, в мире и в Российской Федерации.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Легендарные отечественные и зарубежные игроки, тренеры.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сборных команд страны по футболу на чемпионатах Евр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пы, мира и Олимпийских играх.</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Футбольный словарь терминов и определений. Спортивные дисциплины вида спорта «Футбол».</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футбольной команды, функции игроков в команде, роль капитана</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безопасности и культура поведения во время посещений соре</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нований по футболу, правила поведения во время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как средство укрепления здоровья, закаливания и развития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зических качеств.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футболом. Требование к спортивной одежде и обуви, спортивному инвентарю.</w:t>
      </w:r>
    </w:p>
    <w:p w:rsidR="00A71CB2" w:rsidRPr="00A71CB2" w:rsidRDefault="00A71CB2" w:rsidP="0039601E">
      <w:pPr>
        <w:widowControl w:val="0"/>
        <w:ind w:left="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Первые внешние признаки утомления. Способы самоконтроля за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нагрузкой, соблюдение питьевого режима.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футб</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лом. Основы организации самостоятельных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футбола со сверстниками в активной досуговой деятельности.</w:t>
      </w:r>
    </w:p>
    <w:p w:rsidR="00A71CB2" w:rsidRPr="00A71CB2" w:rsidRDefault="00A71CB2" w:rsidP="0039601E">
      <w:pPr>
        <w:widowControl w:val="0"/>
        <w:tabs>
          <w:tab w:val="left" w:pos="902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w:t>
      </w:r>
      <w:r w:rsidR="0039601E">
        <w:rPr>
          <w:rFonts w:ascii="Times New Roman" w:eastAsia="Times New Roman" w:hAnsi="Times New Roman" w:cs="Times New Roman"/>
          <w:color w:val="000000"/>
          <w:sz w:val="28"/>
          <w:szCs w:val="28"/>
          <w:lang w:eastAsia="ru-RU" w:bidi="ru-RU"/>
        </w:rPr>
        <w:t xml:space="preserve">ексов различной направленности: утренней, </w:t>
      </w:r>
      <w:r w:rsidRPr="00A71CB2">
        <w:rPr>
          <w:rFonts w:ascii="Times New Roman" w:eastAsia="Times New Roman" w:hAnsi="Times New Roman" w:cs="Times New Roman"/>
          <w:color w:val="000000"/>
          <w:sz w:val="28"/>
          <w:szCs w:val="28"/>
          <w:lang w:eastAsia="ru-RU" w:bidi="ru-RU"/>
        </w:rPr>
        <w:t>корриг</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рующей и дыхательной гимнастики, упражнений для профилактики плоскост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пия и развития физических качеств.</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футболе.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развития физических качеств, технических приемов и упражнений на частоту движений ног.</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без мячей и с мячами. Подвижные игры и эстафеты специальной направленности с элементами футбола.</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 с мячом:</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ногой - внутренней частью подъема, внешней частью под</w:t>
      </w:r>
      <w:r w:rsidRPr="00A71CB2">
        <w:rPr>
          <w:rFonts w:ascii="Times New Roman" w:eastAsia="Times New Roman" w:hAnsi="Times New Roman" w:cs="Times New Roman"/>
          <w:color w:val="000000"/>
          <w:sz w:val="28"/>
          <w:szCs w:val="28"/>
          <w:lang w:eastAsia="ru-RU" w:bidi="ru-RU"/>
        </w:rPr>
        <w:t>ъ</w:t>
      </w:r>
      <w:r w:rsidRPr="00A71CB2">
        <w:rPr>
          <w:rFonts w:ascii="Times New Roman" w:eastAsia="Times New Roman" w:hAnsi="Times New Roman" w:cs="Times New Roman"/>
          <w:color w:val="000000"/>
          <w:sz w:val="28"/>
          <w:szCs w:val="28"/>
          <w:lang w:eastAsia="ru-RU" w:bidi="ru-RU"/>
        </w:rPr>
        <w:t>ема, средней частью подъема,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развороты с мячом - подошвой, внешней стороной стопы,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удары по мячу ногой - внутренней стороной стопы, средней частью подъема, внутренней частью подъема;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остановка мяча ногой - подошвой,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обманные движения («финты») - «остановка» мяча ногой, «уход» в ст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Игровые упражнения в парах, в тройках и тактические действия (в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цессе учебной игры и соревновательной деятельности). Игра в футбол по упрощенным правилам.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участие в фестивалях и соревновательных по футболу.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Тестовые упражнения по физической и технической подготовленности </w:t>
      </w:r>
      <w:proofErr w:type="gramStart"/>
      <w:r w:rsidRPr="00A71CB2">
        <w:rPr>
          <w:rFonts w:ascii="Times New Roman" w:eastAsia="Times New Roman" w:hAnsi="Times New Roman" w:cs="Times New Roman"/>
          <w:color w:val="000000"/>
          <w:sz w:val="28"/>
          <w:szCs w:val="28"/>
          <w:lang w:eastAsia="ru-RU" w:bidi="ru-RU"/>
        </w:rPr>
        <w:t>обучающихся</w:t>
      </w:r>
      <w:proofErr w:type="gramEnd"/>
      <w:r w:rsidRPr="00A71CB2">
        <w:rPr>
          <w:rFonts w:ascii="Times New Roman" w:eastAsia="Times New Roman" w:hAnsi="Times New Roman" w:cs="Times New Roman"/>
          <w:color w:val="000000"/>
          <w:sz w:val="28"/>
          <w:szCs w:val="28"/>
          <w:lang w:eastAsia="ru-RU" w:bidi="ru-RU"/>
        </w:rPr>
        <w:t xml:space="preserve"> в футболе.</w:t>
      </w:r>
    </w:p>
    <w:p w:rsidR="00170368" w:rsidRDefault="00170368" w:rsidP="0039601E">
      <w:pPr>
        <w:widowControl w:val="0"/>
        <w:tabs>
          <w:tab w:val="left" w:pos="1969"/>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9601E" w:rsidRPr="0039601E">
        <w:rPr>
          <w:rFonts w:ascii="Times New Roman" w:eastAsia="Times New Roman" w:hAnsi="Times New Roman" w:cs="Times New Roman"/>
          <w:b/>
          <w:color w:val="000000"/>
          <w:sz w:val="28"/>
          <w:szCs w:val="28"/>
          <w:lang w:eastAsia="ru-RU" w:bidi="ru-RU"/>
        </w:rPr>
        <w:t>)</w:t>
      </w:r>
      <w: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9601E">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учебного модуля «Футбол» направлено на достижение об</w:t>
      </w:r>
      <w:r w:rsidRPr="00170368">
        <w:rPr>
          <w:rFonts w:ascii="Times New Roman" w:eastAsia="Times New Roman" w:hAnsi="Times New Roman" w:cs="Times New Roman"/>
          <w:color w:val="000000"/>
          <w:sz w:val="28"/>
          <w:szCs w:val="28"/>
          <w:lang w:eastAsia="ru-RU" w:bidi="ru-RU"/>
        </w:rPr>
        <w:t>у</w:t>
      </w:r>
      <w:r w:rsidRPr="0017036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A71CB2" w:rsidRDefault="00A71CB2" w:rsidP="0039601E">
      <w:pPr>
        <w:widowControl w:val="0"/>
        <w:tabs>
          <w:tab w:val="left" w:pos="21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w:t>
      </w:r>
      <w:proofErr w:type="gramStart"/>
      <w:r w:rsidRPr="00A71CB2">
        <w:rPr>
          <w:rFonts w:ascii="Times New Roman" w:eastAsia="Times New Roman" w:hAnsi="Times New Roman" w:cs="Times New Roman"/>
          <w:color w:val="000000"/>
          <w:sz w:val="28"/>
          <w:szCs w:val="28"/>
          <w:lang w:eastAsia="ru-RU" w:bidi="ru-RU"/>
        </w:rPr>
        <w:t>у</w:t>
      </w:r>
      <w:proofErr w:type="gramEnd"/>
      <w:r w:rsidRPr="00A71CB2">
        <w:rPr>
          <w:rFonts w:ascii="Times New Roman" w:eastAsia="Times New Roman" w:hAnsi="Times New Roman" w:cs="Times New Roman"/>
          <w:color w:val="000000"/>
          <w:sz w:val="28"/>
          <w:szCs w:val="28"/>
          <w:lang w:eastAsia="ru-RU" w:bidi="ru-RU"/>
        </w:rPr>
        <w:t xml:space="preserve">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w:t>
      </w:r>
      <w:r w:rsidRPr="0039601E">
        <w:rPr>
          <w:rFonts w:ascii="Times New Roman" w:eastAsia="Times New Roman" w:hAnsi="Times New Roman" w:cs="Times New Roman"/>
          <w:b/>
          <w:i/>
          <w:color w:val="000000"/>
          <w:sz w:val="28"/>
          <w:szCs w:val="28"/>
          <w:lang w:eastAsia="ru-RU" w:bidi="ru-RU"/>
        </w:rPr>
        <w:t>е</w:t>
      </w:r>
      <w:r w:rsidRPr="0039601E">
        <w:rPr>
          <w:rFonts w:ascii="Times New Roman" w:eastAsia="Times New Roman" w:hAnsi="Times New Roman" w:cs="Times New Roman"/>
          <w:b/>
          <w:i/>
          <w:color w:val="000000"/>
          <w:sz w:val="28"/>
          <w:szCs w:val="28"/>
          <w:lang w:eastAsia="ru-RU" w:bidi="ru-RU"/>
        </w:rPr>
        <w:t>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 xml:space="preserve">натах мира, Европы и Олимпийских играх и современного состояния развития </w:t>
      </w:r>
      <w:r w:rsidR="00A71CB2" w:rsidRPr="00A71CB2">
        <w:rPr>
          <w:rFonts w:ascii="Times New Roman" w:eastAsia="Times New Roman" w:hAnsi="Times New Roman" w:cs="Times New Roman"/>
          <w:color w:val="000000"/>
          <w:sz w:val="28"/>
          <w:szCs w:val="28"/>
          <w:lang w:eastAsia="ru-RU" w:bidi="ru-RU"/>
        </w:rPr>
        <w:lastRenderedPageBreak/>
        <w:t>футбола в Российской Федерации;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на принципах доброжелательности и взаимоп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мощи, умение не создавать конфликтов и находить выходы из спорных ситу</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A71CB2" w:rsidRPr="0039601E" w:rsidRDefault="00A71CB2" w:rsidP="0039601E">
      <w:pPr>
        <w:widowControl w:val="0"/>
        <w:tabs>
          <w:tab w:val="left" w:pos="214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w:t>
      </w:r>
      <w:proofErr w:type="gramStart"/>
      <w:r w:rsidRPr="00A71CB2">
        <w:rPr>
          <w:rFonts w:ascii="Times New Roman" w:eastAsia="Times New Roman" w:hAnsi="Times New Roman" w:cs="Times New Roman"/>
          <w:color w:val="000000"/>
          <w:sz w:val="28"/>
          <w:szCs w:val="28"/>
          <w:lang w:eastAsia="ru-RU" w:bidi="ru-RU"/>
        </w:rPr>
        <w:t>у</w:t>
      </w:r>
      <w:proofErr w:type="gramEnd"/>
      <w:r w:rsidRPr="00A71CB2">
        <w:rPr>
          <w:rFonts w:ascii="Times New Roman" w:eastAsia="Times New Roman" w:hAnsi="Times New Roman" w:cs="Times New Roman"/>
          <w:color w:val="000000"/>
          <w:sz w:val="28"/>
          <w:szCs w:val="28"/>
          <w:lang w:eastAsia="ru-RU" w:bidi="ru-RU"/>
        </w:rPr>
        <w:t xml:space="preserve">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w:t>
      </w:r>
      <w:r w:rsidRPr="0039601E">
        <w:rPr>
          <w:rFonts w:ascii="Times New Roman" w:eastAsia="Times New Roman" w:hAnsi="Times New Roman" w:cs="Times New Roman"/>
          <w:b/>
          <w:i/>
          <w:color w:val="000000"/>
          <w:sz w:val="28"/>
          <w:szCs w:val="28"/>
          <w:lang w:eastAsia="ru-RU" w:bidi="ru-RU"/>
        </w:rPr>
        <w:t>т</w:t>
      </w:r>
      <w:r w:rsidRPr="0039601E">
        <w:rPr>
          <w:rFonts w:ascii="Times New Roman" w:eastAsia="Times New Roman" w:hAnsi="Times New Roman" w:cs="Times New Roman"/>
          <w:b/>
          <w:i/>
          <w:color w:val="000000"/>
          <w:sz w:val="28"/>
          <w:szCs w:val="28"/>
          <w:lang w:eastAsia="ru-RU" w:bidi="ru-RU"/>
        </w:rPr>
        <w:t>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способности понимать цели и задачи учебной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поиска средств и способов её осуществления;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тивных способов решения задач средствами футбола в учебной, игровой,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приёмов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w:t>
      </w:r>
    </w:p>
    <w:p w:rsidR="00A71CB2" w:rsidRPr="0039601E" w:rsidRDefault="00A71CB2" w:rsidP="0039601E">
      <w:pPr>
        <w:widowControl w:val="0"/>
        <w:tabs>
          <w:tab w:val="left" w:pos="215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w:t>
      </w:r>
      <w:proofErr w:type="gramStart"/>
      <w:r w:rsidRPr="00A71CB2">
        <w:rPr>
          <w:rFonts w:ascii="Times New Roman" w:eastAsia="Times New Roman" w:hAnsi="Times New Roman" w:cs="Times New Roman"/>
          <w:color w:val="000000"/>
          <w:sz w:val="28"/>
          <w:szCs w:val="28"/>
          <w:lang w:eastAsia="ru-RU" w:bidi="ru-RU"/>
        </w:rPr>
        <w:t>у</w:t>
      </w:r>
      <w:proofErr w:type="gramEnd"/>
      <w:r w:rsidRPr="00A71CB2">
        <w:rPr>
          <w:rFonts w:ascii="Times New Roman" w:eastAsia="Times New Roman" w:hAnsi="Times New Roman" w:cs="Times New Roman"/>
          <w:color w:val="000000"/>
          <w:sz w:val="28"/>
          <w:szCs w:val="28"/>
          <w:lang w:eastAsia="ru-RU" w:bidi="ru-RU"/>
        </w:rPr>
        <w:t xml:space="preserve">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w:t>
      </w:r>
      <w:r w:rsidRPr="0039601E">
        <w:rPr>
          <w:rFonts w:ascii="Times New Roman" w:eastAsia="Times New Roman" w:hAnsi="Times New Roman" w:cs="Times New Roman"/>
          <w:b/>
          <w:i/>
          <w:color w:val="000000"/>
          <w:sz w:val="28"/>
          <w:szCs w:val="28"/>
          <w:lang w:eastAsia="ru-RU" w:bidi="ru-RU"/>
        </w:rPr>
        <w:t>е</w:t>
      </w:r>
      <w:r w:rsidRPr="0039601E">
        <w:rPr>
          <w:rFonts w:ascii="Times New Roman" w:eastAsia="Times New Roman" w:hAnsi="Times New Roman" w:cs="Times New Roman"/>
          <w:b/>
          <w:i/>
          <w:color w:val="000000"/>
          <w:sz w:val="28"/>
          <w:szCs w:val="28"/>
          <w:lang w:eastAsia="ru-RU" w:bidi="ru-RU"/>
        </w:rPr>
        <w:t>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о роли и значении занятий футболом, как средством укре</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ления здоровья, закаливания, развития физических качеств человека;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тивной одежде и обуви, спортивному инвентарю для занятий футболом;</w:t>
      </w:r>
    </w:p>
    <w:p w:rsidR="00A71CB2" w:rsidRPr="00A71CB2" w:rsidRDefault="0039601E"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навыков систематического</w:t>
      </w:r>
      <w:r w:rsidR="004176E7">
        <w:rPr>
          <w:rFonts w:ascii="Times New Roman" w:eastAsia="Times New Roman" w:hAnsi="Times New Roman" w:cs="Times New Roman"/>
          <w:color w:val="000000"/>
          <w:sz w:val="28"/>
          <w:szCs w:val="28"/>
          <w:lang w:eastAsia="ru-RU" w:bidi="ru-RU"/>
        </w:rPr>
        <w:t xml:space="preserve"> наблюдения за своим физич</w:t>
      </w:r>
      <w:r w:rsidR="004176E7">
        <w:rPr>
          <w:rFonts w:ascii="Times New Roman" w:eastAsia="Times New Roman" w:hAnsi="Times New Roman" w:cs="Times New Roman"/>
          <w:color w:val="000000"/>
          <w:sz w:val="28"/>
          <w:szCs w:val="28"/>
          <w:lang w:eastAsia="ru-RU" w:bidi="ru-RU"/>
        </w:rPr>
        <w:t>е</w:t>
      </w:r>
      <w:r w:rsidR="004176E7">
        <w:rPr>
          <w:rFonts w:ascii="Times New Roman" w:eastAsia="Times New Roman" w:hAnsi="Times New Roman" w:cs="Times New Roman"/>
          <w:color w:val="000000"/>
          <w:sz w:val="28"/>
          <w:szCs w:val="28"/>
          <w:lang w:eastAsia="ru-RU" w:bidi="ru-RU"/>
        </w:rPr>
        <w:t xml:space="preserve">ским </w:t>
      </w:r>
      <w:r w:rsidR="00A71CB2" w:rsidRPr="00A71CB2">
        <w:rPr>
          <w:rFonts w:ascii="Times New Roman" w:eastAsia="Times New Roman" w:hAnsi="Times New Roman" w:cs="Times New Roman"/>
          <w:color w:val="000000"/>
          <w:sz w:val="28"/>
          <w:szCs w:val="28"/>
          <w:lang w:eastAsia="ru-RU" w:bidi="ru-RU"/>
        </w:rPr>
        <w:t>состоянием, показателями физического развития и основных физических качеств;</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самостоятельных занятий футболом, подвижных игры сп</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циальной направленности с элементами футбола со сверстниками;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комплексов общеразвивающих и корригирующих упра</w:t>
      </w:r>
      <w:r w:rsidR="00A71CB2" w:rsidRPr="00A71CB2">
        <w:rPr>
          <w:rFonts w:ascii="Times New Roman" w:eastAsia="Times New Roman" w:hAnsi="Times New Roman" w:cs="Times New Roman"/>
          <w:color w:val="000000"/>
          <w:sz w:val="28"/>
          <w:szCs w:val="28"/>
          <w:lang w:eastAsia="ru-RU" w:bidi="ru-RU"/>
        </w:rPr>
        <w:t>ж</w:t>
      </w:r>
      <w:r w:rsidR="00A71CB2" w:rsidRPr="00A71CB2">
        <w:rPr>
          <w:rFonts w:ascii="Times New Roman" w:eastAsia="Times New Roman" w:hAnsi="Times New Roman" w:cs="Times New Roman"/>
          <w:color w:val="000000"/>
          <w:sz w:val="28"/>
          <w:szCs w:val="28"/>
          <w:lang w:eastAsia="ru-RU" w:bidi="ru-RU"/>
        </w:rPr>
        <w:t xml:space="preserve">нений, упражнений на развитие быстроты, ловкости, гибкости, специальных </w:t>
      </w:r>
      <w:r w:rsidR="00A71CB2" w:rsidRPr="00A71CB2">
        <w:rPr>
          <w:rFonts w:ascii="Times New Roman" w:eastAsia="Times New Roman" w:hAnsi="Times New Roman" w:cs="Times New Roman"/>
          <w:color w:val="000000"/>
          <w:sz w:val="28"/>
          <w:szCs w:val="28"/>
          <w:lang w:eastAsia="ru-RU" w:bidi="ru-RU"/>
        </w:rPr>
        <w:lastRenderedPageBreak/>
        <w:t>упражнений для формирования технических действий футболиста;</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индивидуальных технических приемов владения мячом: ведение, развороты, удары по мячу ногой, остановка и (или) прием мяча, 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манные движения («финты»);</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на внутришкольном, райо</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ном, муниципальном, городском, региональном, всероссийском уровнях;</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уважительных отношение к одноклассникам, культуры 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щения и взаимодействия, терпимости и толерантности в достижении общих ц</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лей в учебной и игровой деятельности на занятиях футболом.</w:t>
      </w:r>
    </w:p>
    <w:p w:rsidR="004176E7" w:rsidRDefault="004176E7" w:rsidP="00A71CB2">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050EDE" w:rsidRDefault="00050EDE" w:rsidP="00A71CB2">
      <w:pPr>
        <w:widowControl w:val="0"/>
        <w:spacing w:line="490" w:lineRule="exact"/>
        <w:ind w:firstLine="760"/>
        <w:jc w:val="both"/>
        <w:rPr>
          <w:rFonts w:ascii="Times New Roman" w:eastAsia="Times New Roman" w:hAnsi="Times New Roman" w:cs="Times New Roman"/>
          <w:b/>
          <w:color w:val="000000"/>
          <w:sz w:val="28"/>
          <w:szCs w:val="28"/>
          <w:lang w:eastAsia="ru-RU" w:bidi="ru-RU"/>
        </w:rPr>
      </w:pPr>
    </w:p>
    <w:p w:rsidR="00A71CB2" w:rsidRPr="00050EDE" w:rsidRDefault="00050EDE" w:rsidP="00050EDE">
      <w:pPr>
        <w:widowControl w:val="0"/>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«ЛЕГКАЯ АТЛЕТИКА»</w:t>
      </w:r>
    </w:p>
    <w:p w:rsidR="00A71CB2" w:rsidRPr="00050EDE" w:rsidRDefault="00966258" w:rsidP="00050EDE">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proofErr w:type="gramStart"/>
      <w:r w:rsidRPr="00A71CB2">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летика) на уровне начального общего образования разработан с целью оказания методической помощи учителю физической культуры в создании рабочей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ные) качества: быстроту, выносливость, силу, гибкость, координацию, с учетом сенситивных периодов развития детей. Занятия лёгкой атлетикой являются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щедоступными благодаря разнообразию видов, огромному количеству легко дозируемых упражнений, которыми можно заниматься практически повсемес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но и в любое время года.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коатлетические дисциплины играют важную роль в общефизической подгото</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ке спортсменов практически во всех видах спорта. Беговые виды легкой атл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lastRenderedPageBreak/>
        <w:t>тики, как средство закаливания, оказывают положительное влияние на имму</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ную систему организма человека, повышают выносливость и устойчивое сост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яние организма к воздействию низких температур, простудным заболеваниям.</w:t>
      </w:r>
    </w:p>
    <w:p w:rsidR="00A71CB2" w:rsidRPr="00A71CB2" w:rsidRDefault="00A71CB2" w:rsidP="00050EDE">
      <w:pPr>
        <w:widowControl w:val="0"/>
        <w:tabs>
          <w:tab w:val="left" w:pos="2094"/>
        </w:tabs>
        <w:ind w:firstLine="760"/>
        <w:jc w:val="both"/>
        <w:rPr>
          <w:rFonts w:ascii="Times New Roman" w:eastAsia="Times New Roman" w:hAnsi="Times New Roman" w:cs="Times New Roman"/>
          <w:color w:val="000000"/>
          <w:sz w:val="28"/>
          <w:szCs w:val="28"/>
          <w:lang w:eastAsia="ru-RU" w:bidi="ru-RU"/>
        </w:rPr>
      </w:pPr>
      <w:proofErr w:type="gramStart"/>
      <w:r w:rsidRPr="00050EDE">
        <w:rPr>
          <w:rFonts w:ascii="Times New Roman" w:eastAsia="Times New Roman" w:hAnsi="Times New Roman" w:cs="Times New Roman"/>
          <w:i/>
          <w:color w:val="000000"/>
          <w:sz w:val="28"/>
          <w:szCs w:val="28"/>
          <w:lang w:eastAsia="ru-RU" w:bidi="ru-RU"/>
        </w:rPr>
        <w:t>Целью изучения модуля «Легкая атлетика»</w:t>
      </w:r>
      <w:r w:rsidRPr="00A71CB2">
        <w:rPr>
          <w:rFonts w:ascii="Times New Roman" w:eastAsia="Times New Roman" w:hAnsi="Times New Roman" w:cs="Times New Roman"/>
          <w:color w:val="000000"/>
          <w:sz w:val="28"/>
          <w:szCs w:val="28"/>
          <w:lang w:eastAsia="ru-RU" w:bidi="ru-RU"/>
        </w:rPr>
        <w:t xml:space="preserve"> является обучение основам легкоатлетических дисциплин (бега, прыжков и метаний) как базовому жи</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ненно необходимому навыку, формирование у обучающихся общечеловеческой культуры и социального самоопределения, устойчивой мотивации к сохран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roofErr w:type="gramEnd"/>
    </w:p>
    <w:p w:rsidR="00A71CB2" w:rsidRPr="00050EDE" w:rsidRDefault="00A71CB2" w:rsidP="00050EDE">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изучения модуля «Легкая атлетика»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всестороннее гармоничное развитие детей </w:t>
      </w:r>
      <w:r>
        <w:rPr>
          <w:rFonts w:ascii="Times New Roman" w:eastAsia="Times New Roman" w:hAnsi="Times New Roman" w:cs="Times New Roman"/>
          <w:color w:val="000000"/>
          <w:sz w:val="28"/>
          <w:szCs w:val="28"/>
          <w:lang w:eastAsia="ru-RU" w:bidi="ru-RU"/>
        </w:rPr>
        <w:t>и подростков, увеличение объёма</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средствами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технических навыков бега, прыжков, метаний и умения применять их в различных условиях;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различных видах легкой атлет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ки, их возможностях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бега, прыжков и метаний, безопасному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ведению на занятиях на стадионе (спортивной площадке), в легкоатлетическом манеже, в спортивном зале, при проведении соревнований по кроссу и разли</w:t>
      </w:r>
      <w:r w:rsidR="00A71CB2" w:rsidRPr="00A71CB2">
        <w:rPr>
          <w:rFonts w:ascii="Times New Roman" w:eastAsia="Times New Roman" w:hAnsi="Times New Roman" w:cs="Times New Roman"/>
          <w:color w:val="000000"/>
          <w:sz w:val="28"/>
          <w:szCs w:val="28"/>
          <w:lang w:eastAsia="ru-RU" w:bidi="ru-RU"/>
        </w:rPr>
        <w:t>ч</w:t>
      </w:r>
      <w:r w:rsidR="00A71CB2" w:rsidRPr="00A71CB2">
        <w:rPr>
          <w:rFonts w:ascii="Times New Roman" w:eastAsia="Times New Roman" w:hAnsi="Times New Roman" w:cs="Times New Roman"/>
          <w:color w:val="000000"/>
          <w:sz w:val="28"/>
          <w:szCs w:val="28"/>
          <w:lang w:eastAsia="ru-RU" w:bidi="ru-RU"/>
        </w:rPr>
        <w:t>ным эстафетам, отдыхе на природе, в критических ситуациях;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рующей направленностью;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легкой атлетики, в том числе, для самореализации и самоопределения;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бы, секции, к участию в соревнованиях;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A71CB2" w:rsidRPr="00966258" w:rsidRDefault="00A71CB2" w:rsidP="00050EDE">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Место </w:t>
      </w:r>
      <w:r w:rsidR="00966258">
        <w:rPr>
          <w:rFonts w:ascii="Times New Roman" w:eastAsia="Times New Roman" w:hAnsi="Times New Roman" w:cs="Times New Roman"/>
          <w:i/>
          <w:color w:val="000000"/>
          <w:sz w:val="28"/>
          <w:szCs w:val="28"/>
          <w:lang w:eastAsia="ru-RU" w:bidi="ru-RU"/>
        </w:rPr>
        <w:t>и роль модуля «Легкая атлетика»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proofErr w:type="gramStart"/>
      <w:r w:rsidRPr="00A71CB2">
        <w:rPr>
          <w:rFonts w:ascii="Times New Roman" w:eastAsia="Times New Roman" w:hAnsi="Times New Roman" w:cs="Times New Roman"/>
          <w:color w:val="000000"/>
          <w:sz w:val="28"/>
          <w:szCs w:val="28"/>
          <w:lang w:eastAsia="ru-RU" w:bidi="ru-RU"/>
        </w:rPr>
        <w:lastRenderedPageBreak/>
        <w:t>Интеграция модуля по легкой атлетике поможет обучающимся в осво</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нии содержательных компонентов и модулей по гимнастике, самбо, плаванию, подвижным и спортивным играм, а также в освоении программ в рамках вн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урочной деятельности, дополнительного образования, деятельности школьных спортивных клубов, подготовке обучающихся к сдаче н</w:t>
      </w:r>
      <w:r w:rsidR="00050EDE">
        <w:rPr>
          <w:rFonts w:ascii="Times New Roman" w:eastAsia="Times New Roman" w:hAnsi="Times New Roman" w:cs="Times New Roman"/>
          <w:color w:val="000000"/>
          <w:sz w:val="28"/>
          <w:szCs w:val="28"/>
          <w:lang w:eastAsia="ru-RU" w:bidi="ru-RU"/>
        </w:rPr>
        <w:t>орм Всероссийского физкультурно-</w:t>
      </w:r>
      <w:r w:rsidRPr="00A71CB2">
        <w:rPr>
          <w:rFonts w:ascii="Times New Roman" w:eastAsia="Times New Roman" w:hAnsi="Times New Roman" w:cs="Times New Roman"/>
          <w:color w:val="000000"/>
          <w:sz w:val="28"/>
          <w:szCs w:val="28"/>
          <w:lang w:eastAsia="ru-RU" w:bidi="ru-RU"/>
        </w:rPr>
        <w:t>спортивного комплекса «Готов к труду и обороне» (ГТО) и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стию в спортивных соревнованиях.</w:t>
      </w:r>
      <w:proofErr w:type="gramEnd"/>
    </w:p>
    <w:p w:rsidR="00A71CB2" w:rsidRPr="00050EDE" w:rsidRDefault="00A71CB2" w:rsidP="00050EDE">
      <w:pPr>
        <w:widowControl w:val="0"/>
        <w:tabs>
          <w:tab w:val="left" w:pos="2082"/>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«Легкая атлетика» может быть реализован в следующих вар</w:t>
      </w:r>
      <w:r w:rsidRPr="00050EDE">
        <w:rPr>
          <w:rFonts w:ascii="Times New Roman" w:eastAsia="Times New Roman" w:hAnsi="Times New Roman" w:cs="Times New Roman"/>
          <w:i/>
          <w:color w:val="000000"/>
          <w:sz w:val="28"/>
          <w:szCs w:val="28"/>
          <w:lang w:eastAsia="ru-RU" w:bidi="ru-RU"/>
        </w:rPr>
        <w:t>и</w:t>
      </w:r>
      <w:r w:rsidRPr="00050EDE">
        <w:rPr>
          <w:rFonts w:ascii="Times New Roman" w:eastAsia="Times New Roman" w:hAnsi="Times New Roman" w:cs="Times New Roman"/>
          <w:i/>
          <w:color w:val="000000"/>
          <w:sz w:val="28"/>
          <w:szCs w:val="28"/>
          <w:lang w:eastAsia="ru-RU" w:bidi="ru-RU"/>
        </w:rPr>
        <w:t>антах: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при самостоятельном планировании учителем физической культуры процесса освоения </w:t>
      </w:r>
      <w:proofErr w:type="gramStart"/>
      <w:r w:rsidR="00A71CB2" w:rsidRPr="00A71CB2">
        <w:rPr>
          <w:rFonts w:ascii="Times New Roman" w:eastAsia="Times New Roman" w:hAnsi="Times New Roman" w:cs="Times New Roman"/>
          <w:color w:val="000000"/>
          <w:sz w:val="28"/>
          <w:szCs w:val="28"/>
          <w:lang w:eastAsia="ru-RU" w:bidi="ru-RU"/>
        </w:rPr>
        <w:t>обучающимися</w:t>
      </w:r>
      <w:proofErr w:type="gramEnd"/>
      <w:r w:rsidR="00A71CB2" w:rsidRPr="00A71CB2">
        <w:rPr>
          <w:rFonts w:ascii="Times New Roman" w:eastAsia="Times New Roman" w:hAnsi="Times New Roman" w:cs="Times New Roman"/>
          <w:color w:val="000000"/>
          <w:sz w:val="28"/>
          <w:szCs w:val="28"/>
          <w:lang w:eastAsia="ru-RU" w:bidi="ru-RU"/>
        </w:rPr>
        <w:t xml:space="preserve"> учебного материала по легкой атлетике, с учётом возраста и физической подготовленности обучающихся (с соответств</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ющей дозировкой и интенсивностью);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proofErr w:type="gramStart"/>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w:t>
      </w:r>
      <w:proofErr w:type="gramEnd"/>
      <w:r w:rsidR="00A71CB2" w:rsidRPr="00A71CB2">
        <w:rPr>
          <w:rFonts w:ascii="Times New Roman" w:eastAsia="Times New Roman" w:hAnsi="Times New Roman" w:cs="Times New Roman"/>
          <w:color w:val="000000"/>
          <w:sz w:val="28"/>
          <w:szCs w:val="28"/>
          <w:lang w:eastAsia="ru-RU" w:bidi="ru-RU"/>
        </w:rPr>
        <w:t xml:space="preserve"> часа, во 2, 3, 4 классах - по 34 часа);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w:t>
      </w:r>
      <w:proofErr w:type="gramStart"/>
      <w:r w:rsidR="00A71CB2" w:rsidRPr="00A71CB2">
        <w:rPr>
          <w:rFonts w:ascii="Times New Roman" w:eastAsia="Times New Roman" w:hAnsi="Times New Roman" w:cs="Times New Roman"/>
          <w:color w:val="000000"/>
          <w:sz w:val="28"/>
          <w:szCs w:val="28"/>
          <w:lang w:eastAsia="ru-RU" w:bidi="ru-RU"/>
        </w:rPr>
        <w:t>обучающимися</w:t>
      </w:r>
      <w:proofErr w:type="gramEnd"/>
      <w:r w:rsidR="00A71CB2" w:rsidRPr="00A71CB2">
        <w:rPr>
          <w:rFonts w:ascii="Times New Roman" w:eastAsia="Times New Roman" w:hAnsi="Times New Roman" w:cs="Times New Roman"/>
          <w:color w:val="000000"/>
          <w:sz w:val="28"/>
          <w:szCs w:val="28"/>
          <w:lang w:eastAsia="ru-RU" w:bidi="ru-RU"/>
        </w:rPr>
        <w:t xml:space="preserve">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050EDE" w:rsidRDefault="00966258" w:rsidP="00050EDE">
      <w:pPr>
        <w:widowControl w:val="0"/>
        <w:tabs>
          <w:tab w:val="left" w:pos="2107"/>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легкой атлетике.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сведения из истории возникновения и развития легкой атл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(бег, прыжки, метания, спортивная ходьба).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правила проведения соревнований по легкой атлетике (бег, прыжки, метания).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при проведении занятий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стадиона и легкоатлетического манежа.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легкой атлетикой (бегом) как средство укрепления здоровья, 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каливания организма человека и развития физических качеств.</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легкой атлетикой на стад</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оне, в легкоатлетическом манеже (спортивном зале) и на местности.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Форма одежды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Первые внешние признаки утомления во время занятий легкой атлетикой. </w:t>
      </w:r>
      <w:r w:rsidRPr="00A71CB2">
        <w:rPr>
          <w:rFonts w:ascii="Times New Roman" w:eastAsia="Times New Roman" w:hAnsi="Times New Roman" w:cs="Times New Roman"/>
          <w:color w:val="000000"/>
          <w:sz w:val="28"/>
          <w:szCs w:val="28"/>
          <w:lang w:eastAsia="ru-RU" w:bidi="ru-RU"/>
        </w:rPr>
        <w:lastRenderedPageBreak/>
        <w:t>Способы самоконтроля за физической нагрузкой.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(легкоатлет</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экипировки)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легкоатлета.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бега, прыжков и метаний во время активного отдыха и каникул.</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метаниях.</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в разли</w:t>
      </w:r>
      <w:r w:rsidRPr="00A71CB2">
        <w:rPr>
          <w:rFonts w:ascii="Times New Roman" w:eastAsia="Times New Roman" w:hAnsi="Times New Roman" w:cs="Times New Roman"/>
          <w:color w:val="000000"/>
          <w:sz w:val="28"/>
          <w:szCs w:val="28"/>
          <w:lang w:eastAsia="ru-RU" w:bidi="ru-RU"/>
        </w:rPr>
        <w:t>ч</w:t>
      </w:r>
      <w:r w:rsidRPr="00A71CB2">
        <w:rPr>
          <w:rFonts w:ascii="Times New Roman" w:eastAsia="Times New Roman" w:hAnsi="Times New Roman" w:cs="Times New Roman"/>
          <w:color w:val="000000"/>
          <w:sz w:val="28"/>
          <w:szCs w:val="28"/>
          <w:lang w:eastAsia="ru-RU" w:bidi="ru-RU"/>
        </w:rPr>
        <w:t>ных видах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разли</w:t>
      </w:r>
      <w:r w:rsidRPr="00A71CB2">
        <w:rPr>
          <w:rFonts w:ascii="Times New Roman" w:eastAsia="Times New Roman" w:hAnsi="Times New Roman" w:cs="Times New Roman"/>
          <w:color w:val="000000"/>
          <w:sz w:val="28"/>
          <w:szCs w:val="28"/>
          <w:lang w:eastAsia="ru-RU" w:bidi="ru-RU"/>
        </w:rPr>
        <w:t>ч</w:t>
      </w:r>
      <w:r w:rsidRPr="00A71CB2">
        <w:rPr>
          <w:rFonts w:ascii="Times New Roman" w:eastAsia="Times New Roman" w:hAnsi="Times New Roman" w:cs="Times New Roman"/>
          <w:color w:val="000000"/>
          <w:sz w:val="28"/>
          <w:szCs w:val="28"/>
          <w:lang w:eastAsia="ru-RU" w:bidi="ru-RU"/>
        </w:rPr>
        <w:t>ных видов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proofErr w:type="gramStart"/>
      <w:r w:rsidRPr="00A71CB2">
        <w:rPr>
          <w:rFonts w:ascii="Times New Roman" w:eastAsia="Times New Roman" w:hAnsi="Times New Roman" w:cs="Times New Roman"/>
          <w:color w:val="000000"/>
          <w:sz w:val="28"/>
          <w:szCs w:val="28"/>
          <w:lang w:eastAsia="ru-RU" w:bidi="ru-RU"/>
        </w:rPr>
        <w:t>Подвижные игры с элементами различных видов легкой атлетики (на стадионе, в легкоатлетическом манеже (спортивном зале):</w:t>
      </w:r>
      <w:proofErr w:type="gramEnd"/>
    </w:p>
    <w:p w:rsidR="00A71CB2" w:rsidRPr="00A71CB2" w:rsidRDefault="00A71CB2" w:rsidP="00050EDE">
      <w:pPr>
        <w:widowControl w:val="0"/>
        <w:ind w:right="-1"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включающие эл</w:t>
      </w:r>
      <w:r w:rsidR="00050EDE">
        <w:rPr>
          <w:rFonts w:ascii="Times New Roman" w:eastAsia="Times New Roman" w:hAnsi="Times New Roman" w:cs="Times New Roman"/>
          <w:color w:val="000000"/>
          <w:sz w:val="28"/>
          <w:szCs w:val="28"/>
          <w:lang w:eastAsia="ru-RU" w:bidi="ru-RU"/>
        </w:rPr>
        <w:t xml:space="preserve">емент соревнования и не имеющие </w:t>
      </w:r>
      <w:r w:rsidRPr="00A71CB2">
        <w:rPr>
          <w:rFonts w:ascii="Times New Roman" w:eastAsia="Times New Roman" w:hAnsi="Times New Roman" w:cs="Times New Roman"/>
          <w:color w:val="000000"/>
          <w:sz w:val="28"/>
          <w:szCs w:val="28"/>
          <w:lang w:eastAsia="ru-RU" w:bidi="ru-RU"/>
        </w:rPr>
        <w:t>сюжета; игры сюжетного характера; командные игры; беговые эстафеты;</w:t>
      </w:r>
    </w:p>
    <w:p w:rsidR="00A71CB2" w:rsidRPr="00A71CB2" w:rsidRDefault="00A71CB2" w:rsidP="00050EDE">
      <w:pPr>
        <w:widowControl w:val="0"/>
        <w:ind w:right="-1"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таний.</w:t>
      </w:r>
    </w:p>
    <w:p w:rsidR="00A71CB2" w:rsidRPr="00A71CB2" w:rsidRDefault="00A71CB2" w:rsidP="00050ED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основам техники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соревновательной деятельности в различных видах легкой атл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тики, построенной по принципу эстафет в различных видах легкой атлетики с сочетанием элементов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оценке физической подготовленности в легкой атлетике. Участие в соревновательной деятельности.</w:t>
      </w:r>
    </w:p>
    <w:p w:rsidR="00966258" w:rsidRDefault="00966258" w:rsidP="00966258">
      <w:pPr>
        <w:widowControl w:val="0"/>
        <w:tabs>
          <w:tab w:val="left" w:pos="2076"/>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966258" w:rsidRDefault="00A71CB2" w:rsidP="00966258">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 xml:space="preserve">Содержание модуля «Легкая атлетика» направлено на достижение </w:t>
      </w:r>
      <w:proofErr w:type="gramStart"/>
      <w:r w:rsidRPr="00966258">
        <w:rPr>
          <w:rFonts w:ascii="Times New Roman" w:eastAsia="Times New Roman" w:hAnsi="Times New Roman" w:cs="Times New Roman"/>
          <w:color w:val="000000"/>
          <w:sz w:val="28"/>
          <w:szCs w:val="28"/>
          <w:lang w:eastAsia="ru-RU" w:bidi="ru-RU"/>
        </w:rPr>
        <w:t>об</w:t>
      </w:r>
      <w:r w:rsidRPr="00966258">
        <w:rPr>
          <w:rFonts w:ascii="Times New Roman" w:eastAsia="Times New Roman" w:hAnsi="Times New Roman" w:cs="Times New Roman"/>
          <w:color w:val="000000"/>
          <w:sz w:val="28"/>
          <w:szCs w:val="28"/>
          <w:lang w:eastAsia="ru-RU" w:bidi="ru-RU"/>
        </w:rPr>
        <w:t>у</w:t>
      </w:r>
      <w:r w:rsidRPr="00966258">
        <w:rPr>
          <w:rFonts w:ascii="Times New Roman" w:eastAsia="Times New Roman" w:hAnsi="Times New Roman" w:cs="Times New Roman"/>
          <w:color w:val="000000"/>
          <w:sz w:val="28"/>
          <w:szCs w:val="28"/>
          <w:lang w:eastAsia="ru-RU" w:bidi="ru-RU"/>
        </w:rPr>
        <w:t>чающимися</w:t>
      </w:r>
      <w:proofErr w:type="gramEnd"/>
      <w:r w:rsidRPr="00966258">
        <w:rPr>
          <w:rFonts w:ascii="Times New Roman" w:eastAsia="Times New Roman" w:hAnsi="Times New Roman" w:cs="Times New Roman"/>
          <w:color w:val="000000"/>
          <w:sz w:val="28"/>
          <w:szCs w:val="28"/>
          <w:lang w:eastAsia="ru-RU" w:bidi="ru-RU"/>
        </w:rPr>
        <w:t xml:space="preserve"> личностных, метапредметных и предметных результатов обучения.</w:t>
      </w:r>
    </w:p>
    <w:p w:rsidR="00A71CB2" w:rsidRPr="00050EDE" w:rsidRDefault="00A71CB2" w:rsidP="00050EDE">
      <w:pPr>
        <w:widowControl w:val="0"/>
        <w:tabs>
          <w:tab w:val="left" w:pos="229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w:t>
      </w:r>
      <w:proofErr w:type="gramStart"/>
      <w:r w:rsidRPr="00A71CB2">
        <w:rPr>
          <w:rFonts w:ascii="Times New Roman" w:eastAsia="Times New Roman" w:hAnsi="Times New Roman" w:cs="Times New Roman"/>
          <w:color w:val="000000"/>
          <w:sz w:val="28"/>
          <w:szCs w:val="28"/>
          <w:lang w:eastAsia="ru-RU" w:bidi="ru-RU"/>
        </w:rPr>
        <w:t>обучающихся</w:t>
      </w:r>
      <w:proofErr w:type="gramEnd"/>
      <w:r w:rsidRPr="00A71CB2">
        <w:rPr>
          <w:rFonts w:ascii="Times New Roman" w:eastAsia="Times New Roman" w:hAnsi="Times New Roman" w:cs="Times New Roman"/>
          <w:color w:val="000000"/>
          <w:sz w:val="28"/>
          <w:szCs w:val="28"/>
          <w:lang w:eastAsia="ru-RU" w:bidi="ru-RU"/>
        </w:rPr>
        <w:t xml:space="preserve">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t>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российских спортсменов через достижения от</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чественных легкоатлетов на мировых чемпионатах и первенствах, чемпионатах Европы и Олимпийских играх;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 xml:space="preserve">ния и взаимодействия в достижении общих целей при совместной деятельности </w:t>
      </w:r>
      <w:r w:rsidR="00A71CB2" w:rsidRPr="00A71CB2">
        <w:rPr>
          <w:rFonts w:ascii="Times New Roman" w:eastAsia="Times New Roman" w:hAnsi="Times New Roman" w:cs="Times New Roman"/>
          <w:color w:val="000000"/>
          <w:sz w:val="28"/>
          <w:szCs w:val="28"/>
          <w:lang w:eastAsia="ru-RU" w:bidi="ru-RU"/>
        </w:rPr>
        <w:lastRenderedPageBreak/>
        <w:t>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вой и соревновательной деятельности по легкой атлетике;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соблюдать правила индивидуального и колле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тивного безопасного поведения в учебной, соревновательной, досуговой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чрезвычайных ситуациях при занятии легкой атлетикой;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050EDE" w:rsidRDefault="00A71CB2" w:rsidP="00050EDE">
      <w:pPr>
        <w:widowControl w:val="0"/>
        <w:tabs>
          <w:tab w:val="left" w:pos="2304"/>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w:t>
      </w:r>
      <w:proofErr w:type="gramStart"/>
      <w:r w:rsidRPr="00A71CB2">
        <w:rPr>
          <w:rFonts w:ascii="Times New Roman" w:eastAsia="Times New Roman" w:hAnsi="Times New Roman" w:cs="Times New Roman"/>
          <w:color w:val="000000"/>
          <w:sz w:val="28"/>
          <w:szCs w:val="28"/>
          <w:lang w:eastAsia="ru-RU" w:bidi="ru-RU"/>
        </w:rPr>
        <w:t>обучающихся</w:t>
      </w:r>
      <w:proofErr w:type="gramEnd"/>
      <w:r w:rsidRPr="00A71CB2">
        <w:rPr>
          <w:rFonts w:ascii="Times New Roman" w:eastAsia="Times New Roman" w:hAnsi="Times New Roman" w:cs="Times New Roman"/>
          <w:color w:val="000000"/>
          <w:sz w:val="28"/>
          <w:szCs w:val="28"/>
          <w:lang w:eastAsia="ru-RU" w:bidi="ru-RU"/>
        </w:rPr>
        <w:t xml:space="preserve">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w:t>
      </w:r>
      <w:r w:rsidRPr="00050EDE">
        <w:rPr>
          <w:rFonts w:ascii="Times New Roman" w:eastAsia="Times New Roman" w:hAnsi="Times New Roman" w:cs="Times New Roman"/>
          <w:b/>
          <w:i/>
          <w:color w:val="000000"/>
          <w:sz w:val="28"/>
          <w:szCs w:val="28"/>
          <w:lang w:eastAsia="ru-RU" w:bidi="ru-RU"/>
        </w:rPr>
        <w:t>т</w:t>
      </w:r>
      <w:r w:rsidRPr="00050EDE">
        <w:rPr>
          <w:rFonts w:ascii="Times New Roman" w:eastAsia="Times New Roman" w:hAnsi="Times New Roman" w:cs="Times New Roman"/>
          <w:b/>
          <w:i/>
          <w:color w:val="000000"/>
          <w:sz w:val="28"/>
          <w:szCs w:val="28"/>
          <w:lang w:eastAsia="ru-RU" w:bidi="ru-RU"/>
        </w:rPr>
        <w:t>ные результаты:</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 занятий физической культурой;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бований её безопасности, сохранности инвентаря и оборудования, организации места занятий видами лёгкой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050EDE"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w:t>
      </w:r>
      <w:r>
        <w:rPr>
          <w:rFonts w:ascii="Times New Roman" w:eastAsia="Times New Roman" w:hAnsi="Times New Roman" w:cs="Times New Roman"/>
          <w:color w:val="000000"/>
          <w:sz w:val="28"/>
          <w:szCs w:val="28"/>
          <w:lang w:eastAsia="ru-RU" w:bidi="ru-RU"/>
        </w:rPr>
        <w:t xml:space="preserve"> и познавательной деятельности.</w:t>
      </w:r>
    </w:p>
    <w:p w:rsidR="00A71CB2" w:rsidRPr="00050EDE" w:rsidRDefault="00A71CB2" w:rsidP="00050EDE">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w:t>
      </w:r>
      <w:proofErr w:type="gramStart"/>
      <w:r w:rsidRPr="00A71CB2">
        <w:rPr>
          <w:rFonts w:ascii="Times New Roman" w:eastAsia="Times New Roman" w:hAnsi="Times New Roman" w:cs="Times New Roman"/>
          <w:color w:val="000000"/>
          <w:sz w:val="28"/>
          <w:szCs w:val="28"/>
          <w:lang w:eastAsia="ru-RU" w:bidi="ru-RU"/>
        </w:rPr>
        <w:t>обучающихся</w:t>
      </w:r>
      <w:proofErr w:type="gramEnd"/>
      <w:r w:rsidRPr="00A71CB2">
        <w:rPr>
          <w:rFonts w:ascii="Times New Roman" w:eastAsia="Times New Roman" w:hAnsi="Times New Roman" w:cs="Times New Roman"/>
          <w:color w:val="000000"/>
          <w:sz w:val="28"/>
          <w:szCs w:val="28"/>
          <w:lang w:eastAsia="ru-RU" w:bidi="ru-RU"/>
        </w:rPr>
        <w:t xml:space="preserve">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t>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понимание роли и значении занятий легкой атлетикой для укрепления </w:t>
      </w:r>
      <w:r w:rsidR="00A71CB2" w:rsidRPr="00A71CB2">
        <w:rPr>
          <w:rFonts w:ascii="Times New Roman" w:eastAsia="Times New Roman" w:hAnsi="Times New Roman" w:cs="Times New Roman"/>
          <w:color w:val="000000"/>
          <w:sz w:val="28"/>
          <w:szCs w:val="28"/>
          <w:lang w:eastAsia="ru-RU" w:bidi="ru-RU"/>
        </w:rPr>
        <w:lastRenderedPageBreak/>
        <w:t>здоровья, закаливания и развития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 развития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 xml:space="preserve">ваний </w:t>
      </w:r>
      <w:proofErr w:type="gramStart"/>
      <w:r w:rsidR="00A71CB2" w:rsidRPr="00A71CB2">
        <w:rPr>
          <w:rFonts w:ascii="Times New Roman" w:eastAsia="Times New Roman" w:hAnsi="Times New Roman" w:cs="Times New Roman"/>
          <w:color w:val="000000"/>
          <w:sz w:val="28"/>
          <w:szCs w:val="28"/>
          <w:lang w:eastAsia="ru-RU" w:bidi="ru-RU"/>
        </w:rPr>
        <w:t>по</w:t>
      </w:r>
      <w:proofErr w:type="gramEnd"/>
      <w:r w:rsidR="00A71CB2" w:rsidRPr="00A71CB2">
        <w:rPr>
          <w:rFonts w:ascii="Times New Roman" w:eastAsia="Times New Roman" w:hAnsi="Times New Roman" w:cs="Times New Roman"/>
          <w:color w:val="000000"/>
          <w:sz w:val="28"/>
          <w:szCs w:val="28"/>
          <w:lang w:eastAsia="ru-RU" w:bidi="ru-RU"/>
        </w:rPr>
        <w:t xml:space="preserve">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тренир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вок и соревнований по легкой атлетике и в повседневной жизни, личной гиги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ны при занятиях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технические элементы легкоатлетических упражнений (бег, прыжки, метания);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эстафеты с эл</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ментами легкой атлетики во время активного отдыха и каникул;</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внешние признаки ут</w:t>
      </w:r>
      <w:r>
        <w:rPr>
          <w:rFonts w:ascii="Times New Roman" w:eastAsia="Times New Roman" w:hAnsi="Times New Roman" w:cs="Times New Roman"/>
          <w:color w:val="000000"/>
          <w:sz w:val="28"/>
          <w:szCs w:val="28"/>
          <w:lang w:eastAsia="ru-RU" w:bidi="ru-RU"/>
        </w:rPr>
        <w:t xml:space="preserve">омления во время занятий </w:t>
      </w:r>
      <w:proofErr w:type="gramStart"/>
      <w:r>
        <w:rPr>
          <w:rFonts w:ascii="Times New Roman" w:eastAsia="Times New Roman" w:hAnsi="Times New Roman" w:cs="Times New Roman"/>
          <w:color w:val="000000"/>
          <w:sz w:val="28"/>
          <w:szCs w:val="28"/>
          <w:lang w:eastAsia="ru-RU" w:bidi="ru-RU"/>
        </w:rPr>
        <w:t>ле</w:t>
      </w:r>
      <w:r>
        <w:rPr>
          <w:rFonts w:ascii="Times New Roman" w:eastAsia="Times New Roman" w:hAnsi="Times New Roman" w:cs="Times New Roman"/>
          <w:color w:val="000000"/>
          <w:sz w:val="28"/>
          <w:szCs w:val="28"/>
          <w:lang w:eastAsia="ru-RU" w:bidi="ru-RU"/>
        </w:rPr>
        <w:t>г</w:t>
      </w:r>
      <w:r>
        <w:rPr>
          <w:rFonts w:ascii="Times New Roman" w:eastAsia="Times New Roman" w:hAnsi="Times New Roman" w:cs="Times New Roman"/>
          <w:color w:val="000000"/>
          <w:sz w:val="28"/>
          <w:szCs w:val="28"/>
          <w:lang w:eastAsia="ru-RU" w:bidi="ru-RU"/>
        </w:rPr>
        <w:t>кой</w:t>
      </w:r>
      <w:proofErr w:type="gramEnd"/>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атлеткой, особенно в беговых видах;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тестовые упражнения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в беге, прыжках и метаниях.</w:t>
      </w:r>
    </w:p>
    <w:p w:rsidR="00050EDE" w:rsidRDefault="00050EDE" w:rsidP="00A71CB2">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p>
    <w:p w:rsidR="00A71CB2" w:rsidRPr="00237C9D" w:rsidRDefault="00237C9D" w:rsidP="00237C9D">
      <w:pPr>
        <w:widowControl w:val="0"/>
        <w:jc w:val="center"/>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МОДУЛЬ «ЛАПТА»</w:t>
      </w:r>
    </w:p>
    <w:p w:rsidR="00A71CB2" w:rsidRPr="00237C9D" w:rsidRDefault="00237C9D" w:rsidP="00237C9D">
      <w:pPr>
        <w:widowControl w:val="0"/>
        <w:tabs>
          <w:tab w:val="left" w:pos="2115"/>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(далее - модуль по лапте, лапта) на уровне начального общего образования разработан с целью оказания методической помощи учит</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лю физической культуры в создании рабочей программы по учебному предмету «Физическая культура» с учётом современных тенденций в системе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и использования спортивно-ориентированных форм, средств и методов </w:t>
      </w:r>
      <w:proofErr w:type="gramStart"/>
      <w:r w:rsidRPr="00A71CB2">
        <w:rPr>
          <w:rFonts w:ascii="Times New Roman" w:eastAsia="Times New Roman" w:hAnsi="Times New Roman" w:cs="Times New Roman"/>
          <w:color w:val="000000"/>
          <w:sz w:val="28"/>
          <w:szCs w:val="28"/>
          <w:lang w:eastAsia="ru-RU" w:bidi="ru-RU"/>
        </w:rPr>
        <w:t>обучения по</w:t>
      </w:r>
      <w:proofErr w:type="gramEnd"/>
      <w:r w:rsidRPr="00A71CB2">
        <w:rPr>
          <w:rFonts w:ascii="Times New Roman" w:eastAsia="Times New Roman" w:hAnsi="Times New Roman" w:cs="Times New Roman"/>
          <w:color w:val="000000"/>
          <w:sz w:val="28"/>
          <w:szCs w:val="28"/>
          <w:lang w:eastAsia="ru-RU" w:bidi="ru-RU"/>
        </w:rPr>
        <w:t xml:space="preserve"> различным видам спорта.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Русская лапта </w:t>
      </w:r>
      <w:r w:rsidR="00237C9D">
        <w:rPr>
          <w:rFonts w:ascii="Times New Roman" w:eastAsia="Times New Roman" w:hAnsi="Times New Roman" w:cs="Times New Roman"/>
          <w:color w:val="000000"/>
          <w:sz w:val="28"/>
          <w:szCs w:val="28"/>
          <w:lang w:eastAsia="ru-RU" w:bidi="ru-RU"/>
        </w:rPr>
        <w:t>–</w:t>
      </w:r>
      <w:r w:rsidRPr="00A71CB2">
        <w:rPr>
          <w:rFonts w:ascii="Times New Roman" w:eastAsia="Times New Roman" w:hAnsi="Times New Roman" w:cs="Times New Roman"/>
          <w:color w:val="000000"/>
          <w:sz w:val="28"/>
          <w:szCs w:val="28"/>
          <w:lang w:eastAsia="ru-RU" w:bidi="ru-RU"/>
        </w:rPr>
        <w:t xml:space="preserve">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вательном процессе средства лапты содействуют комплексному развитию у обучающихся всех физических качеств, комплексно влияют на органы и сист</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мы растущего организма ребенка, укрепляя и повышая их функциональный уровень.</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выделяется среди других игровых видов спорта своей экономич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 xml:space="preserve">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w:t>
      </w:r>
      <w:r w:rsidRPr="00A71CB2">
        <w:rPr>
          <w:rFonts w:ascii="Times New Roman" w:eastAsia="Times New Roman" w:hAnsi="Times New Roman" w:cs="Times New Roman"/>
          <w:color w:val="000000"/>
          <w:sz w:val="28"/>
          <w:szCs w:val="28"/>
          <w:lang w:eastAsia="ru-RU" w:bidi="ru-RU"/>
        </w:rPr>
        <w:lastRenderedPageBreak/>
        <w:t>так и на открытом воздухе.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плекса психофизиологических свойств организма. Игровой процесс обеспеч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вает развитие образовательного потенциала личности, ее индивидуальности, творческого отношения к деятельности.</w:t>
      </w:r>
    </w:p>
    <w:p w:rsidR="00A71CB2" w:rsidRPr="00A71CB2" w:rsidRDefault="00A71CB2" w:rsidP="00237C9D">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изучения модуля «Лапта»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чивой мотивации к сохранению и укреплению собственного здоровья, ведению здорового образа жизни через занятия физической культурой и спортом с 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пользованием средств вида спорта «лапта».</w:t>
      </w:r>
    </w:p>
    <w:p w:rsidR="00A71CB2" w:rsidRPr="00A71CB2" w:rsidRDefault="00A71CB2" w:rsidP="00237C9D">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«Лапта» являются</w:t>
      </w:r>
      <w:r w:rsidRPr="00A71CB2">
        <w:rPr>
          <w:rFonts w:ascii="Times New Roman" w:eastAsia="Times New Roman" w:hAnsi="Times New Roman" w:cs="Times New Roman"/>
          <w:color w:val="000000"/>
          <w:sz w:val="28"/>
          <w:szCs w:val="28"/>
          <w:lang w:eastAsia="ru-RU" w:bidi="ru-RU"/>
        </w:rPr>
        <w:t>:</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безопасности на занятиях по лапте;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лапте, ее истории развития,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ностью, техническими действиями и приемами вида спорта «лапта»;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учебному предмету «Физическая культура»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лапты;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«Лапта».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лапте поможет обучающимся в освоении содерж</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тельных компонентов и модулей по легкой атлетике, подвижным и спортивным играм, гимнастике, а также в освоении программ в рамках внеурочной деятел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ности, деятельности школьных спортивных клубов, подготовке обучающихся к сдаче норм ГТО и участии в спортивных мероприятиях.</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«Лапта»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 xml:space="preserve">освоения </w:t>
      </w:r>
      <w:proofErr w:type="gramStart"/>
      <w:r w:rsidR="00A71CB2" w:rsidRPr="00A71CB2">
        <w:rPr>
          <w:rFonts w:ascii="Times New Roman" w:eastAsia="Times New Roman" w:hAnsi="Times New Roman" w:cs="Times New Roman"/>
          <w:color w:val="000000"/>
          <w:sz w:val="28"/>
          <w:szCs w:val="28"/>
          <w:lang w:eastAsia="ru-RU" w:bidi="ru-RU"/>
        </w:rPr>
        <w:t>обучающимися</w:t>
      </w:r>
      <w:proofErr w:type="gramEnd"/>
      <w:r w:rsidR="00A71CB2" w:rsidRPr="00A71CB2">
        <w:rPr>
          <w:rFonts w:ascii="Times New Roman" w:eastAsia="Times New Roman" w:hAnsi="Times New Roman" w:cs="Times New Roman"/>
          <w:color w:val="000000"/>
          <w:sz w:val="28"/>
          <w:szCs w:val="28"/>
          <w:lang w:eastAsia="ru-RU" w:bidi="ru-RU"/>
        </w:rPr>
        <w:t xml:space="preserve"> учебного материала по лапте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 xml:space="preserve">личных элементов лапты, с учётом возраста и физической подготовленности </w:t>
      </w:r>
      <w:r w:rsidR="00A71CB2" w:rsidRPr="00A71CB2">
        <w:rPr>
          <w:rFonts w:ascii="Times New Roman" w:eastAsia="Times New Roman" w:hAnsi="Times New Roman" w:cs="Times New Roman"/>
          <w:color w:val="000000"/>
          <w:sz w:val="28"/>
          <w:szCs w:val="28"/>
          <w:lang w:eastAsia="ru-RU" w:bidi="ru-RU"/>
        </w:rPr>
        <w:lastRenderedPageBreak/>
        <w:t>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proofErr w:type="gramStart"/>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w:t>
      </w:r>
      <w:proofErr w:type="gramEnd"/>
      <w:r w:rsidR="00A71CB2" w:rsidRPr="00A71CB2">
        <w:rPr>
          <w:rFonts w:ascii="Times New Roman" w:eastAsia="Times New Roman" w:hAnsi="Times New Roman" w:cs="Times New Roman"/>
          <w:color w:val="000000"/>
          <w:sz w:val="28"/>
          <w:szCs w:val="28"/>
          <w:lang w:eastAsia="ru-RU" w:bidi="ru-RU"/>
        </w:rPr>
        <w:t xml:space="preserve"> часа, 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w:t>
      </w:r>
      <w:proofErr w:type="gramStart"/>
      <w:r w:rsidR="00A71CB2" w:rsidRPr="00A71CB2">
        <w:rPr>
          <w:rFonts w:ascii="Times New Roman" w:eastAsia="Times New Roman" w:hAnsi="Times New Roman" w:cs="Times New Roman"/>
          <w:color w:val="000000"/>
          <w:sz w:val="28"/>
          <w:szCs w:val="28"/>
          <w:lang w:eastAsia="ru-RU" w:bidi="ru-RU"/>
        </w:rPr>
        <w:t>обучающимися</w:t>
      </w:r>
      <w:proofErr w:type="gramEnd"/>
      <w:r w:rsidR="00A71CB2" w:rsidRPr="00A71CB2">
        <w:rPr>
          <w:rFonts w:ascii="Times New Roman" w:eastAsia="Times New Roman" w:hAnsi="Times New Roman" w:cs="Times New Roman"/>
          <w:color w:val="000000"/>
          <w:sz w:val="28"/>
          <w:szCs w:val="28"/>
          <w:lang w:eastAsia="ru-RU" w:bidi="ru-RU"/>
        </w:rPr>
        <w:t xml:space="preserve">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237C9D" w:rsidRDefault="00237C9D" w:rsidP="00237C9D">
      <w:pPr>
        <w:widowControl w:val="0"/>
        <w:tabs>
          <w:tab w:val="left" w:pos="2117"/>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лапте.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лапты. Современное состояние лапты в Российской Федерации.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лапты. Основные понятия о спортивных сооружениях и инвентаре.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лаптой. Правила личной гигиены во время зан</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лапты.</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Дневник самонаблюдения.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соревнований по лапте в кач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стве зрителя, болельщика.</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без предметов и с предмет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для развития физических качеств (быстроты, силы, скоростно-силовых 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честв, ловкости, выносливости, гибкости).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лапты: «Поймай лису», «Баскетбол с те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нисным мячом», «Перестрелки» и другие.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для начального обучения технике игры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лапту. Малые (упрощенные) игры в лапту. Участие в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ревновательной деятельности.</w:t>
      </w:r>
    </w:p>
    <w:p w:rsidR="00237C9D" w:rsidRPr="00237C9D" w:rsidRDefault="00237C9D" w:rsidP="00237C9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13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Содержание модуля «Лапта» направлено на достижение обучающимися </w:t>
      </w:r>
      <w:r w:rsidRPr="00A71CB2">
        <w:rPr>
          <w:rFonts w:ascii="Times New Roman" w:eastAsia="Times New Roman" w:hAnsi="Times New Roman" w:cs="Times New Roman"/>
          <w:color w:val="000000"/>
          <w:sz w:val="28"/>
          <w:szCs w:val="28"/>
          <w:lang w:eastAsia="ru-RU" w:bidi="ru-RU"/>
        </w:rPr>
        <w:lastRenderedPageBreak/>
        <w:t>личностных, метапредметных и предметных результатов обучения.</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w:t>
      </w:r>
      <w:proofErr w:type="gramStart"/>
      <w:r w:rsidRPr="00A71CB2">
        <w:rPr>
          <w:rFonts w:ascii="Times New Roman" w:eastAsia="Times New Roman" w:hAnsi="Times New Roman" w:cs="Times New Roman"/>
          <w:color w:val="000000"/>
          <w:sz w:val="28"/>
          <w:szCs w:val="28"/>
          <w:lang w:eastAsia="ru-RU" w:bidi="ru-RU"/>
        </w:rPr>
        <w:t>у</w:t>
      </w:r>
      <w:proofErr w:type="gramEnd"/>
      <w:r w:rsidRPr="00A71CB2">
        <w:rPr>
          <w:rFonts w:ascii="Times New Roman" w:eastAsia="Times New Roman" w:hAnsi="Times New Roman" w:cs="Times New Roman"/>
          <w:color w:val="000000"/>
          <w:sz w:val="28"/>
          <w:szCs w:val="28"/>
          <w:lang w:eastAsia="ru-RU" w:bidi="ru-RU"/>
        </w:rPr>
        <w:t xml:space="preserve">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w:t>
      </w:r>
      <w:r w:rsidRPr="00237C9D">
        <w:rPr>
          <w:rFonts w:ascii="Times New Roman" w:eastAsia="Times New Roman" w:hAnsi="Times New Roman" w:cs="Times New Roman"/>
          <w:b/>
          <w:i/>
          <w:color w:val="000000"/>
          <w:sz w:val="28"/>
          <w:szCs w:val="28"/>
          <w:lang w:eastAsia="ru-RU" w:bidi="ru-RU"/>
        </w:rPr>
        <w:t>е</w:t>
      </w:r>
      <w:r w:rsidRPr="00237C9D">
        <w:rPr>
          <w:rFonts w:ascii="Times New Roman" w:eastAsia="Times New Roman" w:hAnsi="Times New Roman" w:cs="Times New Roman"/>
          <w:b/>
          <w:i/>
          <w:color w:val="000000"/>
          <w:sz w:val="28"/>
          <w:szCs w:val="28"/>
          <w:lang w:eastAsia="ru-RU" w:bidi="ru-RU"/>
        </w:rPr>
        <w:t>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знание истории и современного состояния развития лапты;</w:t>
      </w:r>
    </w:p>
    <w:p w:rsidR="00A71CB2" w:rsidRPr="00A71CB2" w:rsidRDefault="00237C9D" w:rsidP="00237C9D">
      <w:pPr>
        <w:widowControl w:val="0"/>
        <w:ind w:firstLine="760"/>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решение проблем в процессе занятий лаптой;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чрезвычайных ситуациях при занятии лаптой.</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w:t>
      </w:r>
      <w:proofErr w:type="gramStart"/>
      <w:r w:rsidRPr="00A71CB2">
        <w:rPr>
          <w:rFonts w:ascii="Times New Roman" w:eastAsia="Times New Roman" w:hAnsi="Times New Roman" w:cs="Times New Roman"/>
          <w:color w:val="000000"/>
          <w:sz w:val="28"/>
          <w:szCs w:val="28"/>
          <w:lang w:eastAsia="ru-RU" w:bidi="ru-RU"/>
        </w:rPr>
        <w:t>у</w:t>
      </w:r>
      <w:proofErr w:type="gramEnd"/>
      <w:r w:rsidRPr="00A71CB2">
        <w:rPr>
          <w:rFonts w:ascii="Times New Roman" w:eastAsia="Times New Roman" w:hAnsi="Times New Roman" w:cs="Times New Roman"/>
          <w:color w:val="000000"/>
          <w:sz w:val="28"/>
          <w:szCs w:val="28"/>
          <w:lang w:eastAsia="ru-RU" w:bidi="ru-RU"/>
        </w:rPr>
        <w:t xml:space="preserve">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ле альтернативные, осознанно выбирать наиболее эффективные способы реш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шения;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формулировать, аргументировать и отстаивать своё мнение, соблюдать нормы информационной из</w:t>
      </w:r>
      <w:r>
        <w:rPr>
          <w:rFonts w:ascii="Times New Roman" w:eastAsia="Times New Roman" w:hAnsi="Times New Roman" w:cs="Times New Roman"/>
          <w:color w:val="000000"/>
          <w:sz w:val="28"/>
          <w:szCs w:val="28"/>
          <w:lang w:eastAsia="ru-RU" w:bidi="ru-RU"/>
        </w:rPr>
        <w:t>бирательн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сти, этики и этикета.</w:t>
      </w:r>
    </w:p>
    <w:p w:rsidR="00A71CB2" w:rsidRPr="00237C9D" w:rsidRDefault="00A71CB2" w:rsidP="00237C9D">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w:t>
      </w:r>
      <w:proofErr w:type="gramStart"/>
      <w:r w:rsidRPr="00A71CB2">
        <w:rPr>
          <w:rFonts w:ascii="Times New Roman" w:eastAsia="Times New Roman" w:hAnsi="Times New Roman" w:cs="Times New Roman"/>
          <w:color w:val="000000"/>
          <w:sz w:val="28"/>
          <w:szCs w:val="28"/>
          <w:lang w:eastAsia="ru-RU" w:bidi="ru-RU"/>
        </w:rPr>
        <w:t>у</w:t>
      </w:r>
      <w:proofErr w:type="gramEnd"/>
      <w:r w:rsidRPr="00A71CB2">
        <w:rPr>
          <w:rFonts w:ascii="Times New Roman" w:eastAsia="Times New Roman" w:hAnsi="Times New Roman" w:cs="Times New Roman"/>
          <w:color w:val="000000"/>
          <w:sz w:val="28"/>
          <w:szCs w:val="28"/>
          <w:lang w:eastAsia="ru-RU" w:bidi="ru-RU"/>
        </w:rPr>
        <w:t xml:space="preserve">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w:t>
      </w:r>
      <w:r w:rsidRPr="00237C9D">
        <w:rPr>
          <w:rFonts w:ascii="Times New Roman" w:eastAsia="Times New Roman" w:hAnsi="Times New Roman" w:cs="Times New Roman"/>
          <w:b/>
          <w:i/>
          <w:color w:val="000000"/>
          <w:sz w:val="28"/>
          <w:szCs w:val="28"/>
          <w:lang w:eastAsia="ru-RU" w:bidi="ru-RU"/>
        </w:rPr>
        <w:t>е</w:t>
      </w:r>
      <w:r w:rsidRPr="00237C9D">
        <w:rPr>
          <w:rFonts w:ascii="Times New Roman" w:eastAsia="Times New Roman" w:hAnsi="Times New Roman" w:cs="Times New Roman"/>
          <w:b/>
          <w:i/>
          <w:color w:val="000000"/>
          <w:sz w:val="28"/>
          <w:szCs w:val="28"/>
          <w:lang w:eastAsia="ru-RU" w:bidi="ru-RU"/>
        </w:rPr>
        <w:t>зультаты:</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значения занятий лаптой в формировании личнос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ных качеств, в активном включении в здоровый образ жизни, укреплении и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хранении индивидуального здоровья;</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лапте в учебной,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вательной и досуговой деятельности;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освоение и демонстрация основных технических приемов в защите и нападении игры «лапта»;</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 xml:space="preserve">соблюдение правил личной гигиены и ухода за спортивным инвентарем и оборудованием, правил подбора спортивной одежды и обуви для занятий по </w:t>
      </w:r>
      <w:r w:rsidR="00A71CB2" w:rsidRPr="00A71CB2">
        <w:rPr>
          <w:rFonts w:ascii="Times New Roman" w:eastAsia="Times New Roman" w:hAnsi="Times New Roman" w:cs="Times New Roman"/>
          <w:color w:val="000000"/>
          <w:sz w:val="28"/>
          <w:szCs w:val="28"/>
          <w:lang w:eastAsia="ru-RU" w:bidi="ru-RU"/>
        </w:rPr>
        <w:lastRenderedPageBreak/>
        <w:t>лапте;</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се занятий лаптой, применять средства восстановления организма после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ческой нагрузки;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ные упражнения для развития физических качеств, базовых технических при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мов;</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участие в соревнованиях по лапте;</w:t>
      </w:r>
    </w:p>
    <w:p w:rsid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игроков в лапту.</w:t>
      </w:r>
    </w:p>
    <w:p w:rsidR="00237C9D"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p>
    <w:p w:rsidR="00A71CB2" w:rsidRPr="00865E90" w:rsidRDefault="00865E90" w:rsidP="00865E90">
      <w:pPr>
        <w:widowControl w:val="0"/>
        <w:spacing w:line="490" w:lineRule="exact"/>
        <w:jc w:val="center"/>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МОДУЛЬ «ФУТБОЛ ДЛЯ ВСЕХ»</w:t>
      </w:r>
    </w:p>
    <w:p w:rsidR="00A71CB2" w:rsidRPr="00865E90" w:rsidRDefault="00865E90" w:rsidP="00865E90">
      <w:pPr>
        <w:widowControl w:val="0"/>
        <w:tabs>
          <w:tab w:val="left" w:pos="2134"/>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1) Пояснительная записка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proofErr w:type="gramStart"/>
      <w:r w:rsidRPr="00865E90">
        <w:rPr>
          <w:rFonts w:ascii="Times New Roman" w:eastAsia="Times New Roman" w:hAnsi="Times New Roman" w:cs="Times New Roman"/>
          <w:color w:val="000000"/>
          <w:sz w:val="28"/>
          <w:szCs w:val="28"/>
          <w:lang w:eastAsia="ru-RU" w:bidi="ru-RU"/>
        </w:rPr>
        <w:t>Учебный модуль «Футбол для всех» (далее - модуль по футболу, футбол) на уровне начального общего образования разработан с целью оказания мет</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дической помощи учителю физической культуры в создании рабочей програ</w:t>
      </w:r>
      <w:r w:rsidRPr="00865E90">
        <w:rPr>
          <w:rFonts w:ascii="Times New Roman" w:eastAsia="Times New Roman" w:hAnsi="Times New Roman" w:cs="Times New Roman"/>
          <w:color w:val="000000"/>
          <w:sz w:val="28"/>
          <w:szCs w:val="28"/>
          <w:lang w:eastAsia="ru-RU" w:bidi="ru-RU"/>
        </w:rPr>
        <w:t>м</w:t>
      </w:r>
      <w:r w:rsidRPr="00865E90">
        <w:rPr>
          <w:rFonts w:ascii="Times New Roman" w:eastAsia="Times New Roman" w:hAnsi="Times New Roman" w:cs="Times New Roman"/>
          <w:color w:val="000000"/>
          <w:sz w:val="28"/>
          <w:szCs w:val="28"/>
          <w:lang w:eastAsia="ru-RU" w:bidi="ru-RU"/>
        </w:rPr>
        <w:t>мы по учебному предмету «Физическая культура» с учётом современных те</w:t>
      </w:r>
      <w:r w:rsidRPr="00865E90">
        <w:rPr>
          <w:rFonts w:ascii="Times New Roman" w:eastAsia="Times New Roman" w:hAnsi="Times New Roman" w:cs="Times New Roman"/>
          <w:color w:val="000000"/>
          <w:sz w:val="28"/>
          <w:szCs w:val="28"/>
          <w:lang w:eastAsia="ru-RU" w:bidi="ru-RU"/>
        </w:rPr>
        <w:t>н</w:t>
      </w:r>
      <w:r w:rsidRPr="00865E90">
        <w:rPr>
          <w:rFonts w:ascii="Times New Roman" w:eastAsia="Times New Roman" w:hAnsi="Times New Roman" w:cs="Times New Roman"/>
          <w:color w:val="000000"/>
          <w:sz w:val="28"/>
          <w:szCs w:val="28"/>
          <w:lang w:eastAsia="ru-RU" w:bidi="ru-RU"/>
        </w:rPr>
        <w:t>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w:t>
      </w:r>
      <w:r w:rsidRPr="00865E90">
        <w:rPr>
          <w:rFonts w:ascii="Times New Roman" w:eastAsia="Times New Roman" w:hAnsi="Times New Roman" w:cs="Times New Roman"/>
          <w:color w:val="000000"/>
          <w:sz w:val="28"/>
          <w:szCs w:val="28"/>
          <w:lang w:eastAsia="ru-RU" w:bidi="ru-RU"/>
        </w:rPr>
        <w:t>ю</w:t>
      </w:r>
      <w:r w:rsidRPr="00865E90">
        <w:rPr>
          <w:rFonts w:ascii="Times New Roman" w:eastAsia="Times New Roman" w:hAnsi="Times New Roman" w:cs="Times New Roman"/>
          <w:color w:val="000000"/>
          <w:sz w:val="28"/>
          <w:szCs w:val="28"/>
          <w:lang w:eastAsia="ru-RU" w:bidi="ru-RU"/>
        </w:rPr>
        <w:t xml:space="preserve">щего поколения. </w:t>
      </w:r>
      <w:proofErr w:type="gramStart"/>
      <w:r w:rsidRPr="00865E90">
        <w:rPr>
          <w:rFonts w:ascii="Times New Roman" w:eastAsia="Times New Roman" w:hAnsi="Times New Roman" w:cs="Times New Roman"/>
          <w:color w:val="000000"/>
          <w:sz w:val="28"/>
          <w:szCs w:val="28"/>
          <w:lang w:eastAsia="ru-RU" w:bidi="ru-RU"/>
        </w:rPr>
        <w:t>Командный характер игры «футбол» воспитывает чувство дружбы, товарищества, взаимопомощи, развивает такие ценные моральные к</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t>чества, как чувство ответственности, уважение к партнерам и соперникам, ди</w:t>
      </w:r>
      <w:r w:rsidRPr="00865E90">
        <w:rPr>
          <w:rFonts w:ascii="Times New Roman" w:eastAsia="Times New Roman" w:hAnsi="Times New Roman" w:cs="Times New Roman"/>
          <w:color w:val="000000"/>
          <w:sz w:val="28"/>
          <w:szCs w:val="28"/>
          <w:lang w:eastAsia="ru-RU" w:bidi="ru-RU"/>
        </w:rPr>
        <w:t>с</w:t>
      </w:r>
      <w:r w:rsidRPr="00865E90">
        <w:rPr>
          <w:rFonts w:ascii="Times New Roman" w:eastAsia="Times New Roman" w:hAnsi="Times New Roman" w:cs="Times New Roman"/>
          <w:color w:val="000000"/>
          <w:sz w:val="28"/>
          <w:szCs w:val="28"/>
          <w:lang w:eastAsia="ru-RU" w:bidi="ru-RU"/>
        </w:rPr>
        <w:t>циплинированность, активность и личные качества - самостоятельность, ин</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t>циативу, творчество.</w:t>
      </w:r>
      <w:proofErr w:type="gramEnd"/>
      <w:r w:rsidRPr="00865E90">
        <w:rPr>
          <w:rFonts w:ascii="Times New Roman" w:eastAsia="Times New Roman" w:hAnsi="Times New Roman" w:cs="Times New Roman"/>
          <w:color w:val="000000"/>
          <w:sz w:val="28"/>
          <w:szCs w:val="28"/>
          <w:lang w:eastAsia="ru-RU" w:bidi="ru-RU"/>
        </w:rPr>
        <w:t xml:space="preserve">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собствует воспитанию волевых черт характера: смелости, стойкости, решител</w:t>
      </w:r>
      <w:r w:rsidRPr="00865E90">
        <w:rPr>
          <w:rFonts w:ascii="Times New Roman" w:eastAsia="Times New Roman" w:hAnsi="Times New Roman" w:cs="Times New Roman"/>
          <w:color w:val="000000"/>
          <w:sz w:val="28"/>
          <w:szCs w:val="28"/>
          <w:lang w:eastAsia="ru-RU" w:bidi="ru-RU"/>
        </w:rPr>
        <w:t>ь</w:t>
      </w:r>
      <w:r w:rsidRPr="00865E90">
        <w:rPr>
          <w:rFonts w:ascii="Times New Roman" w:eastAsia="Times New Roman" w:hAnsi="Times New Roman" w:cs="Times New Roman"/>
          <w:color w:val="000000"/>
          <w:sz w:val="28"/>
          <w:szCs w:val="28"/>
          <w:lang w:eastAsia="ru-RU" w:bidi="ru-RU"/>
        </w:rPr>
        <w:t>ности, выдержки, мужества.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Систематические занятия футболом обеспечивают каждому обучающ</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71CB2" w:rsidRPr="00A71CB2" w:rsidRDefault="00A71CB2" w:rsidP="00865E90">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Целью изучения модуля «Футбол для всех»</w:t>
      </w:r>
      <w:r w:rsidRPr="00A71CB2">
        <w:rPr>
          <w:rFonts w:ascii="Times New Roman" w:eastAsia="Times New Roman" w:hAnsi="Times New Roman" w:cs="Times New Roman"/>
          <w:color w:val="000000"/>
          <w:sz w:val="28"/>
          <w:szCs w:val="28"/>
          <w:lang w:eastAsia="ru-RU" w:bidi="ru-RU"/>
        </w:rPr>
        <w:t xml:space="preserve"> является формирование усто</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чивых мотивов и потребностей в бережном отношении к своему здоровью, ц</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лостном развитии физических и психических качеств, творческом использов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нии средств физической культуры в организации здорового образа жизни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растающего поколения с использованием средств игры «футбол».</w:t>
      </w:r>
    </w:p>
    <w:p w:rsidR="00A71CB2" w:rsidRPr="00865E90" w:rsidRDefault="00A71CB2" w:rsidP="00865E90">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 xml:space="preserve">приобщение </w:t>
      </w:r>
      <w:proofErr w:type="gramStart"/>
      <w:r w:rsidR="00A71CB2" w:rsidRPr="00865E90">
        <w:rPr>
          <w:rFonts w:ascii="Times New Roman" w:eastAsia="Times New Roman" w:hAnsi="Times New Roman" w:cs="Times New Roman"/>
          <w:color w:val="000000"/>
          <w:sz w:val="28"/>
          <w:szCs w:val="28"/>
          <w:lang w:eastAsia="ru-RU" w:bidi="ru-RU"/>
        </w:rPr>
        <w:t>обучающихся</w:t>
      </w:r>
      <w:proofErr w:type="gramEnd"/>
      <w:r w:rsidR="00A71CB2" w:rsidRPr="00865E90">
        <w:rPr>
          <w:rFonts w:ascii="Times New Roman" w:eastAsia="Times New Roman" w:hAnsi="Times New Roman" w:cs="Times New Roman"/>
          <w:color w:val="000000"/>
          <w:sz w:val="28"/>
          <w:szCs w:val="28"/>
          <w:lang w:eastAsia="ru-RU" w:bidi="ru-RU"/>
        </w:rPr>
        <w:t xml:space="preserve"> к здоровому образу жизни и гармонии тела </w:t>
      </w:r>
      <w:r w:rsidR="00A71CB2" w:rsidRPr="00865E90">
        <w:rPr>
          <w:rFonts w:ascii="Times New Roman" w:eastAsia="Times New Roman" w:hAnsi="Times New Roman" w:cs="Times New Roman"/>
          <w:color w:val="000000"/>
          <w:sz w:val="28"/>
          <w:szCs w:val="28"/>
          <w:lang w:eastAsia="ru-RU" w:bidi="ru-RU"/>
        </w:rPr>
        <w:lastRenderedPageBreak/>
        <w:t>средствами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865E90">
        <w:rPr>
          <w:rFonts w:ascii="Times New Roman" w:eastAsia="Times New Roman" w:hAnsi="Times New Roman" w:cs="Times New Roman"/>
          <w:color w:val="000000"/>
          <w:sz w:val="28"/>
          <w:szCs w:val="28"/>
          <w:lang w:eastAsia="ru-RU" w:bidi="ru-RU"/>
        </w:rPr>
        <w:t>н</w:t>
      </w:r>
      <w:r w:rsidR="00A71CB2" w:rsidRPr="00865E90">
        <w:rPr>
          <w:rFonts w:ascii="Times New Roman" w:eastAsia="Times New Roman" w:hAnsi="Times New Roman" w:cs="Times New Roman"/>
          <w:color w:val="000000"/>
          <w:sz w:val="28"/>
          <w:szCs w:val="28"/>
          <w:lang w:eastAsia="ru-RU" w:bidi="ru-RU"/>
        </w:rPr>
        <w:t>ностью с использованием средств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укрепление и сохранения здоровья, развитие основных физических к</w:t>
      </w:r>
      <w:r w:rsidR="00A71CB2" w:rsidRPr="00865E90">
        <w:rPr>
          <w:rFonts w:ascii="Times New Roman" w:eastAsia="Times New Roman" w:hAnsi="Times New Roman" w:cs="Times New Roman"/>
          <w:color w:val="000000"/>
          <w:sz w:val="28"/>
          <w:szCs w:val="28"/>
          <w:lang w:eastAsia="ru-RU" w:bidi="ru-RU"/>
        </w:rPr>
        <w:t>а</w:t>
      </w:r>
      <w:r w:rsidR="00A71CB2" w:rsidRPr="00865E90">
        <w:rPr>
          <w:rFonts w:ascii="Times New Roman" w:eastAsia="Times New Roman" w:hAnsi="Times New Roman" w:cs="Times New Roman"/>
          <w:color w:val="000000"/>
          <w:sz w:val="28"/>
          <w:szCs w:val="28"/>
          <w:lang w:eastAsia="ru-RU" w:bidi="ru-RU"/>
        </w:rPr>
        <w:t>честв и повышение функциональных способностей организма;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воспитание положительных качеств личности, соблюдение норм ко</w:t>
      </w:r>
      <w:r w:rsidR="00A71CB2" w:rsidRPr="00865E90">
        <w:rPr>
          <w:rFonts w:ascii="Times New Roman" w:eastAsia="Times New Roman" w:hAnsi="Times New Roman" w:cs="Times New Roman"/>
          <w:color w:val="000000"/>
          <w:sz w:val="28"/>
          <w:szCs w:val="28"/>
          <w:lang w:eastAsia="ru-RU" w:bidi="ru-RU"/>
        </w:rPr>
        <w:t>л</w:t>
      </w:r>
      <w:r w:rsidR="00A71CB2" w:rsidRPr="00865E90">
        <w:rPr>
          <w:rFonts w:ascii="Times New Roman" w:eastAsia="Times New Roman" w:hAnsi="Times New Roman" w:cs="Times New Roman"/>
          <w:color w:val="000000"/>
          <w:sz w:val="28"/>
          <w:szCs w:val="28"/>
          <w:lang w:eastAsia="ru-RU" w:bidi="ru-RU"/>
        </w:rPr>
        <w:t>лективного взаимодействия и сотрудничества в игровой и соревновательной деятельности в футболе;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 xml:space="preserve">популяризация и увеличение числа </w:t>
      </w:r>
      <w:proofErr w:type="gramStart"/>
      <w:r w:rsidR="00A71CB2" w:rsidRPr="00865E90">
        <w:rPr>
          <w:rFonts w:ascii="Times New Roman" w:eastAsia="Times New Roman" w:hAnsi="Times New Roman" w:cs="Times New Roman"/>
          <w:color w:val="000000"/>
          <w:sz w:val="28"/>
          <w:szCs w:val="28"/>
          <w:lang w:eastAsia="ru-RU" w:bidi="ru-RU"/>
        </w:rPr>
        <w:t>занимающихся</w:t>
      </w:r>
      <w:proofErr w:type="gramEnd"/>
      <w:r w:rsidR="00A71CB2" w:rsidRPr="00865E90">
        <w:rPr>
          <w:rFonts w:ascii="Times New Roman" w:eastAsia="Times New Roman" w:hAnsi="Times New Roman" w:cs="Times New Roman"/>
          <w:color w:val="000000"/>
          <w:sz w:val="28"/>
          <w:szCs w:val="28"/>
          <w:lang w:eastAsia="ru-RU" w:bidi="ru-RU"/>
        </w:rPr>
        <w:t xml:space="preserve"> футболом.</w:t>
      </w:r>
    </w:p>
    <w:p w:rsidR="00A71CB2" w:rsidRPr="00865E90" w:rsidRDefault="00A71CB2" w:rsidP="00865E90">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Место и роль модуля «Футбол для всех».</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Модуль «Футбол для всех» расширяет и дополняет знания, полученные в результате освоения рабочей программы учебного предмета «Физическая кул</w:t>
      </w:r>
      <w:r w:rsidRPr="00865E90">
        <w:rPr>
          <w:rFonts w:ascii="Times New Roman" w:eastAsia="Times New Roman" w:hAnsi="Times New Roman" w:cs="Times New Roman"/>
          <w:color w:val="000000"/>
          <w:sz w:val="28"/>
          <w:szCs w:val="28"/>
          <w:lang w:eastAsia="ru-RU" w:bidi="ru-RU"/>
        </w:rPr>
        <w:t>ь</w:t>
      </w:r>
      <w:r w:rsidRPr="00865E90">
        <w:rPr>
          <w:rFonts w:ascii="Times New Roman" w:eastAsia="Times New Roman" w:hAnsi="Times New Roman" w:cs="Times New Roman"/>
          <w:color w:val="000000"/>
          <w:sz w:val="28"/>
          <w:szCs w:val="28"/>
          <w:lang w:eastAsia="ru-RU" w:bidi="ru-RU"/>
        </w:rPr>
        <w:t>тура» для образовательных организаций, реализующих образовательные пр</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граммы начального общего образования, содействует интеграции уроков физ</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t>ческой культуры, внеурочной деятельности, системы дополнительного образ</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вания физкультурно-спортивной направленности и деятельности школьного спортивного клуба.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 xml:space="preserve">Педагог имеет возможность вариативно использовать учебный материал </w:t>
      </w:r>
      <w:proofErr w:type="gramStart"/>
      <w:r w:rsidRPr="00865E90">
        <w:rPr>
          <w:rFonts w:ascii="Times New Roman" w:eastAsia="Times New Roman" w:hAnsi="Times New Roman" w:cs="Times New Roman"/>
          <w:color w:val="000000"/>
          <w:sz w:val="28"/>
          <w:szCs w:val="28"/>
          <w:lang w:eastAsia="ru-RU" w:bidi="ru-RU"/>
        </w:rPr>
        <w:t>в разных частях урока по физической культуре с выбором различных элементов игры в футбол с учётом</w:t>
      </w:r>
      <w:proofErr w:type="gramEnd"/>
      <w:r w:rsidRPr="00865E90">
        <w:rPr>
          <w:rFonts w:ascii="Times New Roman" w:eastAsia="Times New Roman" w:hAnsi="Times New Roman" w:cs="Times New Roman"/>
          <w:color w:val="000000"/>
          <w:sz w:val="28"/>
          <w:szCs w:val="28"/>
          <w:lang w:eastAsia="ru-RU" w:bidi="ru-RU"/>
        </w:rPr>
        <w:t xml:space="preserve"> возраста и физической подготовленности обучающи</w:t>
      </w:r>
      <w:r w:rsidRPr="00865E90">
        <w:rPr>
          <w:rFonts w:ascii="Times New Roman" w:eastAsia="Times New Roman" w:hAnsi="Times New Roman" w:cs="Times New Roman"/>
          <w:color w:val="000000"/>
          <w:sz w:val="28"/>
          <w:szCs w:val="28"/>
          <w:lang w:eastAsia="ru-RU" w:bidi="ru-RU"/>
        </w:rPr>
        <w:t>х</w:t>
      </w:r>
      <w:r w:rsidRPr="00865E90">
        <w:rPr>
          <w:rFonts w:ascii="Times New Roman" w:eastAsia="Times New Roman" w:hAnsi="Times New Roman" w:cs="Times New Roman"/>
          <w:color w:val="000000"/>
          <w:sz w:val="28"/>
          <w:szCs w:val="28"/>
          <w:lang w:eastAsia="ru-RU" w:bidi="ru-RU"/>
        </w:rPr>
        <w:t>ся.</w:t>
      </w:r>
    </w:p>
    <w:p w:rsidR="00A71CB2" w:rsidRPr="00865E90" w:rsidRDefault="00A71CB2" w:rsidP="00865E90">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Модуль «Футбол для всех» может быть реализован в следующих вар</w:t>
      </w:r>
      <w:r w:rsidRPr="00865E90">
        <w:rPr>
          <w:rFonts w:ascii="Times New Roman" w:eastAsia="Times New Roman" w:hAnsi="Times New Roman" w:cs="Times New Roman"/>
          <w:i/>
          <w:color w:val="000000"/>
          <w:sz w:val="28"/>
          <w:szCs w:val="28"/>
          <w:lang w:eastAsia="ru-RU" w:bidi="ru-RU"/>
        </w:rPr>
        <w:t>и</w:t>
      </w:r>
      <w:r w:rsidRPr="00865E90">
        <w:rPr>
          <w:rFonts w:ascii="Times New Roman" w:eastAsia="Times New Roman" w:hAnsi="Times New Roman" w:cs="Times New Roman"/>
          <w:i/>
          <w:color w:val="000000"/>
          <w:sz w:val="28"/>
          <w:szCs w:val="28"/>
          <w:lang w:eastAsia="ru-RU" w:bidi="ru-RU"/>
        </w:rPr>
        <w:t>антах:</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 xml:space="preserve">при самостоятельном планировании учителем физической культуры процесса освоения </w:t>
      </w:r>
      <w:proofErr w:type="gramStart"/>
      <w:r w:rsidR="00A71CB2" w:rsidRPr="00865E90">
        <w:rPr>
          <w:rFonts w:ascii="Times New Roman" w:eastAsia="Times New Roman" w:hAnsi="Times New Roman" w:cs="Times New Roman"/>
          <w:color w:val="000000"/>
          <w:sz w:val="28"/>
          <w:szCs w:val="28"/>
          <w:lang w:eastAsia="ru-RU" w:bidi="ru-RU"/>
        </w:rPr>
        <w:t>обучающимися</w:t>
      </w:r>
      <w:proofErr w:type="gramEnd"/>
      <w:r w:rsidR="00A71CB2" w:rsidRPr="00865E90">
        <w:rPr>
          <w:rFonts w:ascii="Times New Roman" w:eastAsia="Times New Roman" w:hAnsi="Times New Roman" w:cs="Times New Roman"/>
          <w:color w:val="000000"/>
          <w:sz w:val="28"/>
          <w:szCs w:val="28"/>
          <w:lang w:eastAsia="ru-RU" w:bidi="ru-RU"/>
        </w:rPr>
        <w:t xml:space="preserve"> учебного материала по футболу с учётом возраста и физической подготовленности обучающихся;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proofErr w:type="gramStart"/>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w:t>
      </w:r>
      <w:proofErr w:type="gramEnd"/>
      <w:r w:rsidR="00A71CB2" w:rsidRPr="00865E90">
        <w:rPr>
          <w:rFonts w:ascii="Times New Roman" w:eastAsia="Times New Roman" w:hAnsi="Times New Roman" w:cs="Times New Roman"/>
          <w:color w:val="000000"/>
          <w:sz w:val="28"/>
          <w:szCs w:val="28"/>
          <w:lang w:eastAsia="ru-RU" w:bidi="ru-RU"/>
        </w:rPr>
        <w:t xml:space="preserve"> часа, во 2, 3, 4 классах - по 34 часа);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w:t>
      </w:r>
      <w:proofErr w:type="gramStart"/>
      <w:r w:rsidR="00A71CB2" w:rsidRPr="00865E90">
        <w:rPr>
          <w:rFonts w:ascii="Times New Roman" w:eastAsia="Times New Roman" w:hAnsi="Times New Roman" w:cs="Times New Roman"/>
          <w:color w:val="000000"/>
          <w:sz w:val="28"/>
          <w:szCs w:val="28"/>
          <w:lang w:eastAsia="ru-RU" w:bidi="ru-RU"/>
        </w:rPr>
        <w:t>обучающимися</w:t>
      </w:r>
      <w:proofErr w:type="gramEnd"/>
      <w:r w:rsidR="00A71CB2" w:rsidRPr="00865E90">
        <w:rPr>
          <w:rFonts w:ascii="Times New Roman" w:eastAsia="Times New Roman" w:hAnsi="Times New Roman" w:cs="Times New Roman"/>
          <w:color w:val="000000"/>
          <w:sz w:val="28"/>
          <w:szCs w:val="28"/>
          <w:lang w:eastAsia="ru-RU" w:bidi="ru-RU"/>
        </w:rPr>
        <w:t xml:space="preserve">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865E90" w:rsidRDefault="00865E90" w:rsidP="00865E90">
      <w:pPr>
        <w:widowControl w:val="0"/>
        <w:tabs>
          <w:tab w:val="left" w:pos="2150"/>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2) Содержание модуля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Знания о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безопасности во время занятий футболом. Правила игры в фу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бол. Физическая культура и спорт в России. Развитие футбола в России и за р</w:t>
      </w:r>
      <w:r w:rsidRPr="00865E90">
        <w:rPr>
          <w:rFonts w:ascii="Times New Roman" w:eastAsia="Times New Roman" w:hAnsi="Times New Roman" w:cs="Times New Roman"/>
          <w:color w:val="000000"/>
          <w:sz w:val="28"/>
          <w:szCs w:val="28"/>
          <w:lang w:eastAsia="ru-RU" w:bidi="ru-RU"/>
        </w:rPr>
        <w:t>у</w:t>
      </w:r>
      <w:r w:rsidRPr="00865E90">
        <w:rPr>
          <w:rFonts w:ascii="Times New Roman" w:eastAsia="Times New Roman" w:hAnsi="Times New Roman" w:cs="Times New Roman"/>
          <w:color w:val="000000"/>
          <w:sz w:val="28"/>
          <w:szCs w:val="28"/>
          <w:lang w:eastAsia="ru-RU" w:bidi="ru-RU"/>
        </w:rPr>
        <w:t>бежом.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lastRenderedPageBreak/>
        <w:t>Общее понятие о гигиене. Личная гигиена. Закаливание. Режим и питание спортсмена. Самоконтроль. Оказание первой медицинской помощи.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Комплексы упражнений для развития основных физических качеств фу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болиста различного амплуа.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 xml:space="preserve">Понятие о спортивной этике и взаимоотношениях между </w:t>
      </w:r>
      <w:proofErr w:type="gramStart"/>
      <w:r w:rsidRPr="00865E90">
        <w:rPr>
          <w:rFonts w:ascii="Times New Roman" w:eastAsia="Times New Roman" w:hAnsi="Times New Roman" w:cs="Times New Roman"/>
          <w:color w:val="000000"/>
          <w:sz w:val="28"/>
          <w:szCs w:val="28"/>
          <w:lang w:eastAsia="ru-RU" w:bidi="ru-RU"/>
        </w:rPr>
        <w:t>обучающимися</w:t>
      </w:r>
      <w:proofErr w:type="gramEnd"/>
      <w:r w:rsidRPr="00865E90">
        <w:rPr>
          <w:rFonts w:ascii="Times New Roman" w:eastAsia="Times New Roman" w:hAnsi="Times New Roman" w:cs="Times New Roman"/>
          <w:color w:val="000000"/>
          <w:sz w:val="28"/>
          <w:szCs w:val="28"/>
          <w:lang w:eastAsia="ru-RU" w:bidi="ru-RU"/>
        </w:rPr>
        <w:t>.</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п</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движных игр с элементами футбола во время активного отдыха и каникул.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Оценка техники осваиваемых основных упражнений с футбольным м</w:t>
      </w:r>
      <w:r w:rsidRPr="00865E90">
        <w:rPr>
          <w:rFonts w:ascii="Times New Roman" w:eastAsia="Times New Roman" w:hAnsi="Times New Roman" w:cs="Times New Roman"/>
          <w:color w:val="000000"/>
          <w:sz w:val="28"/>
          <w:szCs w:val="28"/>
          <w:lang w:eastAsia="ru-RU" w:bidi="ru-RU"/>
        </w:rPr>
        <w:t>я</w:t>
      </w:r>
      <w:r w:rsidRPr="00865E90">
        <w:rPr>
          <w:rFonts w:ascii="Times New Roman" w:eastAsia="Times New Roman" w:hAnsi="Times New Roman" w:cs="Times New Roman"/>
          <w:color w:val="000000"/>
          <w:sz w:val="28"/>
          <w:szCs w:val="28"/>
          <w:lang w:eastAsia="ru-RU" w:bidi="ru-RU"/>
        </w:rPr>
        <w:t>чом, способы выявления и устранения ошибок в технике выполнения упражн</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ний.</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Тестирование уровня физической подготовленности в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Физическое совершенствование.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Общеразвивающие физические упражнения: комплексы подготовител</w:t>
      </w:r>
      <w:r w:rsidRPr="00865E90">
        <w:rPr>
          <w:rFonts w:ascii="Times New Roman" w:eastAsia="Times New Roman" w:hAnsi="Times New Roman" w:cs="Times New Roman"/>
          <w:color w:val="000000"/>
          <w:sz w:val="28"/>
          <w:szCs w:val="28"/>
          <w:lang w:eastAsia="ru-RU" w:bidi="ru-RU"/>
        </w:rPr>
        <w:t>ь</w:t>
      </w:r>
      <w:r w:rsidRPr="00865E90">
        <w:rPr>
          <w:rFonts w:ascii="Times New Roman" w:eastAsia="Times New Roman" w:hAnsi="Times New Roman" w:cs="Times New Roman"/>
          <w:color w:val="000000"/>
          <w:sz w:val="28"/>
          <w:szCs w:val="28"/>
          <w:lang w:eastAsia="ru-RU" w:bidi="ru-RU"/>
        </w:rPr>
        <w:t>ных и специальных упражнений, формирующих двигательные умения и навыки футболиста.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Основные термины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двигательных навыков и технических навыков игры в фу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бол.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Подвижные игры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proofErr w:type="gramStart"/>
      <w:r w:rsidRPr="00865E90">
        <w:rPr>
          <w:rFonts w:ascii="Times New Roman" w:eastAsia="Times New Roman" w:hAnsi="Times New Roman" w:cs="Times New Roman"/>
          <w:color w:val="000000"/>
          <w:sz w:val="28"/>
          <w:szCs w:val="28"/>
          <w:lang w:eastAsia="ru-RU" w:bidi="ru-RU"/>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рее?», «Нападающие тройки», «Быстрее к флажку», «Самый меткий», «Охо</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ники за мячами», «Ловцы игрока без мяча», «Всадники», «Квадрат с водящ</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t>ми», «Футбол крабов», «В одни ворота», «Взять крепость», «Быстрый танец», «Бросок мяча ступнями», «Разорви цепь», «Обгони</w:t>
      </w:r>
      <w:proofErr w:type="gramEnd"/>
      <w:r w:rsidRPr="00865E90">
        <w:rPr>
          <w:rFonts w:ascii="Times New Roman" w:eastAsia="Times New Roman" w:hAnsi="Times New Roman" w:cs="Times New Roman"/>
          <w:color w:val="000000"/>
          <w:sz w:val="28"/>
          <w:szCs w:val="28"/>
          <w:lang w:eastAsia="ru-RU" w:bidi="ru-RU"/>
        </w:rPr>
        <w:t xml:space="preserve"> мяч», «Вызов номеров», «Только своему», «Салки в тройках», «Верни мяч головой капитану», «Отбери мяч» и другие.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w:t>
      </w:r>
      <w:r w:rsidRPr="00865E90">
        <w:rPr>
          <w:rFonts w:ascii="Times New Roman" w:eastAsia="Times New Roman" w:hAnsi="Times New Roman" w:cs="Times New Roman"/>
          <w:color w:val="000000"/>
          <w:sz w:val="28"/>
          <w:szCs w:val="28"/>
          <w:lang w:eastAsia="ru-RU" w:bidi="ru-RU"/>
        </w:rPr>
        <w:t>с</w:t>
      </w:r>
      <w:r w:rsidRPr="00865E90">
        <w:rPr>
          <w:rFonts w:ascii="Times New Roman" w:eastAsia="Times New Roman" w:hAnsi="Times New Roman" w:cs="Times New Roman"/>
          <w:color w:val="000000"/>
          <w:sz w:val="28"/>
          <w:szCs w:val="28"/>
          <w:lang w:eastAsia="ru-RU" w:bidi="ru-RU"/>
        </w:rPr>
        <w:t>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w:t>
      </w:r>
      <w:r w:rsidRPr="00865E90">
        <w:rPr>
          <w:rFonts w:ascii="Times New Roman" w:eastAsia="Times New Roman" w:hAnsi="Times New Roman" w:cs="Times New Roman"/>
          <w:color w:val="000000"/>
          <w:sz w:val="28"/>
          <w:szCs w:val="28"/>
          <w:lang w:eastAsia="ru-RU" w:bidi="ru-RU"/>
        </w:rPr>
        <w:t>с</w:t>
      </w:r>
      <w:r w:rsidRPr="00865E90">
        <w:rPr>
          <w:rFonts w:ascii="Times New Roman" w:eastAsia="Times New Roman" w:hAnsi="Times New Roman" w:cs="Times New Roman"/>
          <w:color w:val="000000"/>
          <w:sz w:val="28"/>
          <w:szCs w:val="28"/>
          <w:lang w:eastAsia="ru-RU" w:bidi="ru-RU"/>
        </w:rPr>
        <w:t>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Подводящие упражнения и элементы соревновательного направления.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Удары по мячу: внутренней стороной стопы, серединой подъема, вну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ренней частью подъема, внешней частью подъема, носком, резаный удар, удар-бросок стопой, с полулета.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lastRenderedPageBreak/>
        <w:t>Остановка мяча: внутренней стороной стопы, подошвой, грудью.</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Ведение мяча. Понятие о ведении мяча. Преимущества игроков, хорошо владеющих ведением мяча. Упражнения для разучивания ведения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Обманные движения (финты): «уходом», «уходом с ложным замахом на удар», «проброс мяча мимо соперника».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Отбор мяча: запрещенные приемы при отборе мяча. Отбор мяча наклад</w:t>
      </w:r>
      <w:r w:rsidRPr="00865E90">
        <w:rPr>
          <w:rFonts w:ascii="Times New Roman" w:eastAsia="Times New Roman" w:hAnsi="Times New Roman" w:cs="Times New Roman"/>
          <w:color w:val="000000"/>
          <w:sz w:val="28"/>
          <w:szCs w:val="28"/>
          <w:lang w:eastAsia="ru-RU" w:bidi="ru-RU"/>
        </w:rPr>
        <w:t>ы</w:t>
      </w:r>
      <w:r w:rsidRPr="00865E90">
        <w:rPr>
          <w:rFonts w:ascii="Times New Roman" w:eastAsia="Times New Roman" w:hAnsi="Times New Roman" w:cs="Times New Roman"/>
          <w:color w:val="000000"/>
          <w:sz w:val="28"/>
          <w:szCs w:val="28"/>
          <w:lang w:eastAsia="ru-RU" w:bidi="ru-RU"/>
        </w:rPr>
        <w:t>ванием стопы, выбиванием, перехватом.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игры вратаря. Стойка вратаря. Ловля катящегося и низколетящ</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го мяча, полувысокого мяча, ловля мяча в прыжке. Ловля высоколетящего, п</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лувысокого, летящего в стороне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Отбивание катящегося и низколетящего в стороне мяча в выпаде. Отб</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t>вание мяча ладонями, кулаком или кулаками. Введение мяча в игру. Вбрасыв</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t>ние мяча из-за плеча, сбоку, снизу. Выбивание мяча ногой с рук.</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и обороны: индивидуальные тактические способы ведения единоборства с соперником. Техника выполнения открывания, отвлечения с</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выполнения приема «маневрирование». Передачи мяча и их предназначение. Способы передачи мяча. Удары по воротам.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Групповые тактические действия в атаке и обороне. Действия против с</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перника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вратаря: выбор места в воротах. Упражнения для разучив</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t>ния приемов игры на выходах. Введение мяча в игру. Руководство действиями партнеров в обороне. Участие вратаря в атакующих действиях партнеров.</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Учебные игры в футбол по упрощенным правилам.</w:t>
      </w:r>
    </w:p>
    <w:p w:rsidR="00865E90" w:rsidRDefault="00865E90"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Содержание модуля «Футбол для всех» направлено на достижение </w:t>
      </w:r>
      <w:proofErr w:type="gramStart"/>
      <w:r w:rsidRPr="00A71CB2">
        <w:rPr>
          <w:rFonts w:ascii="Times New Roman" w:eastAsia="Times New Roman" w:hAnsi="Times New Roman" w:cs="Times New Roman"/>
          <w:color w:val="000000"/>
          <w:sz w:val="28"/>
          <w:szCs w:val="28"/>
          <w:lang w:eastAsia="ru-RU" w:bidi="ru-RU"/>
        </w:rPr>
        <w:t>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чающимися</w:t>
      </w:r>
      <w:proofErr w:type="gramEnd"/>
      <w:r w:rsidRPr="00A71CB2">
        <w:rPr>
          <w:rFonts w:ascii="Times New Roman" w:eastAsia="Times New Roman" w:hAnsi="Times New Roman" w:cs="Times New Roman"/>
          <w:color w:val="000000"/>
          <w:sz w:val="28"/>
          <w:szCs w:val="28"/>
          <w:lang w:eastAsia="ru-RU" w:bidi="ru-RU"/>
        </w:rPr>
        <w:t xml:space="preserve"> личностных, метапредметных и предметных результатов обучения.</w:t>
      </w:r>
    </w:p>
    <w:p w:rsidR="00A71CB2" w:rsidRPr="00865E90" w:rsidRDefault="00A71CB2" w:rsidP="00865E90">
      <w:pPr>
        <w:widowControl w:val="0"/>
        <w:tabs>
          <w:tab w:val="left" w:pos="233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w:t>
      </w:r>
      <w:proofErr w:type="gramStart"/>
      <w:r w:rsidRPr="00A71CB2">
        <w:rPr>
          <w:rFonts w:ascii="Times New Roman" w:eastAsia="Times New Roman" w:hAnsi="Times New Roman" w:cs="Times New Roman"/>
          <w:color w:val="000000"/>
          <w:sz w:val="28"/>
          <w:szCs w:val="28"/>
          <w:lang w:eastAsia="ru-RU" w:bidi="ru-RU"/>
        </w:rPr>
        <w:t>у</w:t>
      </w:r>
      <w:proofErr w:type="gramEnd"/>
      <w:r w:rsidRPr="00A71CB2">
        <w:rPr>
          <w:rFonts w:ascii="Times New Roman" w:eastAsia="Times New Roman" w:hAnsi="Times New Roman" w:cs="Times New Roman"/>
          <w:color w:val="000000"/>
          <w:sz w:val="28"/>
          <w:szCs w:val="28"/>
          <w:lang w:eastAsia="ru-RU" w:bidi="ru-RU"/>
        </w:rPr>
        <w:t xml:space="preserve">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личностные р</w:t>
      </w:r>
      <w:r w:rsidRPr="00865E90">
        <w:rPr>
          <w:rFonts w:ascii="Times New Roman" w:eastAsia="Times New Roman" w:hAnsi="Times New Roman" w:cs="Times New Roman"/>
          <w:b/>
          <w:i/>
          <w:color w:val="000000"/>
          <w:sz w:val="28"/>
          <w:szCs w:val="28"/>
          <w:lang w:eastAsia="ru-RU" w:bidi="ru-RU"/>
        </w:rPr>
        <w:t>е</w:t>
      </w:r>
      <w:r w:rsidRPr="00865E90">
        <w:rPr>
          <w:rFonts w:ascii="Times New Roman" w:eastAsia="Times New Roman" w:hAnsi="Times New Roman" w:cs="Times New Roman"/>
          <w:b/>
          <w:i/>
          <w:color w:val="000000"/>
          <w:sz w:val="28"/>
          <w:szCs w:val="28"/>
          <w:lang w:eastAsia="ru-RU" w:bidi="ru-RU"/>
        </w:rPr>
        <w:t>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чувства гордости за отечественных футболистов;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мотивов учебной деятельности и личностный смысл учения, принятие и освоение социальной роли обучающего;</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доброжелательности и эмоционально-нравственной отзывч</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вости, понимания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навыков сотрудничества со сверстниками и взрослыми в ра</w:t>
      </w:r>
      <w:r w:rsidR="00A71CB2" w:rsidRPr="00865E90">
        <w:rPr>
          <w:rFonts w:ascii="Times New Roman" w:eastAsia="Times New Roman" w:hAnsi="Times New Roman" w:cs="Times New Roman"/>
          <w:color w:val="000000"/>
          <w:sz w:val="28"/>
          <w:szCs w:val="28"/>
          <w:lang w:eastAsia="ru-RU" w:bidi="ru-RU"/>
        </w:rPr>
        <w:t>з</w:t>
      </w:r>
      <w:r w:rsidR="00A71CB2" w:rsidRPr="00865E90">
        <w:rPr>
          <w:rFonts w:ascii="Times New Roman" w:eastAsia="Times New Roman" w:hAnsi="Times New Roman" w:cs="Times New Roman"/>
          <w:color w:val="000000"/>
          <w:sz w:val="28"/>
          <w:szCs w:val="28"/>
          <w:lang w:eastAsia="ru-RU" w:bidi="ru-RU"/>
        </w:rPr>
        <w:t>ных игровых ситуациях, умение не создавать конфликты и находить выходы из спорных ситуаций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эстетических потребностей, ценностей и чувств;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установки на безопасный, здоровый образ жизни.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w:t>
      </w:r>
      <w:proofErr w:type="gramStart"/>
      <w:r w:rsidRPr="00A71CB2">
        <w:rPr>
          <w:rFonts w:ascii="Times New Roman" w:eastAsia="Times New Roman" w:hAnsi="Times New Roman" w:cs="Times New Roman"/>
          <w:color w:val="000000"/>
          <w:sz w:val="28"/>
          <w:szCs w:val="28"/>
          <w:lang w:eastAsia="ru-RU" w:bidi="ru-RU"/>
        </w:rPr>
        <w:t>у</w:t>
      </w:r>
      <w:proofErr w:type="gramEnd"/>
      <w:r w:rsidRPr="00A71CB2">
        <w:rPr>
          <w:rFonts w:ascii="Times New Roman" w:eastAsia="Times New Roman" w:hAnsi="Times New Roman" w:cs="Times New Roman"/>
          <w:color w:val="000000"/>
          <w:sz w:val="28"/>
          <w:szCs w:val="28"/>
          <w:lang w:eastAsia="ru-RU" w:bidi="ru-RU"/>
        </w:rPr>
        <w:t xml:space="preserve">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метапредме</w:t>
      </w:r>
      <w:r w:rsidRPr="00865E90">
        <w:rPr>
          <w:rFonts w:ascii="Times New Roman" w:eastAsia="Times New Roman" w:hAnsi="Times New Roman" w:cs="Times New Roman"/>
          <w:b/>
          <w:i/>
          <w:color w:val="000000"/>
          <w:sz w:val="28"/>
          <w:szCs w:val="28"/>
          <w:lang w:eastAsia="ru-RU" w:bidi="ru-RU"/>
        </w:rPr>
        <w:t>т</w:t>
      </w:r>
      <w:r w:rsidRPr="00865E90">
        <w:rPr>
          <w:rFonts w:ascii="Times New Roman" w:eastAsia="Times New Roman" w:hAnsi="Times New Roman" w:cs="Times New Roman"/>
          <w:b/>
          <w:i/>
          <w:color w:val="000000"/>
          <w:sz w:val="28"/>
          <w:szCs w:val="28"/>
          <w:lang w:eastAsia="ru-RU" w:bidi="ru-RU"/>
        </w:rPr>
        <w:lastRenderedPageBreak/>
        <w:t>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w:t>
      </w:r>
      <w:r w:rsidR="00A71CB2" w:rsidRPr="00865E90">
        <w:rPr>
          <w:rFonts w:ascii="Times New Roman" w:eastAsia="Times New Roman" w:hAnsi="Times New Roman" w:cs="Times New Roman"/>
          <w:color w:val="000000"/>
          <w:sz w:val="28"/>
          <w:szCs w:val="28"/>
          <w:lang w:eastAsia="ru-RU" w:bidi="ru-RU"/>
        </w:rPr>
        <w:t>т</w:t>
      </w:r>
      <w:r w:rsidR="00A71CB2" w:rsidRPr="00865E90">
        <w:rPr>
          <w:rFonts w:ascii="Times New Roman" w:eastAsia="Times New Roman" w:hAnsi="Times New Roman" w:cs="Times New Roman"/>
          <w:color w:val="000000"/>
          <w:sz w:val="28"/>
          <w:szCs w:val="28"/>
          <w:lang w:eastAsia="ru-RU" w:bidi="ru-RU"/>
        </w:rPr>
        <w:t>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умения планировать, контролировать и оценивать уче</w:t>
      </w:r>
      <w:r w:rsidR="00A71CB2" w:rsidRPr="00865E90">
        <w:rPr>
          <w:rFonts w:ascii="Times New Roman" w:eastAsia="Times New Roman" w:hAnsi="Times New Roman" w:cs="Times New Roman"/>
          <w:color w:val="000000"/>
          <w:sz w:val="28"/>
          <w:szCs w:val="28"/>
          <w:lang w:eastAsia="ru-RU" w:bidi="ru-RU"/>
        </w:rPr>
        <w:t>б</w:t>
      </w:r>
      <w:r w:rsidR="00A71CB2" w:rsidRPr="00865E90">
        <w:rPr>
          <w:rFonts w:ascii="Times New Roman" w:eastAsia="Times New Roman" w:hAnsi="Times New Roman" w:cs="Times New Roman"/>
          <w:color w:val="000000"/>
          <w:sz w:val="28"/>
          <w:szCs w:val="28"/>
          <w:lang w:eastAsia="ru-RU" w:bidi="ru-RU"/>
        </w:rPr>
        <w:t>ные действия в соответствии с правилами и условиями игры в футбол, опред</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лять наиболее эффективные способы достижения игрового результата;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и ролей в совместной игровой деятельности;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готовность конструктивно разрешать конфликты посредством учёта и</w:t>
      </w:r>
      <w:r w:rsidR="00A71CB2" w:rsidRPr="00865E90">
        <w:rPr>
          <w:rFonts w:ascii="Times New Roman" w:eastAsia="Times New Roman" w:hAnsi="Times New Roman" w:cs="Times New Roman"/>
          <w:color w:val="000000"/>
          <w:sz w:val="28"/>
          <w:szCs w:val="28"/>
          <w:lang w:eastAsia="ru-RU" w:bidi="ru-RU"/>
        </w:rPr>
        <w:t>н</w:t>
      </w:r>
      <w:r w:rsidR="00A71CB2" w:rsidRPr="00865E90">
        <w:rPr>
          <w:rFonts w:ascii="Times New Roman" w:eastAsia="Times New Roman" w:hAnsi="Times New Roman" w:cs="Times New Roman"/>
          <w:color w:val="000000"/>
          <w:sz w:val="28"/>
          <w:szCs w:val="28"/>
          <w:lang w:eastAsia="ru-RU" w:bidi="ru-RU"/>
        </w:rPr>
        <w:t>тересов сторон и сотрудничества;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w:t>
      </w:r>
      <w:r w:rsidR="00A71CB2" w:rsidRPr="00865E90">
        <w:rPr>
          <w:rFonts w:ascii="Times New Roman" w:eastAsia="Times New Roman" w:hAnsi="Times New Roman" w:cs="Times New Roman"/>
          <w:color w:val="000000"/>
          <w:sz w:val="28"/>
          <w:szCs w:val="28"/>
          <w:lang w:eastAsia="ru-RU" w:bidi="ru-RU"/>
        </w:rPr>
        <w:t>з</w:t>
      </w:r>
      <w:r w:rsidR="00A71CB2" w:rsidRPr="00865E90">
        <w:rPr>
          <w:rFonts w:ascii="Times New Roman" w:eastAsia="Times New Roman" w:hAnsi="Times New Roman" w:cs="Times New Roman"/>
          <w:color w:val="000000"/>
          <w:sz w:val="28"/>
          <w:szCs w:val="28"/>
          <w:lang w:eastAsia="ru-RU" w:bidi="ru-RU"/>
        </w:rPr>
        <w:t>культурн</w:t>
      </w:r>
      <w:proofErr w:type="gramStart"/>
      <w:r w:rsidR="00A71CB2" w:rsidRPr="00865E90">
        <w:rPr>
          <w:rFonts w:ascii="Times New Roman" w:eastAsia="Times New Roman" w:hAnsi="Times New Roman" w:cs="Times New Roman"/>
          <w:color w:val="000000"/>
          <w:sz w:val="28"/>
          <w:szCs w:val="28"/>
          <w:lang w:eastAsia="ru-RU" w:bidi="ru-RU"/>
        </w:rPr>
        <w:t>о-</w:t>
      </w:r>
      <w:proofErr w:type="gramEnd"/>
      <w:r w:rsidR="00A71CB2" w:rsidRPr="00865E90">
        <w:rPr>
          <w:rFonts w:ascii="Times New Roman" w:eastAsia="Times New Roman" w:hAnsi="Times New Roman" w:cs="Times New Roman"/>
          <w:color w:val="000000"/>
          <w:sz w:val="28"/>
          <w:szCs w:val="28"/>
          <w:lang w:eastAsia="ru-RU" w:bidi="ru-RU"/>
        </w:rPr>
        <w:t xml:space="preserve"> оздоровительной и спортивно-оздоровительной деятельности.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w:t>
      </w:r>
      <w:proofErr w:type="gramStart"/>
      <w:r w:rsidRPr="00A71CB2">
        <w:rPr>
          <w:rFonts w:ascii="Times New Roman" w:eastAsia="Times New Roman" w:hAnsi="Times New Roman" w:cs="Times New Roman"/>
          <w:color w:val="000000"/>
          <w:sz w:val="28"/>
          <w:szCs w:val="28"/>
          <w:lang w:eastAsia="ru-RU" w:bidi="ru-RU"/>
        </w:rPr>
        <w:t>у</w:t>
      </w:r>
      <w:proofErr w:type="gramEnd"/>
      <w:r w:rsidRPr="00A71CB2">
        <w:rPr>
          <w:rFonts w:ascii="Times New Roman" w:eastAsia="Times New Roman" w:hAnsi="Times New Roman" w:cs="Times New Roman"/>
          <w:color w:val="000000"/>
          <w:sz w:val="28"/>
          <w:szCs w:val="28"/>
          <w:lang w:eastAsia="ru-RU" w:bidi="ru-RU"/>
        </w:rPr>
        <w:t xml:space="preserve">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предметные р</w:t>
      </w:r>
      <w:r w:rsidRPr="00865E90">
        <w:rPr>
          <w:rFonts w:ascii="Times New Roman" w:eastAsia="Times New Roman" w:hAnsi="Times New Roman" w:cs="Times New Roman"/>
          <w:b/>
          <w:i/>
          <w:color w:val="000000"/>
          <w:sz w:val="28"/>
          <w:szCs w:val="28"/>
          <w:lang w:eastAsia="ru-RU" w:bidi="ru-RU"/>
        </w:rPr>
        <w:t>е</w:t>
      </w:r>
      <w:r w:rsidRPr="00865E90">
        <w:rPr>
          <w:rFonts w:ascii="Times New Roman" w:eastAsia="Times New Roman" w:hAnsi="Times New Roman" w:cs="Times New Roman"/>
          <w:b/>
          <w:i/>
          <w:color w:val="000000"/>
          <w:sz w:val="28"/>
          <w:szCs w:val="28"/>
          <w:lang w:eastAsia="ru-RU" w:bidi="ru-RU"/>
        </w:rPr>
        <w:t>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первоначальных представлений о развитии футбола, олимпийского движения;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умениями самостоятельно организовывать здоровьесберег</w:t>
      </w:r>
      <w:r w:rsidR="00A71CB2" w:rsidRPr="00865E90">
        <w:rPr>
          <w:rFonts w:ascii="Times New Roman" w:eastAsia="Times New Roman" w:hAnsi="Times New Roman" w:cs="Times New Roman"/>
          <w:color w:val="000000"/>
          <w:sz w:val="28"/>
          <w:szCs w:val="28"/>
          <w:lang w:eastAsia="ru-RU" w:bidi="ru-RU"/>
        </w:rPr>
        <w:t>а</w:t>
      </w:r>
      <w:r w:rsidR="00A71CB2" w:rsidRPr="00865E90">
        <w:rPr>
          <w:rFonts w:ascii="Times New Roman" w:eastAsia="Times New Roman" w:hAnsi="Times New Roman" w:cs="Times New Roman"/>
          <w:color w:val="000000"/>
          <w:sz w:val="28"/>
          <w:szCs w:val="28"/>
          <w:lang w:eastAsia="ru-RU" w:bidi="ru-RU"/>
        </w:rPr>
        <w:t>ющую жизнедеятельность (режим дня, утренняя зарядка, оздоровительные м</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роприятия, подвижные игры на основе игры в футбол и другие);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навыка систематического наблюдения за своим физич</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ским состоянием, величиной физических нагрузок, данными мониторинга зд</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ровья (рост, масса тела и другие), показателями развития основных физических качеств (силы, быстроты, выносливости, координации, гибкости);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и изложение в доступной форме полученных знаний о ф</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зической культуре и футболе, грамотно использование понятийного аппарата;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правил поведения и безопасности во время занятий и соревн</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ваний по футболу;</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приобретение навыка правильно подбирать одежду и обувь для занятий и соревнований по футболу;</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важных двигательных навыков, необходимых для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основными терминологическими понятиями спортивной и</w:t>
      </w:r>
      <w:r w:rsidR="00A71CB2" w:rsidRPr="00865E90">
        <w:rPr>
          <w:rFonts w:ascii="Times New Roman" w:eastAsia="Times New Roman" w:hAnsi="Times New Roman" w:cs="Times New Roman"/>
          <w:color w:val="000000"/>
          <w:sz w:val="28"/>
          <w:szCs w:val="28"/>
          <w:lang w:eastAsia="ru-RU" w:bidi="ru-RU"/>
        </w:rPr>
        <w:t>г</w:t>
      </w:r>
      <w:r w:rsidR="00A71CB2" w:rsidRPr="00865E90">
        <w:rPr>
          <w:rFonts w:ascii="Times New Roman" w:eastAsia="Times New Roman" w:hAnsi="Times New Roman" w:cs="Times New Roman"/>
          <w:color w:val="000000"/>
          <w:sz w:val="28"/>
          <w:szCs w:val="28"/>
          <w:lang w:eastAsia="ru-RU" w:bidi="ru-RU"/>
        </w:rPr>
        <w:t>ры;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некоторых навыков первичной технической подготовки фу</w:t>
      </w:r>
      <w:r w:rsidR="00A71CB2" w:rsidRPr="00865E90">
        <w:rPr>
          <w:rFonts w:ascii="Times New Roman" w:eastAsia="Times New Roman" w:hAnsi="Times New Roman" w:cs="Times New Roman"/>
          <w:color w:val="000000"/>
          <w:sz w:val="28"/>
          <w:szCs w:val="28"/>
          <w:lang w:eastAsia="ru-RU" w:bidi="ru-RU"/>
        </w:rPr>
        <w:t>т</w:t>
      </w:r>
      <w:r w:rsidR="00A71CB2" w:rsidRPr="00865E90">
        <w:rPr>
          <w:rFonts w:ascii="Times New Roman" w:eastAsia="Times New Roman" w:hAnsi="Times New Roman" w:cs="Times New Roman"/>
          <w:color w:val="000000"/>
          <w:sz w:val="28"/>
          <w:szCs w:val="28"/>
          <w:lang w:eastAsia="ru-RU" w:bidi="ru-RU"/>
        </w:rPr>
        <w:t>болиста (выполнение ударов по мячу ногами и головой, остановка мяча, вед</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ние мяча и выполнение финтов, отбор мяча);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знание о некоторых индивидуальных и групповых тактических действ</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ях в атаке и в обороне;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общего представления о технике и тактике игры вратаря;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во время игры в футбол всех основных технических эл</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ментов (техника перемещения, передача и ловля мяча).</w:t>
      </w:r>
    </w:p>
    <w:p w:rsidR="00A71CB2" w:rsidRDefault="00A71CB2" w:rsidP="00865E90">
      <w:pPr>
        <w:ind w:firstLine="709"/>
        <w:jc w:val="both"/>
        <w:rPr>
          <w:rFonts w:ascii="Times New Roman" w:hAnsi="Times New Roman" w:cs="Times New Roman"/>
          <w:sz w:val="28"/>
          <w:szCs w:val="28"/>
        </w:rPr>
      </w:pPr>
    </w:p>
    <w:p w:rsidR="0094301B" w:rsidRDefault="0094301B">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lastRenderedPageBreak/>
        <w:t>2.2. </w:t>
      </w:r>
      <w:r w:rsidR="007C6A34" w:rsidRPr="00FC5F3E">
        <w:rPr>
          <w:rFonts w:ascii="Times New Roman" w:hAnsi="Times New Roman" w:cs="Times New Roman"/>
          <w:b/>
          <w:sz w:val="28"/>
          <w:szCs w:val="28"/>
        </w:rPr>
        <w:t>ПРОГРАММА ФОРМИРОВАНИЯ УНИВЕРСАЛЬНЫХ УЧЕ</w:t>
      </w:r>
      <w:r w:rsidR="007C6A34" w:rsidRPr="00FC5F3E">
        <w:rPr>
          <w:rFonts w:ascii="Times New Roman" w:hAnsi="Times New Roman" w:cs="Times New Roman"/>
          <w:b/>
          <w:sz w:val="28"/>
          <w:szCs w:val="28"/>
        </w:rPr>
        <w:t>Б</w:t>
      </w:r>
      <w:r w:rsidR="007C6A34" w:rsidRPr="00FC5F3E">
        <w:rPr>
          <w:rFonts w:ascii="Times New Roman" w:hAnsi="Times New Roman" w:cs="Times New Roman"/>
          <w:b/>
          <w:sz w:val="28"/>
          <w:szCs w:val="28"/>
        </w:rPr>
        <w:t>НЫХ ДЕЙСТВИЙ</w:t>
      </w:r>
      <w:r w:rsidRPr="00FC5F3E">
        <w:rPr>
          <w:rFonts w:ascii="Times New Roman" w:hAnsi="Times New Roman" w:cs="Times New Roman"/>
          <w:b/>
          <w:sz w:val="28"/>
          <w:szCs w:val="28"/>
        </w:rPr>
        <w:t xml:space="preserve"> </w:t>
      </w:r>
    </w:p>
    <w:p w:rsidR="00FE1C4A" w:rsidRPr="00FE1C4A" w:rsidRDefault="00FE1C4A" w:rsidP="00FE1C4A">
      <w:pPr>
        <w:jc w:val="both"/>
        <w:rPr>
          <w:rFonts w:ascii="Times New Roman" w:hAnsi="Times New Roman" w:cs="Times New Roman"/>
          <w:b/>
          <w:sz w:val="28"/>
          <w:szCs w:val="28"/>
        </w:rPr>
      </w:pP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FE1C4A">
        <w:rPr>
          <w:rFonts w:ascii="Times New Roman CYR" w:eastAsiaTheme="minorEastAsia" w:hAnsi="Times New Roman CYR" w:cs="Times New Roman CYR"/>
          <w:b/>
          <w:sz w:val="28"/>
          <w:szCs w:val="28"/>
          <w:lang w:eastAsia="ru-RU"/>
        </w:rPr>
        <w:t>2.2.1. Описание взаимосвязи универсальных учебных действий с с</w:t>
      </w:r>
      <w:r w:rsidRPr="00FE1C4A">
        <w:rPr>
          <w:rFonts w:ascii="Times New Roman CYR" w:eastAsiaTheme="minorEastAsia" w:hAnsi="Times New Roman CYR" w:cs="Times New Roman CYR"/>
          <w:b/>
          <w:sz w:val="28"/>
          <w:szCs w:val="28"/>
          <w:lang w:eastAsia="ru-RU"/>
        </w:rPr>
        <w:t>о</w:t>
      </w:r>
      <w:r w:rsidRPr="00FE1C4A">
        <w:rPr>
          <w:rFonts w:ascii="Times New Roman CYR" w:eastAsiaTheme="minorEastAsia" w:hAnsi="Times New Roman CYR" w:cs="Times New Roman CYR"/>
          <w:b/>
          <w:sz w:val="28"/>
          <w:szCs w:val="28"/>
          <w:lang w:eastAsia="ru-RU"/>
        </w:rPr>
        <w:t>держанием учебных предметов</w:t>
      </w:r>
    </w:p>
    <w:p w:rsid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Цель развития обучающихся на уровне НОО реализуется через устано</w:t>
      </w:r>
      <w:r w:rsidRPr="00FE1C4A">
        <w:rPr>
          <w:rFonts w:ascii="Times New Roman CYR" w:eastAsiaTheme="minorEastAsia" w:hAnsi="Times New Roman CYR" w:cs="Times New Roman CYR"/>
          <w:sz w:val="28"/>
          <w:szCs w:val="28"/>
          <w:lang w:eastAsia="ru-RU"/>
        </w:rPr>
        <w:t>в</w:t>
      </w:r>
      <w:r w:rsidRPr="00FE1C4A">
        <w:rPr>
          <w:rFonts w:ascii="Times New Roman CYR" w:eastAsiaTheme="minorEastAsia" w:hAnsi="Times New Roman CYR" w:cs="Times New Roman CYR"/>
          <w:sz w:val="28"/>
          <w:szCs w:val="28"/>
          <w:lang w:eastAsia="ru-RU"/>
        </w:rPr>
        <w:t>ление связи и взаимодействия между освоением предметного содержания об</w:t>
      </w:r>
      <w:r w:rsidRPr="00FE1C4A">
        <w:rPr>
          <w:rFonts w:ascii="Times New Roman CYR" w:eastAsiaTheme="minorEastAsia" w:hAnsi="Times New Roman CYR" w:cs="Times New Roman CYR"/>
          <w:sz w:val="28"/>
          <w:szCs w:val="28"/>
          <w:lang w:eastAsia="ru-RU"/>
        </w:rPr>
        <w:t>у</w:t>
      </w:r>
      <w:r w:rsidRPr="00FE1C4A">
        <w:rPr>
          <w:rFonts w:ascii="Times New Roman CYR" w:eastAsiaTheme="minorEastAsia" w:hAnsi="Times New Roman CYR" w:cs="Times New Roman CYR"/>
          <w:sz w:val="28"/>
          <w:szCs w:val="28"/>
          <w:lang w:eastAsia="ru-RU"/>
        </w:rPr>
        <w:t>чения и достижениями обучающегося в области метапредметных результатов</w:t>
      </w:r>
      <w:r>
        <w:rPr>
          <w:rFonts w:ascii="Times New Roman CYR" w:eastAsiaTheme="minorEastAsia" w:hAnsi="Times New Roman CYR" w:cs="Times New Roman CYR"/>
          <w:sz w:val="28"/>
          <w:szCs w:val="28"/>
          <w:lang w:eastAsia="ru-RU"/>
        </w:rPr>
        <w:t>.</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E1C4A">
        <w:rPr>
          <w:rFonts w:ascii="Times New Roman CYR" w:eastAsiaTheme="minorEastAsia" w:hAnsi="Times New Roman CYR" w:cs="Times New Roman CYR"/>
          <w:b/>
          <w:i/>
          <w:sz w:val="28"/>
          <w:szCs w:val="28"/>
          <w:lang w:eastAsia="ru-RU"/>
        </w:rPr>
        <w:t>Это взаимодействие проявляется в следующем:</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предметные знания, умения и способы деятельности являются содерж</w:t>
      </w:r>
      <w:r w:rsidRPr="00FE1C4A">
        <w:rPr>
          <w:rFonts w:ascii="Times New Roman CYR" w:eastAsiaTheme="minorEastAsia" w:hAnsi="Times New Roman CYR" w:cs="Times New Roman CYR"/>
          <w:sz w:val="28"/>
          <w:szCs w:val="28"/>
          <w:lang w:eastAsia="ru-RU"/>
        </w:rPr>
        <w:t>а</w:t>
      </w:r>
      <w:r w:rsidRPr="00FE1C4A">
        <w:rPr>
          <w:rFonts w:ascii="Times New Roman CYR" w:eastAsiaTheme="minorEastAsia" w:hAnsi="Times New Roman CYR" w:cs="Times New Roman CYR"/>
          <w:sz w:val="28"/>
          <w:szCs w:val="28"/>
          <w:lang w:eastAsia="ru-RU"/>
        </w:rPr>
        <w:t>тельной основой становления УУД;</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развивающиеся УУД обеспечивают протекание учебного процесса</w:t>
      </w:r>
      <w:r w:rsidRPr="00FE1C4A">
        <w:rPr>
          <w:rFonts w:ascii="Times New Roman CYR" w:eastAsiaTheme="minorEastAsia" w:hAnsi="Times New Roman CYR" w:cs="Times New Roman CYR"/>
          <w:sz w:val="28"/>
          <w:szCs w:val="28"/>
          <w:lang w:eastAsia="ru-RU"/>
        </w:rPr>
        <w:t xml:space="preserve"> </w:t>
      </w:r>
      <w:r w:rsidRPr="00FE1C4A">
        <w:rPr>
          <w:rFonts w:ascii="Times New Roman CYR" w:eastAsiaTheme="minorEastAsia" w:hAnsi="Times New Roman CYR" w:cs="Times New Roman CYR"/>
          <w:i/>
          <w:sz w:val="28"/>
          <w:szCs w:val="28"/>
          <w:lang w:eastAsia="ru-RU"/>
        </w:rPr>
        <w:t xml:space="preserve">как активной инициативной поисково-исследовательской деятельности </w:t>
      </w:r>
      <w:r w:rsidRPr="00FE1C4A">
        <w:rPr>
          <w:rFonts w:ascii="Times New Roman CYR" w:eastAsiaTheme="minorEastAsia" w:hAnsi="Times New Roman CYR" w:cs="Times New Roman CYR"/>
          <w:sz w:val="28"/>
          <w:szCs w:val="28"/>
          <w:lang w:eastAsia="ru-RU"/>
        </w:rPr>
        <w:t>на основе применения различных интеллектуальных процессов, прежде всего теоретич</w:t>
      </w:r>
      <w:r w:rsidRPr="00FE1C4A">
        <w:rPr>
          <w:rFonts w:ascii="Times New Roman CYR" w:eastAsiaTheme="minorEastAsia" w:hAnsi="Times New Roman CYR" w:cs="Times New Roman CYR"/>
          <w:sz w:val="28"/>
          <w:szCs w:val="28"/>
          <w:lang w:eastAsia="ru-RU"/>
        </w:rPr>
        <w:t>е</w:t>
      </w:r>
      <w:r w:rsidRPr="00FE1C4A">
        <w:rPr>
          <w:rFonts w:ascii="Times New Roman CYR" w:eastAsiaTheme="minorEastAsia" w:hAnsi="Times New Roman CYR" w:cs="Times New Roman CYR"/>
          <w:sz w:val="28"/>
          <w:szCs w:val="28"/>
          <w:lang w:eastAsia="ru-RU"/>
        </w:rPr>
        <w:t>ского мышления, связной речи и воображения, в т.ч. в условиях дистанционн</w:t>
      </w:r>
      <w:r w:rsidRPr="00FE1C4A">
        <w:rPr>
          <w:rFonts w:ascii="Times New Roman CYR" w:eastAsiaTheme="minorEastAsia" w:hAnsi="Times New Roman CYR" w:cs="Times New Roman CYR"/>
          <w:sz w:val="28"/>
          <w:szCs w:val="28"/>
          <w:lang w:eastAsia="ru-RU"/>
        </w:rPr>
        <w:t>о</w:t>
      </w:r>
      <w:r w:rsidRPr="00FE1C4A">
        <w:rPr>
          <w:rFonts w:ascii="Times New Roman CYR" w:eastAsiaTheme="minorEastAsia" w:hAnsi="Times New Roman CYR" w:cs="Times New Roman CYR"/>
          <w:sz w:val="28"/>
          <w:szCs w:val="28"/>
          <w:lang w:eastAsia="ru-RU"/>
        </w:rPr>
        <w:t>го обучения (в условиях неконтактного информационного взаимодействия с субъектами образовательного процесса);</w:t>
      </w:r>
      <w:proofErr w:type="gramEnd"/>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под влиянием УУД складывается новый стиль познавательной деятел</w:t>
      </w:r>
      <w:r w:rsidRPr="00FE1C4A">
        <w:rPr>
          <w:rFonts w:ascii="Times New Roman CYR" w:eastAsiaTheme="minorEastAsia" w:hAnsi="Times New Roman CYR" w:cs="Times New Roman CYR"/>
          <w:i/>
          <w:sz w:val="28"/>
          <w:szCs w:val="28"/>
          <w:lang w:eastAsia="ru-RU"/>
        </w:rPr>
        <w:t>ь</w:t>
      </w:r>
      <w:r w:rsidRPr="00FE1C4A">
        <w:rPr>
          <w:rFonts w:ascii="Times New Roman CYR" w:eastAsiaTheme="minorEastAsia" w:hAnsi="Times New Roman CYR" w:cs="Times New Roman CYR"/>
          <w:i/>
          <w:sz w:val="28"/>
          <w:szCs w:val="28"/>
          <w:lang w:eastAsia="ru-RU"/>
        </w:rPr>
        <w:t>ности:</w:t>
      </w:r>
      <w:r w:rsidRPr="00FE1C4A">
        <w:rPr>
          <w:rFonts w:ascii="Times New Roman CYR" w:eastAsiaTheme="minorEastAsia" w:hAnsi="Times New Roman CYR" w:cs="Times New Roman CYR"/>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w:t>
      </w:r>
      <w:r w:rsidRPr="00FE1C4A">
        <w:rPr>
          <w:rFonts w:ascii="Times New Roman CYR" w:eastAsiaTheme="minorEastAsia" w:hAnsi="Times New Roman CYR" w:cs="Times New Roman CYR"/>
          <w:sz w:val="28"/>
          <w:szCs w:val="28"/>
          <w:lang w:eastAsia="ru-RU"/>
        </w:rPr>
        <w:t>ь</w:t>
      </w:r>
      <w:r w:rsidRPr="00FE1C4A">
        <w:rPr>
          <w:rFonts w:ascii="Times New Roman CYR" w:eastAsiaTheme="minorEastAsia" w:hAnsi="Times New Roman CYR" w:cs="Times New Roman CYR"/>
          <w:sz w:val="28"/>
          <w:szCs w:val="28"/>
          <w:lang w:eastAsia="ru-RU"/>
        </w:rPr>
        <w:t>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w:t>
      </w:r>
      <w:r w:rsidRPr="00FE1C4A">
        <w:rPr>
          <w:rFonts w:ascii="Times New Roman CYR" w:eastAsiaTheme="minorEastAsia" w:hAnsi="Times New Roman CYR" w:cs="Times New Roman CYR"/>
          <w:sz w:val="28"/>
          <w:szCs w:val="28"/>
          <w:lang w:eastAsia="ru-RU"/>
        </w:rPr>
        <w:t>б</w:t>
      </w:r>
      <w:r w:rsidRPr="00FE1C4A">
        <w:rPr>
          <w:rFonts w:ascii="Times New Roman CYR" w:eastAsiaTheme="minorEastAsia" w:hAnsi="Times New Roman CYR" w:cs="Times New Roman CYR"/>
          <w:sz w:val="28"/>
          <w:szCs w:val="28"/>
          <w:lang w:eastAsia="ru-RU"/>
        </w:rPr>
        <w:t>ных предметов;</w:t>
      </w:r>
      <w:proofErr w:type="gramEnd"/>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FE1C4A">
        <w:rPr>
          <w:rFonts w:ascii="Times New Roman CYR" w:eastAsiaTheme="minorEastAsia" w:hAnsi="Times New Roman CYR" w:cs="Times New Roman CYR"/>
          <w:sz w:val="28"/>
          <w:szCs w:val="28"/>
          <w:lang w:eastAsia="ru-RU"/>
        </w:rPr>
        <w:t xml:space="preserve">, создающего риски, которые нарушают успешность развития </w:t>
      </w:r>
      <w:proofErr w:type="gramStart"/>
      <w:r w:rsidRPr="00FE1C4A">
        <w:rPr>
          <w:rFonts w:ascii="Times New Roman CYR" w:eastAsiaTheme="minorEastAsia" w:hAnsi="Times New Roman CYR" w:cs="Times New Roman CYR"/>
          <w:sz w:val="28"/>
          <w:szCs w:val="28"/>
          <w:lang w:eastAsia="ru-RU"/>
        </w:rPr>
        <w:t>обучающегося</w:t>
      </w:r>
      <w:proofErr w:type="gramEnd"/>
      <w:r w:rsidRPr="00FE1C4A">
        <w:rPr>
          <w:rFonts w:ascii="Times New Roman CYR" w:eastAsiaTheme="minorEastAsia" w:hAnsi="Times New Roman CYR" w:cs="Times New Roman CYR"/>
          <w:sz w:val="28"/>
          <w:szCs w:val="28"/>
          <w:lang w:eastAsia="ru-RU"/>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w:t>
      </w:r>
      <w:r>
        <w:rPr>
          <w:rFonts w:ascii="Times New Roman" w:hAnsi="Times New Roman" w:cs="Times New Roman"/>
          <w:sz w:val="28"/>
          <w:szCs w:val="28"/>
        </w:rPr>
        <w:t>е</w:t>
      </w:r>
      <w:r>
        <w:rPr>
          <w:rFonts w:ascii="Times New Roman" w:hAnsi="Times New Roman" w:cs="Times New Roman"/>
          <w:sz w:val="28"/>
          <w:szCs w:val="28"/>
        </w:rPr>
        <w:t>нов психиче</w:t>
      </w:r>
      <w:r w:rsidR="007C6A34" w:rsidRPr="007C6A34">
        <w:rPr>
          <w:rFonts w:ascii="Times New Roman" w:hAnsi="Times New Roman" w:cs="Times New Roman"/>
          <w:sz w:val="28"/>
          <w:szCs w:val="28"/>
        </w:rPr>
        <w:t>ского развития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B03E6" w:rsidRDefault="0030487F" w:rsidP="003B03E6">
      <w:pPr>
        <w:ind w:firstLine="709"/>
        <w:jc w:val="both"/>
        <w:rPr>
          <w:rFonts w:ascii="Times New Roman CYR" w:eastAsiaTheme="minorEastAsia" w:hAnsi="Times New Roman CYR" w:cs="Times New Roman CYR"/>
          <w:sz w:val="28"/>
          <w:szCs w:val="28"/>
          <w:lang w:eastAsia="ru-RU"/>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 xml:space="preserve">Характеристика </w:t>
      </w:r>
      <w:r w:rsidR="00FE1C4A" w:rsidRPr="00FE1C4A">
        <w:rPr>
          <w:rFonts w:ascii="Times New Roman CYR" w:eastAsiaTheme="minorEastAsia" w:hAnsi="Times New Roman CYR" w:cs="Times New Roman CYR"/>
          <w:b/>
          <w:sz w:val="28"/>
          <w:szCs w:val="28"/>
          <w:lang w:eastAsia="ru-RU"/>
        </w:rPr>
        <w:t>познавательных, коммуникативных и регул</w:t>
      </w:r>
      <w:r w:rsidR="00FE1C4A" w:rsidRPr="00FE1C4A">
        <w:rPr>
          <w:rFonts w:ascii="Times New Roman CYR" w:eastAsiaTheme="minorEastAsia" w:hAnsi="Times New Roman CYR" w:cs="Times New Roman CYR"/>
          <w:b/>
          <w:sz w:val="28"/>
          <w:szCs w:val="28"/>
          <w:lang w:eastAsia="ru-RU"/>
        </w:rPr>
        <w:t>я</w:t>
      </w:r>
      <w:r w:rsidR="00FE1C4A" w:rsidRPr="00FE1C4A">
        <w:rPr>
          <w:rFonts w:ascii="Times New Roman CYR" w:eastAsiaTheme="minorEastAsia" w:hAnsi="Times New Roman CYR" w:cs="Times New Roman CYR"/>
          <w:b/>
          <w:sz w:val="28"/>
          <w:szCs w:val="28"/>
          <w:lang w:eastAsia="ru-RU"/>
        </w:rPr>
        <w:t>тивных универсальных учебных действий</w:t>
      </w:r>
    </w:p>
    <w:p w:rsidR="0030487F" w:rsidRDefault="007C6A34" w:rsidP="007C6A34">
      <w:pPr>
        <w:ind w:firstLine="709"/>
        <w:jc w:val="both"/>
        <w:rPr>
          <w:rFonts w:ascii="Times New Roman" w:hAnsi="Times New Roman" w:cs="Times New Roman"/>
          <w:sz w:val="28"/>
          <w:szCs w:val="28"/>
        </w:rPr>
      </w:pPr>
      <w:proofErr w:type="gramStart"/>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30487F">
        <w:rPr>
          <w:rFonts w:ascii="Times New Roman" w:hAnsi="Times New Roman" w:cs="Times New Roman"/>
          <w:sz w:val="28"/>
          <w:szCs w:val="28"/>
        </w:rPr>
        <w:t xml:space="preserve"> </w:t>
      </w:r>
      <w:r w:rsidR="00FE1C4A">
        <w:rPr>
          <w:rFonts w:ascii="Times New Roman" w:hAnsi="Times New Roman" w:cs="Times New Roman"/>
          <w:sz w:val="28"/>
          <w:szCs w:val="28"/>
        </w:rPr>
        <w:t>отражают</w:t>
      </w:r>
      <w:r w:rsidRPr="007C6A34">
        <w:rPr>
          <w:rFonts w:ascii="Times New Roman" w:hAnsi="Times New Roman" w:cs="Times New Roman"/>
          <w:sz w:val="28"/>
          <w:szCs w:val="28"/>
        </w:rPr>
        <w:t xml:space="preserve">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roofErr w:type="gramEnd"/>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w:t>
      </w:r>
      <w:proofErr w:type="gramStart"/>
      <w:r w:rsidR="007C6A34" w:rsidRPr="007C6A34">
        <w:rPr>
          <w:rFonts w:ascii="Times New Roman" w:hAnsi="Times New Roman" w:cs="Times New Roman"/>
          <w:sz w:val="28"/>
          <w:szCs w:val="28"/>
        </w:rPr>
        <w:t>о-</w:t>
      </w:r>
      <w:proofErr w:type="gramEnd"/>
      <w:r w:rsidR="007C6A34" w:rsidRPr="007C6A34">
        <w:rPr>
          <w:rFonts w:ascii="Times New Roman" w:hAnsi="Times New Roman" w:cs="Times New Roman"/>
          <w:sz w:val="28"/>
          <w:szCs w:val="28"/>
        </w:rPr>
        <w:t xml:space="preserve"> и в</w:t>
      </w:r>
      <w:r>
        <w:rPr>
          <w:rFonts w:ascii="Times New Roman" w:hAnsi="Times New Roman" w:cs="Times New Roman"/>
          <w:sz w:val="28"/>
          <w:szCs w:val="28"/>
        </w:rPr>
        <w:t>идеофо</w:t>
      </w:r>
      <w:r>
        <w:rPr>
          <w:rFonts w:ascii="Times New Roman" w:hAnsi="Times New Roman" w:cs="Times New Roman"/>
          <w:sz w:val="28"/>
          <w:szCs w:val="28"/>
        </w:rPr>
        <w:t>р</w:t>
      </w:r>
      <w:r>
        <w:rPr>
          <w:rFonts w:ascii="Times New Roman" w:hAnsi="Times New Roman" w:cs="Times New Roman"/>
          <w:sz w:val="28"/>
          <w:szCs w:val="28"/>
        </w:rPr>
        <w:t>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w:t>
      </w:r>
      <w:r w:rsidR="0030487F">
        <w:rPr>
          <w:rFonts w:ascii="Times New Roman" w:hAnsi="Times New Roman" w:cs="Times New Roman"/>
          <w:sz w:val="28"/>
          <w:szCs w:val="28"/>
        </w:rPr>
        <w:t>о</w:t>
      </w:r>
      <w:r w:rsidR="0030487F">
        <w:rPr>
          <w:rFonts w:ascii="Times New Roman" w:hAnsi="Times New Roman" w:cs="Times New Roman"/>
          <w:sz w:val="28"/>
          <w:szCs w:val="28"/>
        </w:rPr>
        <w:t>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Pr="007C6A34">
        <w:rPr>
          <w:rFonts w:ascii="Times New Roman" w:hAnsi="Times New Roman" w:cs="Times New Roman"/>
          <w:sz w:val="28"/>
          <w:szCs w:val="28"/>
        </w:rPr>
        <w:t xml:space="preserve"> </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w:t>
      </w:r>
      <w:r w:rsidRPr="007C6A34">
        <w:rPr>
          <w:rFonts w:ascii="Times New Roman" w:hAnsi="Times New Roman" w:cs="Times New Roman"/>
          <w:sz w:val="28"/>
          <w:szCs w:val="28"/>
        </w:rPr>
        <w:t>в</w:t>
      </w:r>
      <w:r w:rsidRPr="007C6A34">
        <w:rPr>
          <w:rFonts w:ascii="Times New Roman" w:hAnsi="Times New Roman" w:cs="Times New Roman"/>
          <w:sz w:val="28"/>
          <w:szCs w:val="28"/>
        </w:rPr>
        <w:t>ности младшего школьника к информацио</w:t>
      </w:r>
      <w:r w:rsidR="0030487F">
        <w:rPr>
          <w:rFonts w:ascii="Times New Roman" w:hAnsi="Times New Roman" w:cs="Times New Roman"/>
          <w:sz w:val="28"/>
          <w:szCs w:val="28"/>
        </w:rPr>
        <w:t xml:space="preserve">нному взаимодействию с </w:t>
      </w:r>
      <w:proofErr w:type="gramStart"/>
      <w:r w:rsidR="0030487F">
        <w:rPr>
          <w:rFonts w:ascii="Times New Roman" w:hAnsi="Times New Roman" w:cs="Times New Roman"/>
          <w:sz w:val="28"/>
          <w:szCs w:val="28"/>
        </w:rPr>
        <w:t>окружаю-</w:t>
      </w:r>
      <w:r w:rsidRPr="007C6A34">
        <w:rPr>
          <w:rFonts w:ascii="Times New Roman" w:hAnsi="Times New Roman" w:cs="Times New Roman"/>
          <w:sz w:val="28"/>
          <w:szCs w:val="28"/>
        </w:rPr>
        <w:t>щим</w:t>
      </w:r>
      <w:proofErr w:type="gramEnd"/>
      <w:r w:rsidRPr="007C6A34">
        <w:rPr>
          <w:rFonts w:ascii="Times New Roman" w:hAnsi="Times New Roman" w:cs="Times New Roman"/>
          <w:sz w:val="28"/>
          <w:szCs w:val="28"/>
        </w:rPr>
        <w:t xml:space="preserve">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w:t>
      </w:r>
      <w:r w:rsidR="00FE1C4A">
        <w:rPr>
          <w:rFonts w:ascii="Times New Roman" w:hAnsi="Times New Roman" w:cs="Times New Roman"/>
          <w:sz w:val="28"/>
          <w:szCs w:val="28"/>
        </w:rPr>
        <w:t>о отображения реальной де</w:t>
      </w:r>
      <w:r w:rsidR="00FE1C4A">
        <w:rPr>
          <w:rFonts w:ascii="Times New Roman" w:hAnsi="Times New Roman" w:cs="Times New Roman"/>
          <w:sz w:val="28"/>
          <w:szCs w:val="28"/>
        </w:rPr>
        <w:t>й</w:t>
      </w:r>
      <w:r w:rsidR="00FE1C4A">
        <w:rPr>
          <w:rFonts w:ascii="Times New Roman" w:hAnsi="Times New Roman" w:cs="Times New Roman"/>
          <w:sz w:val="28"/>
          <w:szCs w:val="28"/>
        </w:rPr>
        <w:t>стви</w:t>
      </w:r>
      <w:r w:rsidRPr="007C6A34">
        <w:rPr>
          <w:rFonts w:ascii="Times New Roman" w:hAnsi="Times New Roman" w:cs="Times New Roman"/>
          <w:sz w:val="28"/>
          <w:szCs w:val="28"/>
        </w:rPr>
        <w:t xml:space="preserve">тельности,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елесообразно формировать в цифровой образ</w:t>
      </w:r>
      <w:r w:rsidR="0030487F">
        <w:rPr>
          <w:rFonts w:ascii="Times New Roman" w:hAnsi="Times New Roman" w:cs="Times New Roman"/>
          <w:sz w:val="28"/>
          <w:szCs w:val="28"/>
        </w:rPr>
        <w:t>о</w:t>
      </w:r>
      <w:r w:rsidR="0030487F">
        <w:rPr>
          <w:rFonts w:ascii="Times New Roman" w:hAnsi="Times New Roman" w:cs="Times New Roman"/>
          <w:sz w:val="28"/>
          <w:szCs w:val="28"/>
        </w:rPr>
        <w:t xml:space="preserve">вательной среде класса, школы. </w:t>
      </w:r>
    </w:p>
    <w:p w:rsidR="007C6A34" w:rsidRPr="00FE1C4A" w:rsidRDefault="0030487F"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 xml:space="preserve">В </w:t>
      </w:r>
      <w:r w:rsidR="007C6A34" w:rsidRPr="00FE1C4A">
        <w:rPr>
          <w:rFonts w:ascii="Times New Roman" w:hAnsi="Times New Roman" w:cs="Times New Roman"/>
          <w:i/>
          <w:sz w:val="28"/>
          <w:szCs w:val="28"/>
        </w:rPr>
        <w:t xml:space="preserve">соответствии с ФГОС НОО </w:t>
      </w:r>
      <w:proofErr w:type="gramStart"/>
      <w:r w:rsidR="007C6A34" w:rsidRPr="00FE1C4A">
        <w:rPr>
          <w:rFonts w:ascii="Times New Roman" w:hAnsi="Times New Roman" w:cs="Times New Roman"/>
          <w:i/>
          <w:sz w:val="28"/>
          <w:szCs w:val="28"/>
        </w:rPr>
        <w:t>коммуникатив</w:t>
      </w:r>
      <w:r w:rsidRPr="00FE1C4A">
        <w:rPr>
          <w:rFonts w:ascii="Times New Roman" w:hAnsi="Times New Roman" w:cs="Times New Roman"/>
          <w:i/>
          <w:sz w:val="28"/>
          <w:szCs w:val="28"/>
        </w:rPr>
        <w:t>ные</w:t>
      </w:r>
      <w:proofErr w:type="gramEnd"/>
      <w:r w:rsidRPr="00FE1C4A">
        <w:rPr>
          <w:rFonts w:ascii="Times New Roman" w:hAnsi="Times New Roman" w:cs="Times New Roman"/>
          <w:i/>
          <w:sz w:val="28"/>
          <w:szCs w:val="28"/>
        </w:rPr>
        <w:t xml:space="preserve"> УУД характеризуются четырь</w:t>
      </w:r>
      <w:r w:rsidR="007C6A34" w:rsidRPr="00FE1C4A">
        <w:rPr>
          <w:rFonts w:ascii="Times New Roman" w:hAnsi="Times New Roman" w:cs="Times New Roman"/>
          <w:i/>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действии с субъектами образовательных отношений (знание и соблюдение правил учебн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мационного взаимодействия;</w:t>
      </w:r>
    </w:p>
    <w:p w:rsidR="007C6A34" w:rsidRPr="007C6A34" w:rsidRDefault="0030487F"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w:t>
      </w:r>
      <w:r>
        <w:rPr>
          <w:rFonts w:ascii="Times New Roman" w:hAnsi="Times New Roman" w:cs="Times New Roman"/>
          <w:sz w:val="28"/>
          <w:szCs w:val="28"/>
        </w:rPr>
        <w:t>о</w:t>
      </w:r>
      <w:r>
        <w:rPr>
          <w:rFonts w:ascii="Times New Roman" w:hAnsi="Times New Roman" w:cs="Times New Roman"/>
          <w:sz w:val="28"/>
          <w:szCs w:val="28"/>
        </w:rPr>
        <w:t>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007C6A34" w:rsidRPr="007C6A34">
        <w:rPr>
          <w:rFonts w:ascii="Times New Roman" w:hAnsi="Times New Roman" w:cs="Times New Roman"/>
          <w:sz w:val="28"/>
          <w:szCs w:val="28"/>
        </w:rPr>
        <w:t>ных (виртуальных) объектов учебного, художественн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 бытового назначения (самостоятельный поиск, реконструкция, динамич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ское представление);</w:t>
      </w:r>
      <w:proofErr w:type="gramEnd"/>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w:t>
      </w:r>
      <w:r>
        <w:rPr>
          <w:rFonts w:ascii="Times New Roman" w:hAnsi="Times New Roman" w:cs="Times New Roman"/>
          <w:sz w:val="28"/>
          <w:szCs w:val="28"/>
        </w:rPr>
        <w:t>о</w:t>
      </w:r>
      <w:r>
        <w:rPr>
          <w:rFonts w:ascii="Times New Roman" w:hAnsi="Times New Roman" w:cs="Times New Roman"/>
          <w:sz w:val="28"/>
          <w:szCs w:val="28"/>
        </w:rPr>
        <w:t>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w:t>
      </w:r>
      <w:r w:rsidRPr="007C6A34">
        <w:rPr>
          <w:rFonts w:ascii="Times New Roman" w:hAnsi="Times New Roman" w:cs="Times New Roman"/>
          <w:sz w:val="28"/>
          <w:szCs w:val="28"/>
        </w:rPr>
        <w:t>ю</w:t>
      </w:r>
      <w:r w:rsidRPr="007C6A34">
        <w:rPr>
          <w:rFonts w:ascii="Times New Roman" w:hAnsi="Times New Roman" w:cs="Times New Roman"/>
          <w:sz w:val="28"/>
          <w:szCs w:val="28"/>
        </w:rPr>
        <w:t>щих становление рефлексивных качеств субъе</w:t>
      </w:r>
      <w:r w:rsidR="0030487F">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FE1C4A" w:rsidRDefault="007C6A34"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w:t>
      </w:r>
      <w:r w:rsidR="0030487F">
        <w:rPr>
          <w:rFonts w:ascii="Times New Roman" w:hAnsi="Times New Roman" w:cs="Times New Roman"/>
          <w:sz w:val="28"/>
          <w:szCs w:val="28"/>
        </w:rPr>
        <w:t>е</w:t>
      </w:r>
      <w:r w:rsidR="0030487F">
        <w:rPr>
          <w:rFonts w:ascii="Times New Roman" w:hAnsi="Times New Roman" w:cs="Times New Roman"/>
          <w:sz w:val="28"/>
          <w:szCs w:val="28"/>
        </w:rPr>
        <w:t>ляющие способность обу</w:t>
      </w:r>
      <w:r w:rsidRPr="007C6A34">
        <w:rPr>
          <w:rFonts w:ascii="Times New Roman" w:hAnsi="Times New Roman" w:cs="Times New Roman"/>
          <w:sz w:val="28"/>
          <w:szCs w:val="28"/>
        </w:rPr>
        <w:t>чающегося к волевым усилиям в процессе коллекти</w:t>
      </w:r>
      <w:r w:rsidRPr="007C6A34">
        <w:rPr>
          <w:rFonts w:ascii="Times New Roman" w:hAnsi="Times New Roman" w:cs="Times New Roman"/>
          <w:sz w:val="28"/>
          <w:szCs w:val="28"/>
        </w:rPr>
        <w:t>в</w:t>
      </w:r>
      <w:r w:rsidRPr="007C6A34">
        <w:rPr>
          <w:rFonts w:ascii="Times New Roman" w:hAnsi="Times New Roman" w:cs="Times New Roman"/>
          <w:sz w:val="28"/>
          <w:szCs w:val="28"/>
        </w:rPr>
        <w:t>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w:t>
      </w:r>
      <w:r w:rsidR="0030487F">
        <w:rPr>
          <w:rFonts w:ascii="Times New Roman" w:hAnsi="Times New Roman" w:cs="Times New Roman"/>
          <w:sz w:val="28"/>
          <w:szCs w:val="28"/>
        </w:rPr>
        <w:t>н</w:t>
      </w:r>
      <w:r w:rsidR="0030487F">
        <w:rPr>
          <w:rFonts w:ascii="Times New Roman" w:hAnsi="Times New Roman" w:cs="Times New Roman"/>
          <w:sz w:val="28"/>
          <w:szCs w:val="28"/>
        </w:rPr>
        <w:t>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альный раздел. Это сделано для осознания уч</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пользования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нивать вклад свой и других в результат общего труда и др.).</w:t>
      </w:r>
    </w:p>
    <w:p w:rsidR="00C91A7B" w:rsidRDefault="00C91A7B" w:rsidP="007C6A34">
      <w:pPr>
        <w:ind w:firstLine="709"/>
        <w:jc w:val="both"/>
        <w:rPr>
          <w:rFonts w:ascii="Times New Roman" w:hAnsi="Times New Roman" w:cs="Times New Roman"/>
          <w:sz w:val="28"/>
          <w:szCs w:val="28"/>
        </w:rPr>
      </w:pPr>
    </w:p>
    <w:p w:rsidR="00FE1C4A" w:rsidRPr="008C0665" w:rsidRDefault="008C0665" w:rsidP="00FE1C4A">
      <w:pPr>
        <w:ind w:firstLine="709"/>
        <w:jc w:val="both"/>
        <w:rPr>
          <w:rFonts w:ascii="Times New Roman" w:hAnsi="Times New Roman" w:cs="Times New Roman"/>
          <w:b/>
          <w:i/>
          <w:sz w:val="28"/>
          <w:szCs w:val="28"/>
        </w:rPr>
      </w:pPr>
      <w:r>
        <w:rPr>
          <w:rFonts w:ascii="Times New Roman" w:hAnsi="Times New Roman" w:cs="Times New Roman"/>
          <w:b/>
          <w:i/>
          <w:sz w:val="28"/>
          <w:szCs w:val="28"/>
        </w:rPr>
        <w:t>Механизмом</w:t>
      </w:r>
      <w:r w:rsidR="00FE1C4A" w:rsidRPr="008C0665">
        <w:rPr>
          <w:rFonts w:ascii="Times New Roman" w:hAnsi="Times New Roman" w:cs="Times New Roman"/>
          <w:b/>
          <w:i/>
          <w:sz w:val="28"/>
          <w:szCs w:val="28"/>
        </w:rPr>
        <w:t xml:space="preserve"> конструирования образовательного процесса являются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Педагогический работник проводит анализ содержания учебного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 xml:space="preserve">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зул</w:t>
      </w:r>
      <w:r w:rsidR="007C6A34" w:rsidRPr="00C91A7B">
        <w:rPr>
          <w:rFonts w:ascii="Times New Roman" w:hAnsi="Times New Roman" w:cs="Times New Roman"/>
          <w:i/>
          <w:sz w:val="28"/>
          <w:szCs w:val="28"/>
        </w:rPr>
        <w:t>ь</w:t>
      </w:r>
      <w:r w:rsidR="007C6A34" w:rsidRPr="00C91A7B">
        <w:rPr>
          <w:rFonts w:ascii="Times New Roman" w:hAnsi="Times New Roman" w:cs="Times New Roman"/>
          <w:i/>
          <w:sz w:val="28"/>
          <w:szCs w:val="28"/>
        </w:rPr>
        <w:t xml:space="preserve">татов.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w:t>
      </w:r>
      <w:r w:rsidRPr="007C6A34">
        <w:rPr>
          <w:rFonts w:ascii="Times New Roman" w:hAnsi="Times New Roman" w:cs="Times New Roman"/>
          <w:sz w:val="28"/>
          <w:szCs w:val="28"/>
        </w:rPr>
        <w:t>т</w:t>
      </w:r>
      <w:r w:rsidRPr="007C6A34">
        <w:rPr>
          <w:rFonts w:ascii="Times New Roman" w:hAnsi="Times New Roman" w:cs="Times New Roman"/>
          <w:sz w:val="28"/>
          <w:szCs w:val="28"/>
        </w:rPr>
        <w:t>ник предлагает задания, требующие применения учебного действия или опер</w:t>
      </w:r>
      <w:r w:rsidRPr="007C6A34">
        <w:rPr>
          <w:rFonts w:ascii="Times New Roman" w:hAnsi="Times New Roman" w:cs="Times New Roman"/>
          <w:sz w:val="28"/>
          <w:szCs w:val="28"/>
        </w:rPr>
        <w:t>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w:t>
      </w:r>
      <w:r w:rsidRPr="007C6A34">
        <w:rPr>
          <w:rFonts w:ascii="Times New Roman" w:hAnsi="Times New Roman" w:cs="Times New Roman"/>
          <w:sz w:val="28"/>
          <w:szCs w:val="28"/>
        </w:rPr>
        <w:t>о</w:t>
      </w:r>
      <w:r w:rsidRPr="007C6A34">
        <w:rPr>
          <w:rFonts w:ascii="Times New Roman" w:hAnsi="Times New Roman" w:cs="Times New Roman"/>
          <w:sz w:val="28"/>
          <w:szCs w:val="28"/>
        </w:rPr>
        <w:t>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w:t>
      </w:r>
      <w:r w:rsidR="00C91A7B">
        <w:rPr>
          <w:rFonts w:ascii="Times New Roman" w:hAnsi="Times New Roman" w:cs="Times New Roman"/>
          <w:sz w:val="28"/>
          <w:szCs w:val="28"/>
        </w:rPr>
        <w:t>а</w:t>
      </w:r>
      <w:r w:rsidR="00C91A7B">
        <w:rPr>
          <w:rFonts w:ascii="Times New Roman" w:hAnsi="Times New Roman" w:cs="Times New Roman"/>
          <w:sz w:val="28"/>
          <w:szCs w:val="28"/>
        </w:rPr>
        <w:t>висимость от конкретного со</w:t>
      </w:r>
      <w:r w:rsidRPr="007C6A34">
        <w:rPr>
          <w:rFonts w:ascii="Times New Roman" w:hAnsi="Times New Roman" w:cs="Times New Roman"/>
          <w:sz w:val="28"/>
          <w:szCs w:val="28"/>
        </w:rPr>
        <w:t>держания) как свойство учебного действия сфо</w:t>
      </w:r>
      <w:r w:rsidRPr="007C6A34">
        <w:rPr>
          <w:rFonts w:ascii="Times New Roman" w:hAnsi="Times New Roman" w:cs="Times New Roman"/>
          <w:sz w:val="28"/>
          <w:szCs w:val="28"/>
        </w:rPr>
        <w:t>р</w:t>
      </w:r>
      <w:r w:rsidRPr="007C6A34">
        <w:rPr>
          <w:rFonts w:ascii="Times New Roman" w:hAnsi="Times New Roman" w:cs="Times New Roman"/>
          <w:sz w:val="28"/>
          <w:szCs w:val="28"/>
        </w:rPr>
        <w:t>мировалась.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Используются виды деятельности, которые в особой мере провоцир</w:t>
      </w:r>
      <w:r w:rsidR="007C6A34" w:rsidRPr="00E53DE3">
        <w:rPr>
          <w:rFonts w:ascii="Times New Roman" w:hAnsi="Times New Roman" w:cs="Times New Roman"/>
          <w:i/>
          <w:sz w:val="28"/>
          <w:szCs w:val="28"/>
        </w:rPr>
        <w:t>у</w:t>
      </w:r>
      <w:r w:rsidR="007C6A34" w:rsidRPr="00E53DE3">
        <w:rPr>
          <w:rFonts w:ascii="Times New Roman" w:hAnsi="Times New Roman" w:cs="Times New Roman"/>
          <w:i/>
          <w:sz w:val="28"/>
          <w:szCs w:val="28"/>
        </w:rPr>
        <w:t xml:space="preserve">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ованием информационного р</w:t>
      </w:r>
      <w:r>
        <w:rPr>
          <w:rFonts w:ascii="Times New Roman" w:hAnsi="Times New Roman" w:cs="Times New Roman"/>
          <w:sz w:val="28"/>
          <w:szCs w:val="28"/>
        </w:rPr>
        <w:t>е</w:t>
      </w:r>
      <w:r>
        <w:rPr>
          <w:rFonts w:ascii="Times New Roman" w:hAnsi="Times New Roman" w:cs="Times New Roman"/>
          <w:sz w:val="28"/>
          <w:szCs w:val="28"/>
        </w:rPr>
        <w:t xml:space="preserve">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w:t>
      </w:r>
      <w:r w:rsidR="00C91A7B">
        <w:rPr>
          <w:rFonts w:ascii="Times New Roman" w:hAnsi="Times New Roman" w:cs="Times New Roman"/>
          <w:sz w:val="28"/>
          <w:szCs w:val="28"/>
        </w:rPr>
        <w:t>в</w:t>
      </w:r>
      <w:r w:rsidR="00C91A7B">
        <w:rPr>
          <w:rFonts w:ascii="Times New Roman" w:hAnsi="Times New Roman" w:cs="Times New Roman"/>
          <w:sz w:val="28"/>
          <w:szCs w:val="28"/>
        </w:rPr>
        <w:t>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w:t>
      </w:r>
      <w:r w:rsidR="00C91A7B">
        <w:rPr>
          <w:rFonts w:ascii="Times New Roman" w:hAnsi="Times New Roman" w:cs="Times New Roman"/>
          <w:sz w:val="28"/>
          <w:szCs w:val="28"/>
        </w:rPr>
        <w:t>у</w:t>
      </w:r>
      <w:r w:rsidR="00C91A7B">
        <w:rPr>
          <w:rFonts w:ascii="Times New Roman" w:hAnsi="Times New Roman" w:cs="Times New Roman"/>
          <w:sz w:val="28"/>
          <w:szCs w:val="28"/>
        </w:rPr>
        <w:t>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w:t>
      </w:r>
      <w:r w:rsidR="00C91A7B">
        <w:rPr>
          <w:rFonts w:ascii="Times New Roman" w:hAnsi="Times New Roman" w:cs="Times New Roman"/>
          <w:sz w:val="28"/>
          <w:szCs w:val="28"/>
        </w:rPr>
        <w:t>с</w:t>
      </w:r>
      <w:r w:rsidR="00C91A7B">
        <w:rPr>
          <w:rFonts w:ascii="Times New Roman" w:hAnsi="Times New Roman" w:cs="Times New Roman"/>
          <w:sz w:val="28"/>
          <w:szCs w:val="28"/>
        </w:rPr>
        <w:t>лительных опера</w:t>
      </w:r>
      <w:r w:rsidRPr="007C6A34">
        <w:rPr>
          <w:rFonts w:ascii="Times New Roman" w:hAnsi="Times New Roman" w:cs="Times New Roman"/>
          <w:sz w:val="28"/>
          <w:szCs w:val="28"/>
        </w:rPr>
        <w:t xml:space="preserve">ций, актуальных коммуникативных умений, планирования и </w:t>
      </w:r>
      <w:r w:rsidRPr="007C6A34">
        <w:rPr>
          <w:rFonts w:ascii="Times New Roman" w:hAnsi="Times New Roman" w:cs="Times New Roman"/>
          <w:sz w:val="28"/>
          <w:szCs w:val="28"/>
        </w:rPr>
        <w:lastRenderedPageBreak/>
        <w:t>контроля своей деятельности, не являются востребованными, так как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вание готового образца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w:t>
      </w:r>
      <w:r w:rsidRPr="007C6A34">
        <w:rPr>
          <w:rFonts w:ascii="Times New Roman" w:hAnsi="Times New Roman" w:cs="Times New Roman"/>
          <w:sz w:val="28"/>
          <w:szCs w:val="28"/>
        </w:rPr>
        <w:t>а</w:t>
      </w:r>
      <w:r w:rsidRPr="007C6A34">
        <w:rPr>
          <w:rFonts w:ascii="Times New Roman" w:hAnsi="Times New Roman" w:cs="Times New Roman"/>
          <w:sz w:val="28"/>
          <w:szCs w:val="28"/>
        </w:rPr>
        <w:t>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ы</w:t>
      </w:r>
      <w:r w:rsidR="00C91A7B">
        <w:rPr>
          <w:rFonts w:ascii="Times New Roman" w:hAnsi="Times New Roman" w:cs="Times New Roman"/>
          <w:sz w:val="28"/>
          <w:szCs w:val="28"/>
        </w:rPr>
        <w:t xml:space="preserve">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w:t>
      </w:r>
      <w:r w:rsidRPr="007C6A34">
        <w:rPr>
          <w:rFonts w:ascii="Times New Roman" w:hAnsi="Times New Roman" w:cs="Times New Roman"/>
          <w:sz w:val="28"/>
          <w:szCs w:val="28"/>
        </w:rPr>
        <w:t>и</w:t>
      </w:r>
      <w:r w:rsidRPr="007C6A34">
        <w:rPr>
          <w:rFonts w:ascii="Times New Roman" w:hAnsi="Times New Roman" w:cs="Times New Roman"/>
          <w:sz w:val="28"/>
          <w:szCs w:val="28"/>
        </w:rPr>
        <w:t>зов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сюжетов,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w:t>
      </w:r>
      <w:r w:rsidRPr="007C6A34">
        <w:rPr>
          <w:rFonts w:ascii="Times New Roman" w:hAnsi="Times New Roman" w:cs="Times New Roman"/>
          <w:sz w:val="28"/>
          <w:szCs w:val="28"/>
        </w:rPr>
        <w:t>е</w:t>
      </w:r>
      <w:r w:rsidRPr="007C6A34">
        <w:rPr>
          <w:rFonts w:ascii="Times New Roman" w:hAnsi="Times New Roman" w:cs="Times New Roman"/>
          <w:sz w:val="28"/>
          <w:szCs w:val="28"/>
        </w:rPr>
        <w:t>возможно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ной организации (об</w:t>
      </w:r>
      <w:r w:rsidRPr="007C6A34">
        <w:rPr>
          <w:rFonts w:ascii="Times New Roman" w:hAnsi="Times New Roman" w:cs="Times New Roman"/>
          <w:sz w:val="28"/>
          <w:szCs w:val="28"/>
        </w:rPr>
        <w:t>ъ</w:t>
      </w:r>
      <w:r w:rsidRPr="007C6A34">
        <w:rPr>
          <w:rFonts w:ascii="Times New Roman" w:hAnsi="Times New Roman" w:cs="Times New Roman"/>
          <w:sz w:val="28"/>
          <w:szCs w:val="28"/>
        </w:rPr>
        <w:t xml:space="preserve">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w:t>
      </w:r>
      <w:r w:rsidRPr="007C6A34">
        <w:rPr>
          <w:rFonts w:ascii="Times New Roman" w:hAnsi="Times New Roman" w:cs="Times New Roman"/>
          <w:sz w:val="28"/>
          <w:szCs w:val="28"/>
        </w:rPr>
        <w:t>ж</w:t>
      </w:r>
      <w:r w:rsidRPr="007C6A34">
        <w:rPr>
          <w:rFonts w:ascii="Times New Roman" w:hAnsi="Times New Roman" w:cs="Times New Roman"/>
          <w:sz w:val="28"/>
          <w:szCs w:val="28"/>
        </w:rPr>
        <w:t>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быстро.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w:t>
      </w:r>
      <w:r w:rsidR="007C6A34" w:rsidRPr="00E53DE3">
        <w:rPr>
          <w:rFonts w:ascii="Times New Roman" w:hAnsi="Times New Roman" w:cs="Times New Roman"/>
          <w:i/>
          <w:sz w:val="28"/>
          <w:szCs w:val="28"/>
        </w:rPr>
        <w:t>ю</w:t>
      </w:r>
      <w:r w:rsidR="007C6A34" w:rsidRPr="00E53DE3">
        <w:rPr>
          <w:rFonts w:ascii="Times New Roman" w:hAnsi="Times New Roman" w:cs="Times New Roman"/>
          <w:i/>
          <w:sz w:val="28"/>
          <w:szCs w:val="28"/>
        </w:rPr>
        <w:t>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ние алгоритма решения учебной</w:t>
      </w:r>
      <w:r w:rsidR="00E53DE3">
        <w:rPr>
          <w:rFonts w:ascii="Times New Roman" w:hAnsi="Times New Roman" w:cs="Times New Roman"/>
          <w:sz w:val="28"/>
          <w:szCs w:val="28"/>
        </w:rPr>
        <w:t xml:space="preserve"> </w:t>
      </w:r>
      <w:r w:rsidR="007C6A34" w:rsidRPr="007C6A34">
        <w:rPr>
          <w:rFonts w:ascii="Times New Roman" w:hAnsi="Times New Roman" w:cs="Times New Roman"/>
          <w:sz w:val="28"/>
          <w:szCs w:val="28"/>
        </w:rPr>
        <w:t>задачи, выбор соответствующего способа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 xml:space="preserve">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w:t>
      </w:r>
      <w:r w:rsidR="00E53DE3">
        <w:rPr>
          <w:rFonts w:ascii="Times New Roman" w:hAnsi="Times New Roman" w:cs="Times New Roman"/>
          <w:sz w:val="28"/>
          <w:szCs w:val="28"/>
        </w:rPr>
        <w:t>а</w:t>
      </w:r>
      <w:r w:rsidR="00E53DE3">
        <w:rPr>
          <w:rFonts w:ascii="Times New Roman" w:hAnsi="Times New Roman" w:cs="Times New Roman"/>
          <w:sz w:val="28"/>
          <w:szCs w:val="28"/>
        </w:rPr>
        <w:t>пов формирования алгори</w:t>
      </w:r>
      <w:r w:rsidR="002E3E50">
        <w:rPr>
          <w:rFonts w:ascii="Times New Roman" w:hAnsi="Times New Roman" w:cs="Times New Roman"/>
          <w:sz w:val="28"/>
          <w:szCs w:val="28"/>
        </w:rPr>
        <w:t>т</w:t>
      </w:r>
      <w:r w:rsidRPr="007C6A34">
        <w:rPr>
          <w:rFonts w:ascii="Times New Roman" w:hAnsi="Times New Roman" w:cs="Times New Roman"/>
          <w:sz w:val="28"/>
          <w:szCs w:val="28"/>
        </w:rPr>
        <w:t>ма: построение последователь</w:t>
      </w:r>
      <w:r w:rsidR="00E53DE3">
        <w:rPr>
          <w:rFonts w:ascii="Times New Roman" w:hAnsi="Times New Roman" w:cs="Times New Roman"/>
          <w:sz w:val="28"/>
          <w:szCs w:val="28"/>
        </w:rPr>
        <w:t>ности шагов на ко</w:t>
      </w:r>
      <w:r w:rsidR="00E53DE3">
        <w:rPr>
          <w:rFonts w:ascii="Times New Roman" w:hAnsi="Times New Roman" w:cs="Times New Roman"/>
          <w:sz w:val="28"/>
          <w:szCs w:val="28"/>
        </w:rPr>
        <w:t>н</w:t>
      </w:r>
      <w:r w:rsidR="00E53DE3">
        <w:rPr>
          <w:rFonts w:ascii="Times New Roman" w:hAnsi="Times New Roman" w:cs="Times New Roman"/>
          <w:sz w:val="28"/>
          <w:szCs w:val="28"/>
        </w:rPr>
        <w:t>кретном пред</w:t>
      </w:r>
      <w:r w:rsidRPr="007C6A34">
        <w:rPr>
          <w:rFonts w:ascii="Times New Roman" w:hAnsi="Times New Roman" w:cs="Times New Roman"/>
          <w:sz w:val="28"/>
          <w:szCs w:val="28"/>
        </w:rPr>
        <w:t>метном содержании; прогова</w:t>
      </w:r>
      <w:r w:rsidR="002E3E50">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w:t>
      </w:r>
      <w:r w:rsidRPr="007C6A34">
        <w:rPr>
          <w:rFonts w:ascii="Times New Roman" w:hAnsi="Times New Roman" w:cs="Times New Roman"/>
          <w:sz w:val="28"/>
          <w:szCs w:val="28"/>
        </w:rPr>
        <w:t>е</w:t>
      </w:r>
      <w:r w:rsidRPr="007C6A34">
        <w:rPr>
          <w:rFonts w:ascii="Times New Roman" w:hAnsi="Times New Roman" w:cs="Times New Roman"/>
          <w:sz w:val="28"/>
          <w:szCs w:val="28"/>
        </w:rPr>
        <w:t>п</w:t>
      </w:r>
      <w:r w:rsidR="00E53DE3">
        <w:rPr>
          <w:rFonts w:ascii="Times New Roman" w:hAnsi="Times New Roman" w:cs="Times New Roman"/>
          <w:sz w:val="28"/>
          <w:szCs w:val="28"/>
        </w:rPr>
        <w:t>енный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 xml:space="preserve">й с учителем </w:t>
      </w:r>
      <w:proofErr w:type="gramStart"/>
      <w:r w:rsidR="00E53DE3">
        <w:rPr>
          <w:rFonts w:ascii="Times New Roman" w:hAnsi="Times New Roman" w:cs="Times New Roman"/>
          <w:sz w:val="28"/>
          <w:szCs w:val="28"/>
        </w:rPr>
        <w:t>обучающиеся</w:t>
      </w:r>
      <w:proofErr w:type="gramEnd"/>
      <w:r w:rsidR="00E53DE3">
        <w:rPr>
          <w:rFonts w:ascii="Times New Roman" w:hAnsi="Times New Roman" w:cs="Times New Roman"/>
          <w:sz w:val="28"/>
          <w:szCs w:val="28"/>
        </w:rPr>
        <w:t xml:space="preserve"> перехо</w:t>
      </w:r>
      <w:r w:rsidRPr="007C6A34">
        <w:rPr>
          <w:rFonts w:ascii="Times New Roman" w:hAnsi="Times New Roman" w:cs="Times New Roman"/>
          <w:sz w:val="28"/>
          <w:szCs w:val="28"/>
        </w:rPr>
        <w:t>дят к сам</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стоятельным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выполняю</w:t>
      </w:r>
      <w:r w:rsidR="007C6A34" w:rsidRPr="007C6A34">
        <w:rPr>
          <w:rFonts w:ascii="Times New Roman" w:hAnsi="Times New Roman" w:cs="Times New Roman"/>
          <w:sz w:val="28"/>
          <w:szCs w:val="28"/>
        </w:rPr>
        <w:t>щий</w:t>
      </w:r>
      <w:proofErr w:type="gramEnd"/>
      <w:r w:rsidR="007C6A34" w:rsidRPr="007C6A34">
        <w:rPr>
          <w:rFonts w:ascii="Times New Roman" w:hAnsi="Times New Roman" w:cs="Times New Roman"/>
          <w:sz w:val="28"/>
          <w:szCs w:val="28"/>
        </w:rPr>
        <w:t xml:space="preserve">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про-</w:t>
      </w:r>
      <w:r w:rsidR="007C6A34" w:rsidRPr="007C6A34">
        <w:rPr>
          <w:rFonts w:ascii="Times New Roman" w:hAnsi="Times New Roman" w:cs="Times New Roman"/>
          <w:sz w:val="28"/>
          <w:szCs w:val="28"/>
        </w:rPr>
        <w:t xml:space="preserve">цесса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w:t>
      </w:r>
      <w:r w:rsidR="00FE2E64">
        <w:rPr>
          <w:rFonts w:ascii="Times New Roman" w:hAnsi="Times New Roman" w:cs="Times New Roman"/>
          <w:sz w:val="28"/>
          <w:szCs w:val="28"/>
        </w:rPr>
        <w:t>с</w:t>
      </w:r>
      <w:r w:rsidR="00FE2E64">
        <w:rPr>
          <w:rFonts w:ascii="Times New Roman" w:hAnsi="Times New Roman" w:cs="Times New Roman"/>
          <w:sz w:val="28"/>
          <w:szCs w:val="28"/>
        </w:rPr>
        <w:t>правления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ность детей работать не только в типовых учебных ситу</w:t>
      </w:r>
      <w:r>
        <w:rPr>
          <w:rFonts w:ascii="Times New Roman" w:hAnsi="Times New Roman" w:cs="Times New Roman"/>
          <w:sz w:val="28"/>
          <w:szCs w:val="28"/>
        </w:rPr>
        <w:t>ациях, но и в новых н</w:t>
      </w:r>
      <w:r>
        <w:rPr>
          <w:rFonts w:ascii="Times New Roman" w:hAnsi="Times New Roman" w:cs="Times New Roman"/>
          <w:sz w:val="28"/>
          <w:szCs w:val="28"/>
        </w:rPr>
        <w:t>е</w:t>
      </w:r>
      <w:r>
        <w:rPr>
          <w:rFonts w:ascii="Times New Roman" w:hAnsi="Times New Roman" w:cs="Times New Roman"/>
          <w:sz w:val="28"/>
          <w:szCs w:val="28"/>
        </w:rPr>
        <w:t>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8C0665" w:rsidRDefault="00FE2E64" w:rsidP="00FE2E64">
      <w:pPr>
        <w:ind w:firstLine="709"/>
        <w:jc w:val="both"/>
        <w:rPr>
          <w:rFonts w:ascii="Times New Roman" w:hAnsi="Times New Roman" w:cs="Times New Roman"/>
          <w:sz w:val="28"/>
          <w:szCs w:val="28"/>
        </w:rPr>
      </w:pPr>
      <w:proofErr w:type="gramStart"/>
      <w:r w:rsidRPr="008C0665">
        <w:rPr>
          <w:rFonts w:ascii="Times New Roman" w:hAnsi="Times New Roman" w:cs="Times New Roman"/>
          <w:sz w:val="28"/>
          <w:szCs w:val="28"/>
        </w:rPr>
        <w:t>Для повышения мотивации обу</w:t>
      </w:r>
      <w:r w:rsidR="007C6A34" w:rsidRPr="008C0665">
        <w:rPr>
          <w:rFonts w:ascii="Times New Roman" w:hAnsi="Times New Roman" w:cs="Times New Roman"/>
          <w:sz w:val="28"/>
          <w:szCs w:val="28"/>
        </w:rPr>
        <w:t>чения можно предложить обучаю</w:t>
      </w:r>
      <w:r w:rsidRPr="008C0665">
        <w:rPr>
          <w:rFonts w:ascii="Times New Roman" w:hAnsi="Times New Roman" w:cs="Times New Roman"/>
          <w:sz w:val="28"/>
          <w:szCs w:val="28"/>
        </w:rPr>
        <w:t>щемуся новый вид деятельно</w:t>
      </w:r>
      <w:r w:rsidR="007C6A34" w:rsidRPr="008C0665">
        <w:rPr>
          <w:rFonts w:ascii="Times New Roman" w:hAnsi="Times New Roman" w:cs="Times New Roman"/>
          <w:sz w:val="28"/>
          <w:szCs w:val="28"/>
        </w:rPr>
        <w:t>сти (возможный только в условиях экранного представл</w:t>
      </w:r>
      <w:r w:rsidR="007C6A34" w:rsidRPr="008C0665">
        <w:rPr>
          <w:rFonts w:ascii="Times New Roman" w:hAnsi="Times New Roman" w:cs="Times New Roman"/>
          <w:sz w:val="28"/>
          <w:szCs w:val="28"/>
        </w:rPr>
        <w:t>е</w:t>
      </w:r>
      <w:r w:rsidR="007C6A34" w:rsidRPr="008C0665">
        <w:rPr>
          <w:rFonts w:ascii="Times New Roman" w:hAnsi="Times New Roman" w:cs="Times New Roman"/>
          <w:sz w:val="28"/>
          <w:szCs w:val="28"/>
        </w:rPr>
        <w:t xml:space="preserve">ния объектов, явлений) </w:t>
      </w:r>
      <w:r w:rsidRPr="008C0665">
        <w:rPr>
          <w:rFonts w:ascii="Times New Roman" w:hAnsi="Times New Roman" w:cs="Times New Roman"/>
          <w:sz w:val="28"/>
          <w:szCs w:val="28"/>
        </w:rPr>
        <w:t xml:space="preserve">- </w:t>
      </w:r>
      <w:r w:rsidR="007C6A34" w:rsidRPr="008C0665">
        <w:rPr>
          <w:rFonts w:ascii="Times New Roman" w:hAnsi="Times New Roman" w:cs="Times New Roman"/>
          <w:sz w:val="28"/>
          <w:szCs w:val="28"/>
        </w:rPr>
        <w:t>выбирать (из информационного банка) экранные (ви</w:t>
      </w:r>
      <w:r w:rsidR="007C6A34" w:rsidRPr="008C0665">
        <w:rPr>
          <w:rFonts w:ascii="Times New Roman" w:hAnsi="Times New Roman" w:cs="Times New Roman"/>
          <w:sz w:val="28"/>
          <w:szCs w:val="28"/>
        </w:rPr>
        <w:t>р</w:t>
      </w:r>
      <w:r w:rsidR="007C6A34" w:rsidRPr="008C0665">
        <w:rPr>
          <w:rFonts w:ascii="Times New Roman" w:hAnsi="Times New Roman" w:cs="Times New Roman"/>
          <w:sz w:val="28"/>
          <w:szCs w:val="28"/>
        </w:rPr>
        <w:t>туальные) мод</w:t>
      </w:r>
      <w:r w:rsidRPr="008C0665">
        <w:rPr>
          <w:rFonts w:ascii="Times New Roman" w:hAnsi="Times New Roman" w:cs="Times New Roman"/>
          <w:sz w:val="28"/>
          <w:szCs w:val="28"/>
        </w:rPr>
        <w:t>ели изучаемых предметов (объек</w:t>
      </w:r>
      <w:r w:rsidR="007C6A34" w:rsidRPr="008C0665">
        <w:rPr>
          <w:rFonts w:ascii="Times New Roman" w:hAnsi="Times New Roman" w:cs="Times New Roman"/>
          <w:sz w:val="28"/>
          <w:szCs w:val="28"/>
        </w:rPr>
        <w:t>тов, явлений) и видоизменять их таким образом, чтобы при</w:t>
      </w:r>
      <w:r w:rsidRPr="008C0665">
        <w:rPr>
          <w:rFonts w:ascii="Times New Roman" w:hAnsi="Times New Roman" w:cs="Times New Roman"/>
          <w:sz w:val="28"/>
          <w:szCs w:val="28"/>
        </w:rPr>
        <w:t>ве</w:t>
      </w:r>
      <w:r w:rsidR="007C6A34" w:rsidRPr="008C0665">
        <w:rPr>
          <w:rFonts w:ascii="Times New Roman" w:hAnsi="Times New Roman" w:cs="Times New Roman"/>
          <w:sz w:val="28"/>
          <w:szCs w:val="28"/>
        </w:rPr>
        <w:t>сти их к сходству или похожести с другими.</w:t>
      </w:r>
      <w:proofErr w:type="gramEnd"/>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разбиение объектов на группы (типы) по общему главному (существе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 xml:space="preserve">ному) признаку. </w:t>
      </w:r>
    </w:p>
    <w:p w:rsidR="007C6A34" w:rsidRPr="008C0665" w:rsidRDefault="00FE2E64" w:rsidP="00FE2E64">
      <w:pPr>
        <w:ind w:firstLine="709"/>
        <w:jc w:val="both"/>
        <w:rPr>
          <w:rFonts w:ascii="Times New Roman" w:hAnsi="Times New Roman" w:cs="Times New Roman"/>
          <w:sz w:val="28"/>
          <w:szCs w:val="28"/>
        </w:rPr>
      </w:pPr>
      <w:proofErr w:type="gramStart"/>
      <w:r w:rsidRPr="008C0665">
        <w:rPr>
          <w:rFonts w:ascii="Times New Roman" w:hAnsi="Times New Roman" w:cs="Times New Roman"/>
          <w:sz w:val="28"/>
          <w:szCs w:val="28"/>
        </w:rPr>
        <w:t>Обуча</w:t>
      </w:r>
      <w:r w:rsidR="007C6A34" w:rsidRPr="008C0665">
        <w:rPr>
          <w:rFonts w:ascii="Times New Roman" w:hAnsi="Times New Roman" w:cs="Times New Roman"/>
          <w:sz w:val="28"/>
          <w:szCs w:val="28"/>
        </w:rPr>
        <w:t>ющемуся</w:t>
      </w:r>
      <w:proofErr w:type="gramEnd"/>
      <w:r w:rsidR="007C6A34" w:rsidRPr="008C0665">
        <w:rPr>
          <w:rFonts w:ascii="Times New Roman" w:hAnsi="Times New Roman" w:cs="Times New Roman"/>
          <w:sz w:val="28"/>
          <w:szCs w:val="28"/>
        </w:rPr>
        <w:t xml:space="preserve"> можно предложить </w:t>
      </w:r>
      <w:r w:rsidRPr="008C0665">
        <w:rPr>
          <w:rFonts w:ascii="Times New Roman" w:hAnsi="Times New Roman" w:cs="Times New Roman"/>
          <w:sz w:val="28"/>
          <w:szCs w:val="28"/>
        </w:rPr>
        <w:t>(в условиях экранного представ</w:t>
      </w:r>
      <w:r w:rsidR="007C6A34" w:rsidRPr="008C0665">
        <w:rPr>
          <w:rFonts w:ascii="Times New Roman" w:hAnsi="Times New Roman" w:cs="Times New Roman"/>
          <w:sz w:val="28"/>
          <w:szCs w:val="28"/>
        </w:rPr>
        <w:t>ления моделей объектов) гораз</w:t>
      </w:r>
      <w:r w:rsidRPr="008C0665">
        <w:rPr>
          <w:rFonts w:ascii="Times New Roman" w:hAnsi="Times New Roman" w:cs="Times New Roman"/>
          <w:sz w:val="28"/>
          <w:szCs w:val="28"/>
        </w:rPr>
        <w:t>до большее их количество, неже</w:t>
      </w:r>
      <w:r w:rsidR="007C6A34" w:rsidRPr="008C0665">
        <w:rPr>
          <w:rFonts w:ascii="Times New Roman" w:hAnsi="Times New Roman" w:cs="Times New Roman"/>
          <w:sz w:val="28"/>
          <w:szCs w:val="28"/>
        </w:rPr>
        <w:t>ли в реальных услов</w:t>
      </w:r>
      <w:r w:rsidR="007C6A34" w:rsidRPr="008C0665">
        <w:rPr>
          <w:rFonts w:ascii="Times New Roman" w:hAnsi="Times New Roman" w:cs="Times New Roman"/>
          <w:sz w:val="28"/>
          <w:szCs w:val="28"/>
        </w:rPr>
        <w:t>и</w:t>
      </w:r>
      <w:r w:rsidR="007C6A34" w:rsidRPr="008C0665">
        <w:rPr>
          <w:rFonts w:ascii="Times New Roman" w:hAnsi="Times New Roman" w:cs="Times New Roman"/>
          <w:sz w:val="28"/>
          <w:szCs w:val="28"/>
        </w:rPr>
        <w:t>ях, для анализа свойств объектов, которые подлежат классификации (</w:t>
      </w:r>
      <w:r w:rsidRPr="008C0665">
        <w:rPr>
          <w:rFonts w:ascii="Times New Roman" w:hAnsi="Times New Roman" w:cs="Times New Roman"/>
          <w:sz w:val="28"/>
          <w:szCs w:val="28"/>
        </w:rPr>
        <w:t>типиз</w:t>
      </w:r>
      <w:r w:rsidRPr="008C0665">
        <w:rPr>
          <w:rFonts w:ascii="Times New Roman" w:hAnsi="Times New Roman" w:cs="Times New Roman"/>
          <w:sz w:val="28"/>
          <w:szCs w:val="28"/>
        </w:rPr>
        <w:t>а</w:t>
      </w:r>
      <w:r w:rsidRPr="008C0665">
        <w:rPr>
          <w:rFonts w:ascii="Times New Roman" w:hAnsi="Times New Roman" w:cs="Times New Roman"/>
          <w:sz w:val="28"/>
          <w:szCs w:val="28"/>
        </w:rPr>
        <w:t>ции), для сравнения выде</w:t>
      </w:r>
      <w:r w:rsidR="007C6A34" w:rsidRPr="008C0665">
        <w:rPr>
          <w:rFonts w:ascii="Times New Roman" w:hAnsi="Times New Roman" w:cs="Times New Roman"/>
          <w:sz w:val="28"/>
          <w:szCs w:val="28"/>
        </w:rPr>
        <w:t xml:space="preserve">ленных свойств экранных (виртуальных) моделей изучаемых объектов с целью их дифференциации. </w:t>
      </w:r>
      <w:proofErr w:type="gramStart"/>
      <w:r w:rsidR="007C6A34" w:rsidRPr="008C0665">
        <w:rPr>
          <w:rFonts w:ascii="Times New Roman" w:hAnsi="Times New Roman" w:cs="Times New Roman"/>
          <w:sz w:val="28"/>
          <w:szCs w:val="28"/>
        </w:rPr>
        <w:t>При этом возможна фикс</w:t>
      </w:r>
      <w:r w:rsidR="007C6A34" w:rsidRPr="008C0665">
        <w:rPr>
          <w:rFonts w:ascii="Times New Roman" w:hAnsi="Times New Roman" w:cs="Times New Roman"/>
          <w:sz w:val="28"/>
          <w:szCs w:val="28"/>
        </w:rPr>
        <w:t>а</w:t>
      </w:r>
      <w:r w:rsidR="007C6A34" w:rsidRPr="008C0665">
        <w:rPr>
          <w:rFonts w:ascii="Times New Roman" w:hAnsi="Times New Roman" w:cs="Times New Roman"/>
          <w:sz w:val="28"/>
          <w:szCs w:val="28"/>
        </w:rPr>
        <w:t>ция деятельности обучающегося в электронном формате для рассмотрения п</w:t>
      </w:r>
      <w:r w:rsidR="007C6A34" w:rsidRPr="008C0665">
        <w:rPr>
          <w:rFonts w:ascii="Times New Roman" w:hAnsi="Times New Roman" w:cs="Times New Roman"/>
          <w:sz w:val="28"/>
          <w:szCs w:val="28"/>
        </w:rPr>
        <w:t>е</w:t>
      </w:r>
      <w:r w:rsidR="007C6A34" w:rsidRPr="008C0665">
        <w:rPr>
          <w:rFonts w:ascii="Times New Roman" w:hAnsi="Times New Roman" w:cs="Times New Roman"/>
          <w:sz w:val="28"/>
          <w:szCs w:val="28"/>
        </w:rPr>
        <w:t>дагогом итогов работы.</w:t>
      </w:r>
      <w:proofErr w:type="gramEnd"/>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ний, понятий) и выделение их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 xml:space="preserve">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w:t>
      </w:r>
      <w:r>
        <w:rPr>
          <w:rFonts w:ascii="Times New Roman" w:hAnsi="Times New Roman" w:cs="Times New Roman"/>
          <w:sz w:val="28"/>
          <w:szCs w:val="28"/>
        </w:rPr>
        <w:t>н</w:t>
      </w:r>
      <w:r>
        <w:rPr>
          <w:rFonts w:ascii="Times New Roman" w:hAnsi="Times New Roman" w:cs="Times New Roman"/>
          <w:sz w:val="28"/>
          <w:szCs w:val="28"/>
        </w:rPr>
        <w:t>ва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особенных свойств каждого предмета;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 xml:space="preserve">ственного признака всех анализируемых предметов. </w:t>
      </w:r>
    </w:p>
    <w:p w:rsidR="007C6A34" w:rsidRPr="008C0665" w:rsidRDefault="00FE2E64" w:rsidP="007C6A34">
      <w:pPr>
        <w:ind w:firstLine="709"/>
        <w:jc w:val="both"/>
        <w:rPr>
          <w:rFonts w:ascii="Times New Roman" w:hAnsi="Times New Roman" w:cs="Times New Roman"/>
          <w:sz w:val="28"/>
          <w:szCs w:val="28"/>
        </w:rPr>
      </w:pPr>
      <w:proofErr w:type="gramStart"/>
      <w:r w:rsidRPr="008C0665">
        <w:rPr>
          <w:rFonts w:ascii="Times New Roman" w:hAnsi="Times New Roman" w:cs="Times New Roman"/>
          <w:sz w:val="28"/>
          <w:szCs w:val="28"/>
        </w:rPr>
        <w:lastRenderedPageBreak/>
        <w:t>Обучаю</w:t>
      </w:r>
      <w:r w:rsidR="007C6A34" w:rsidRPr="008C0665">
        <w:rPr>
          <w:rFonts w:ascii="Times New Roman" w:hAnsi="Times New Roman" w:cs="Times New Roman"/>
          <w:sz w:val="28"/>
          <w:szCs w:val="28"/>
        </w:rPr>
        <w:t>щемуся</w:t>
      </w:r>
      <w:proofErr w:type="gramEnd"/>
      <w:r w:rsidR="007C6A34" w:rsidRPr="008C0665">
        <w:rPr>
          <w:rFonts w:ascii="Times New Roman" w:hAnsi="Times New Roman" w:cs="Times New Roman"/>
          <w:sz w:val="28"/>
          <w:szCs w:val="28"/>
        </w:rPr>
        <w:t xml:space="preserve"> можно предложить (в</w:t>
      </w:r>
      <w:r w:rsidR="008C0665">
        <w:rPr>
          <w:rFonts w:ascii="Times New Roman" w:hAnsi="Times New Roman" w:cs="Times New Roman"/>
          <w:sz w:val="28"/>
          <w:szCs w:val="28"/>
        </w:rPr>
        <w:t xml:space="preserve"> условиях экранного представле</w:t>
      </w:r>
      <w:r w:rsidR="007C6A34" w:rsidRPr="008C0665">
        <w:rPr>
          <w:rFonts w:ascii="Times New Roman" w:hAnsi="Times New Roman" w:cs="Times New Roman"/>
          <w:sz w:val="28"/>
          <w:szCs w:val="28"/>
        </w:rPr>
        <w:t>ния моделей объектов, явлений) гораздо большее их количество, нежели в реальных условиях</w:t>
      </w:r>
      <w:r w:rsidR="008C0665">
        <w:rPr>
          <w:rFonts w:ascii="Times New Roman" w:hAnsi="Times New Roman" w:cs="Times New Roman"/>
          <w:sz w:val="28"/>
          <w:szCs w:val="28"/>
        </w:rPr>
        <w:t>, для сравнения предметов (объ</w:t>
      </w:r>
      <w:r w:rsidR="007C6A34" w:rsidRPr="008C0665">
        <w:rPr>
          <w:rFonts w:ascii="Times New Roman" w:hAnsi="Times New Roman" w:cs="Times New Roman"/>
          <w:sz w:val="28"/>
          <w:szCs w:val="28"/>
        </w:rPr>
        <w:t xml:space="preserve">ектов, явлений) и выделения их общих признаков. </w:t>
      </w:r>
      <w:proofErr w:type="gramStart"/>
      <w:r w:rsidR="007C6A34" w:rsidRPr="008C0665">
        <w:rPr>
          <w:rFonts w:ascii="Times New Roman" w:hAnsi="Times New Roman" w:cs="Times New Roman"/>
          <w:sz w:val="28"/>
          <w:szCs w:val="28"/>
        </w:rPr>
        <w:t>При этом возможна фиксация деяте</w:t>
      </w:r>
      <w:r w:rsidRPr="008C0665">
        <w:rPr>
          <w:rFonts w:ascii="Times New Roman" w:hAnsi="Times New Roman" w:cs="Times New Roman"/>
          <w:sz w:val="28"/>
          <w:szCs w:val="28"/>
        </w:rPr>
        <w:t>льности обучающегося в эле</w:t>
      </w:r>
      <w:r w:rsidRPr="008C0665">
        <w:rPr>
          <w:rFonts w:ascii="Times New Roman" w:hAnsi="Times New Roman" w:cs="Times New Roman"/>
          <w:sz w:val="28"/>
          <w:szCs w:val="28"/>
        </w:rPr>
        <w:t>к</w:t>
      </w:r>
      <w:r w:rsidRPr="008C0665">
        <w:rPr>
          <w:rFonts w:ascii="Times New Roman" w:hAnsi="Times New Roman" w:cs="Times New Roman"/>
          <w:sz w:val="28"/>
          <w:szCs w:val="28"/>
        </w:rPr>
        <w:t>трон</w:t>
      </w:r>
      <w:r w:rsidR="007C6A34" w:rsidRPr="008C0665">
        <w:rPr>
          <w:rFonts w:ascii="Times New Roman" w:hAnsi="Times New Roman" w:cs="Times New Roman"/>
          <w:sz w:val="28"/>
          <w:szCs w:val="28"/>
        </w:rPr>
        <w:t xml:space="preserve"> ном формате для рассмотрения учителем итогов работы.</w:t>
      </w:r>
      <w:proofErr w:type="gramEnd"/>
    </w:p>
    <w:p w:rsidR="007C6A34" w:rsidRDefault="007C6A34" w:rsidP="00FE2E64">
      <w:pPr>
        <w:ind w:firstLine="709"/>
        <w:jc w:val="both"/>
        <w:rPr>
          <w:rFonts w:ascii="Times New Roman" w:hAnsi="Times New Roman" w:cs="Times New Roman"/>
          <w:sz w:val="28"/>
          <w:szCs w:val="28"/>
        </w:rPr>
      </w:pPr>
      <w:proofErr w:type="gramStart"/>
      <w:r w:rsidRPr="007C6A34">
        <w:rPr>
          <w:rFonts w:ascii="Times New Roman" w:hAnsi="Times New Roman" w:cs="Times New Roman"/>
          <w:sz w:val="28"/>
          <w:szCs w:val="28"/>
        </w:rPr>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w:t>
      </w:r>
      <w:r w:rsidRPr="007C6A34">
        <w:rPr>
          <w:rFonts w:ascii="Times New Roman" w:hAnsi="Times New Roman" w:cs="Times New Roman"/>
          <w:sz w:val="28"/>
          <w:szCs w:val="28"/>
        </w:rPr>
        <w:t>и</w:t>
      </w:r>
      <w:r w:rsidRPr="007C6A34">
        <w:rPr>
          <w:rFonts w:ascii="Times New Roman" w:hAnsi="Times New Roman" w:cs="Times New Roman"/>
          <w:sz w:val="28"/>
          <w:szCs w:val="28"/>
        </w:rPr>
        <w:t>менения одинаковых способов действий на различном предметном содержании, формирует у обучающихся чёткое представление об их универсальных сво</w:t>
      </w:r>
      <w:r w:rsidRPr="007C6A34">
        <w:rPr>
          <w:rFonts w:ascii="Times New Roman" w:hAnsi="Times New Roman" w:cs="Times New Roman"/>
          <w:sz w:val="28"/>
          <w:szCs w:val="28"/>
        </w:rPr>
        <w:t>й</w:t>
      </w:r>
      <w:r w:rsidR="00FD105B">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roofErr w:type="gramEnd"/>
    </w:p>
    <w:p w:rsidR="00FE2E64" w:rsidRDefault="00FE2E64" w:rsidP="00FE2E64">
      <w:pPr>
        <w:ind w:firstLine="709"/>
        <w:jc w:val="both"/>
        <w:rPr>
          <w:rFonts w:ascii="Times New Roman" w:hAnsi="Times New Roman" w:cs="Times New Roman"/>
          <w:sz w:val="28"/>
          <w:szCs w:val="28"/>
        </w:rPr>
      </w:pP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b/>
          <w:i/>
          <w:sz w:val="28"/>
          <w:szCs w:val="28"/>
          <w:lang w:eastAsia="ru-RU"/>
        </w:rPr>
        <w:t xml:space="preserve">Сформированность УУД у </w:t>
      </w:r>
      <w:proofErr w:type="gramStart"/>
      <w:r w:rsidRPr="008C0665">
        <w:rPr>
          <w:rFonts w:ascii="Times New Roman CYR" w:eastAsiaTheme="minorEastAsia" w:hAnsi="Times New Roman CYR" w:cs="Times New Roman CYR"/>
          <w:b/>
          <w:i/>
          <w:sz w:val="28"/>
          <w:szCs w:val="28"/>
          <w:lang w:eastAsia="ru-RU"/>
        </w:rPr>
        <w:t>обучающихся</w:t>
      </w:r>
      <w:proofErr w:type="gramEnd"/>
      <w:r w:rsidRPr="008C0665">
        <w:rPr>
          <w:rFonts w:ascii="Times New Roman CYR" w:eastAsiaTheme="minorEastAsia" w:hAnsi="Times New Roman CYR" w:cs="Times New Roman CYR"/>
          <w:b/>
          <w:i/>
          <w:sz w:val="28"/>
          <w:szCs w:val="28"/>
          <w:lang w:eastAsia="ru-RU"/>
        </w:rPr>
        <w:t xml:space="preserve"> определяется на этапе з</w:t>
      </w:r>
      <w:r w:rsidRPr="008C0665">
        <w:rPr>
          <w:rFonts w:ascii="Times New Roman CYR" w:eastAsiaTheme="minorEastAsia" w:hAnsi="Times New Roman CYR" w:cs="Times New Roman CYR"/>
          <w:b/>
          <w:i/>
          <w:sz w:val="28"/>
          <w:szCs w:val="28"/>
          <w:lang w:eastAsia="ru-RU"/>
        </w:rPr>
        <w:t>а</w:t>
      </w:r>
      <w:r w:rsidRPr="008C0665">
        <w:rPr>
          <w:rFonts w:ascii="Times New Roman CYR" w:eastAsiaTheme="minorEastAsia" w:hAnsi="Times New Roman CYR" w:cs="Times New Roman CYR"/>
          <w:b/>
          <w:i/>
          <w:sz w:val="28"/>
          <w:szCs w:val="28"/>
          <w:lang w:eastAsia="ru-RU"/>
        </w:rPr>
        <w:t>вершения ими освоения программы начального общего образования.</w:t>
      </w:r>
      <w:r w:rsidRPr="008C0665">
        <w:rPr>
          <w:rFonts w:ascii="Times New Roman CYR" w:eastAsiaTheme="minorEastAsia" w:hAnsi="Times New Roman CYR" w:cs="Times New Roman CYR"/>
          <w:sz w:val="28"/>
          <w:szCs w:val="28"/>
          <w:lang w:eastAsia="ru-RU"/>
        </w:rPr>
        <w:t xml:space="preserve">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Полученные результаты не подлежат балльной оценке, так как в соотве</w:t>
      </w:r>
      <w:r w:rsidRPr="008C0665">
        <w:rPr>
          <w:rFonts w:ascii="Times New Roman CYR" w:eastAsiaTheme="minorEastAsia" w:hAnsi="Times New Roman CYR" w:cs="Times New Roman CYR"/>
          <w:sz w:val="28"/>
          <w:szCs w:val="28"/>
          <w:lang w:eastAsia="ru-RU"/>
        </w:rPr>
        <w:t>т</w:t>
      </w:r>
      <w:r w:rsidRPr="008C0665">
        <w:rPr>
          <w:rFonts w:ascii="Times New Roman CYR" w:eastAsiaTheme="minorEastAsia" w:hAnsi="Times New Roman CYR" w:cs="Times New Roman CYR"/>
          <w:sz w:val="28"/>
          <w:szCs w:val="28"/>
          <w:lang w:eastAsia="ru-RU"/>
        </w:rPr>
        <w:t>ствии с закономерностями контрольно-оценочной деятельности балльной оце</w:t>
      </w:r>
      <w:r w:rsidRPr="008C0665">
        <w:rPr>
          <w:rFonts w:ascii="Times New Roman CYR" w:eastAsiaTheme="minorEastAsia" w:hAnsi="Times New Roman CYR" w:cs="Times New Roman CYR"/>
          <w:sz w:val="28"/>
          <w:szCs w:val="28"/>
          <w:lang w:eastAsia="ru-RU"/>
        </w:rPr>
        <w:t>н</w:t>
      </w:r>
      <w:r w:rsidRPr="008C0665">
        <w:rPr>
          <w:rFonts w:ascii="Times New Roman CYR" w:eastAsiaTheme="minorEastAsia" w:hAnsi="Times New Roman CYR" w:cs="Times New Roman CYR"/>
          <w:sz w:val="28"/>
          <w:szCs w:val="28"/>
          <w:lang w:eastAsia="ru-RU"/>
        </w:rPr>
        <w:t>кой (отметкой) оценивается результат, а не процесс деятельности. В задачу п</w:t>
      </w:r>
      <w:r w:rsidRPr="008C0665">
        <w:rPr>
          <w:rFonts w:ascii="Times New Roman CYR" w:eastAsiaTheme="minorEastAsia" w:hAnsi="Times New Roman CYR" w:cs="Times New Roman CYR"/>
          <w:sz w:val="28"/>
          <w:szCs w:val="28"/>
          <w:lang w:eastAsia="ru-RU"/>
        </w:rPr>
        <w:t>е</w:t>
      </w:r>
      <w:r w:rsidRPr="008C0665">
        <w:rPr>
          <w:rFonts w:ascii="Times New Roman CYR" w:eastAsiaTheme="minorEastAsia" w:hAnsi="Times New Roman CYR" w:cs="Times New Roman CYR"/>
          <w:sz w:val="28"/>
          <w:szCs w:val="28"/>
          <w:lang w:eastAsia="ru-RU"/>
        </w:rPr>
        <w:t xml:space="preserve">дагогического работника входит проанализировать вместе с </w:t>
      </w:r>
      <w:proofErr w:type="gramStart"/>
      <w:r w:rsidRPr="008C0665">
        <w:rPr>
          <w:rFonts w:ascii="Times New Roman CYR" w:eastAsiaTheme="minorEastAsia" w:hAnsi="Times New Roman CYR" w:cs="Times New Roman CYR"/>
          <w:sz w:val="28"/>
          <w:szCs w:val="28"/>
          <w:lang w:eastAsia="ru-RU"/>
        </w:rPr>
        <w:t>обучающимся</w:t>
      </w:r>
      <w:proofErr w:type="gramEnd"/>
      <w:r w:rsidRPr="008C0665">
        <w:rPr>
          <w:rFonts w:ascii="Times New Roman CYR" w:eastAsiaTheme="minorEastAsia" w:hAnsi="Times New Roman CYR" w:cs="Times New Roman CYR"/>
          <w:sz w:val="28"/>
          <w:szCs w:val="28"/>
          <w:lang w:eastAsia="ru-RU"/>
        </w:rPr>
        <w:t xml:space="preserve"> его достижения, ошибки и встретившиеся трудности.</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w:t>
      </w:r>
      <w:r w:rsidRPr="008C0665">
        <w:rPr>
          <w:rFonts w:ascii="Times New Roman CYR" w:eastAsiaTheme="minorEastAsia" w:hAnsi="Times New Roman CYR" w:cs="Times New Roman CYR"/>
          <w:i/>
          <w:sz w:val="28"/>
          <w:szCs w:val="28"/>
          <w:lang w:eastAsia="ru-RU"/>
        </w:rPr>
        <w:t>о</w:t>
      </w:r>
      <w:r w:rsidRPr="008C0665">
        <w:rPr>
          <w:rFonts w:ascii="Times New Roman CYR" w:eastAsiaTheme="minorEastAsia" w:hAnsi="Times New Roman CYR" w:cs="Times New Roman CYR"/>
          <w:i/>
          <w:sz w:val="28"/>
          <w:szCs w:val="28"/>
          <w:lang w:eastAsia="ru-RU"/>
        </w:rPr>
        <w:t>рое строится по классам.</w:t>
      </w:r>
      <w:r w:rsidRPr="008C0665">
        <w:rPr>
          <w:rFonts w:ascii="Times New Roman CYR" w:eastAsiaTheme="minorEastAsia" w:hAnsi="Times New Roman CYR" w:cs="Times New Roman CYR"/>
          <w:sz w:val="28"/>
          <w:szCs w:val="28"/>
          <w:lang w:eastAsia="ru-RU"/>
        </w:rPr>
        <w:t xml:space="preserve">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В каждом классе каждого учебного предмета представлен возможный в</w:t>
      </w:r>
      <w:r w:rsidRPr="008C0665">
        <w:rPr>
          <w:rFonts w:ascii="Times New Roman CYR" w:eastAsiaTheme="minorEastAsia" w:hAnsi="Times New Roman CYR" w:cs="Times New Roman CYR"/>
          <w:sz w:val="28"/>
          <w:szCs w:val="28"/>
          <w:lang w:eastAsia="ru-RU"/>
        </w:rPr>
        <w:t>а</w:t>
      </w:r>
      <w:r w:rsidRPr="008C0665">
        <w:rPr>
          <w:rFonts w:ascii="Times New Roman CYR" w:eastAsiaTheme="minorEastAsia" w:hAnsi="Times New Roman CYR" w:cs="Times New Roman CYR"/>
          <w:sz w:val="28"/>
          <w:szCs w:val="28"/>
          <w:lang w:eastAsia="ru-RU"/>
        </w:rPr>
        <w:t>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C0665">
        <w:rPr>
          <w:rFonts w:ascii="Times New Roman CYR" w:eastAsiaTheme="minorEastAsia" w:hAnsi="Times New Roman CYR" w:cs="Times New Roman CYR"/>
          <w:i/>
          <w:sz w:val="28"/>
          <w:szCs w:val="28"/>
          <w:lang w:eastAsia="ru-RU"/>
        </w:rPr>
        <w:t>В</w:t>
      </w:r>
      <w:r>
        <w:rPr>
          <w:rFonts w:ascii="Times New Roman CYR" w:eastAsiaTheme="minorEastAsia" w:hAnsi="Times New Roman CYR" w:cs="Times New Roman CYR"/>
          <w:i/>
          <w:sz w:val="28"/>
          <w:szCs w:val="28"/>
          <w:lang w:eastAsia="ru-RU"/>
        </w:rPr>
        <w:t>о всех</w:t>
      </w:r>
      <w:r w:rsidRPr="008C0665">
        <w:rPr>
          <w:rFonts w:ascii="Times New Roman CYR" w:eastAsiaTheme="minorEastAsia" w:hAnsi="Times New Roman CYR" w:cs="Times New Roman CYR"/>
          <w:i/>
          <w:sz w:val="28"/>
          <w:szCs w:val="28"/>
          <w:lang w:eastAsia="ru-RU"/>
        </w:rPr>
        <w:t xml:space="preserve"> рабочих программах учебных предметов содержание УУД пре</w:t>
      </w:r>
      <w:r w:rsidRPr="008C0665">
        <w:rPr>
          <w:rFonts w:ascii="Times New Roman CYR" w:eastAsiaTheme="minorEastAsia" w:hAnsi="Times New Roman CYR" w:cs="Times New Roman CYR"/>
          <w:i/>
          <w:sz w:val="28"/>
          <w:szCs w:val="28"/>
          <w:lang w:eastAsia="ru-RU"/>
        </w:rPr>
        <w:t>д</w:t>
      </w:r>
      <w:r w:rsidRPr="008C0665">
        <w:rPr>
          <w:rFonts w:ascii="Times New Roman CYR" w:eastAsiaTheme="minorEastAsia" w:hAnsi="Times New Roman CYR" w:cs="Times New Roman CYR"/>
          <w:i/>
          <w:sz w:val="28"/>
          <w:szCs w:val="28"/>
          <w:lang w:eastAsia="ru-RU"/>
        </w:rPr>
        <w:t xml:space="preserve">ставлено также в разделе «Планируемые результаты обучения».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8C0665">
        <w:rPr>
          <w:rFonts w:ascii="Times New Roman CYR" w:eastAsiaTheme="minorEastAsia" w:hAnsi="Times New Roman CYR" w:cs="Times New Roman CYR"/>
          <w:sz w:val="28"/>
          <w:szCs w:val="28"/>
          <w:lang w:eastAsia="ru-RU"/>
        </w:rPr>
        <w:t>Познавательные</w:t>
      </w:r>
      <w:proofErr w:type="gramEnd"/>
      <w:r w:rsidRPr="008C0665">
        <w:rPr>
          <w:rFonts w:ascii="Times New Roman CYR" w:eastAsiaTheme="minorEastAsia" w:hAnsi="Times New Roman CYR" w:cs="Times New Roman CYR"/>
          <w:sz w:val="28"/>
          <w:szCs w:val="28"/>
          <w:lang w:eastAsia="ru-RU"/>
        </w:rPr>
        <w:t xml:space="preserve"> УУД включают перечень базовых логических действий; базовых исследовательских действий; работу с информацией.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Коммуникативные УУД включают перечень действий участника учебн</w:t>
      </w:r>
      <w:r w:rsidRPr="008C0665">
        <w:rPr>
          <w:rFonts w:ascii="Times New Roman CYR" w:eastAsiaTheme="minorEastAsia" w:hAnsi="Times New Roman CYR" w:cs="Times New Roman CYR"/>
          <w:sz w:val="28"/>
          <w:szCs w:val="28"/>
          <w:lang w:eastAsia="ru-RU"/>
        </w:rPr>
        <w:t>о</w:t>
      </w:r>
      <w:r w:rsidRPr="008C0665">
        <w:rPr>
          <w:rFonts w:ascii="Times New Roman CYR" w:eastAsiaTheme="minorEastAsia" w:hAnsi="Times New Roman CYR" w:cs="Times New Roman CYR"/>
          <w:sz w:val="28"/>
          <w:szCs w:val="28"/>
          <w:lang w:eastAsia="ru-RU"/>
        </w:rPr>
        <w:t>го диалога, действия, связанные со смысловым чтением и текстовой деятельн</w:t>
      </w:r>
      <w:r w:rsidRPr="008C0665">
        <w:rPr>
          <w:rFonts w:ascii="Times New Roman CYR" w:eastAsiaTheme="minorEastAsia" w:hAnsi="Times New Roman CYR" w:cs="Times New Roman CYR"/>
          <w:sz w:val="28"/>
          <w:szCs w:val="28"/>
          <w:lang w:eastAsia="ru-RU"/>
        </w:rPr>
        <w:t>о</w:t>
      </w:r>
      <w:r w:rsidRPr="008C0665">
        <w:rPr>
          <w:rFonts w:ascii="Times New Roman CYR" w:eastAsiaTheme="minorEastAsia" w:hAnsi="Times New Roman CYR" w:cs="Times New Roman CYR"/>
          <w:sz w:val="28"/>
          <w:szCs w:val="28"/>
          <w:lang w:eastAsia="ru-RU"/>
        </w:rPr>
        <w:t xml:space="preserve">стью, а также УУД, обеспечивающие монологические формы речи (описание, рассуждение, повествование).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Регулятивные УУД включают перечень действий саморегуляции, сам</w:t>
      </w:r>
      <w:r w:rsidRPr="008C0665">
        <w:rPr>
          <w:rFonts w:ascii="Times New Roman CYR" w:eastAsiaTheme="minorEastAsia" w:hAnsi="Times New Roman CYR" w:cs="Times New Roman CYR"/>
          <w:sz w:val="28"/>
          <w:szCs w:val="28"/>
          <w:lang w:eastAsia="ru-RU"/>
        </w:rPr>
        <w:t>о</w:t>
      </w:r>
      <w:r w:rsidRPr="008C0665">
        <w:rPr>
          <w:rFonts w:ascii="Times New Roman CYR" w:eastAsiaTheme="minorEastAsia" w:hAnsi="Times New Roman CYR" w:cs="Times New Roman CYR"/>
          <w:sz w:val="28"/>
          <w:szCs w:val="28"/>
          <w:lang w:eastAsia="ru-RU"/>
        </w:rPr>
        <w:t xml:space="preserve">контроля и самооценки.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Отдельный раздел «Совместная деятельность» интегрирует коммуник</w:t>
      </w:r>
      <w:r w:rsidRPr="008C0665">
        <w:rPr>
          <w:rFonts w:ascii="Times New Roman CYR" w:eastAsiaTheme="minorEastAsia" w:hAnsi="Times New Roman CYR" w:cs="Times New Roman CYR"/>
          <w:sz w:val="28"/>
          <w:szCs w:val="28"/>
          <w:lang w:eastAsia="ru-RU"/>
        </w:rPr>
        <w:t>а</w:t>
      </w:r>
      <w:r w:rsidRPr="008C0665">
        <w:rPr>
          <w:rFonts w:ascii="Times New Roman CYR" w:eastAsiaTheme="minorEastAsia" w:hAnsi="Times New Roman CYR" w:cs="Times New Roman CYR"/>
          <w:sz w:val="28"/>
          <w:szCs w:val="28"/>
          <w:lang w:eastAsia="ru-RU"/>
        </w:rPr>
        <w:t>тивные и регулятивные действия, необходимые для успешной совместной де</w:t>
      </w:r>
      <w:r w:rsidRPr="008C0665">
        <w:rPr>
          <w:rFonts w:ascii="Times New Roman CYR" w:eastAsiaTheme="minorEastAsia" w:hAnsi="Times New Roman CYR" w:cs="Times New Roman CYR"/>
          <w:sz w:val="28"/>
          <w:szCs w:val="28"/>
          <w:lang w:eastAsia="ru-RU"/>
        </w:rPr>
        <w:t>я</w:t>
      </w:r>
      <w:r w:rsidRPr="008C0665">
        <w:rPr>
          <w:rFonts w:ascii="Times New Roman CYR" w:eastAsiaTheme="minorEastAsia" w:hAnsi="Times New Roman CYR" w:cs="Times New Roman CYR"/>
          <w:sz w:val="28"/>
          <w:szCs w:val="28"/>
          <w:lang w:eastAsia="ru-RU"/>
        </w:rPr>
        <w:t>тельности.</w:t>
      </w:r>
    </w:p>
    <w:p w:rsidR="008C0665" w:rsidRPr="007C6A34" w:rsidRDefault="008C0665" w:rsidP="00FE2E64">
      <w:pPr>
        <w:ind w:firstLine="709"/>
        <w:jc w:val="both"/>
        <w:rPr>
          <w:rFonts w:ascii="Times New Roman" w:hAnsi="Times New Roman" w:cs="Times New Roman"/>
          <w:sz w:val="28"/>
          <w:szCs w:val="28"/>
        </w:rPr>
      </w:pPr>
    </w:p>
    <w:p w:rsidR="0094301B" w:rsidRDefault="0094301B">
      <w:pPr>
        <w:rPr>
          <w:rFonts w:ascii="Times New Roman" w:hAnsi="Times New Roman" w:cs="Times New Roman"/>
          <w:sz w:val="28"/>
          <w:szCs w:val="28"/>
        </w:rPr>
      </w:pPr>
      <w:r>
        <w:rPr>
          <w:rFonts w:ascii="Times New Roman" w:hAnsi="Times New Roman" w:cs="Times New Roman"/>
          <w:sz w:val="28"/>
          <w:szCs w:val="28"/>
        </w:rPr>
        <w:br w:type="page"/>
      </w:r>
    </w:p>
    <w:p w:rsidR="00FE2E64" w:rsidRDefault="00FE2E64" w:rsidP="00FE2E64">
      <w:pPr>
        <w:jc w:val="both"/>
        <w:rPr>
          <w:rFonts w:ascii="Times New Roman" w:hAnsi="Times New Roman" w:cs="Times New Roman"/>
          <w:sz w:val="28"/>
          <w:szCs w:val="28"/>
        </w:rPr>
      </w:pPr>
    </w:p>
    <w:p w:rsidR="00935CFA" w:rsidRDefault="00935CFA" w:rsidP="00EE4F26">
      <w:pPr>
        <w:ind w:firstLine="709"/>
        <w:jc w:val="both"/>
        <w:rPr>
          <w:rFonts w:ascii="Times New Roman" w:hAnsi="Times New Roman" w:cs="Times New Roman"/>
          <w:b/>
          <w:sz w:val="28"/>
          <w:szCs w:val="28"/>
        </w:rPr>
      </w:pPr>
      <w:r>
        <w:rPr>
          <w:rFonts w:ascii="Times New Roman" w:hAnsi="Times New Roman" w:cs="Times New Roman"/>
          <w:b/>
          <w:sz w:val="28"/>
          <w:szCs w:val="28"/>
        </w:rPr>
        <w:t>2.3. РАБОЧАЯ ПРОГРАММА ВОСПИТАНИЯ</w:t>
      </w:r>
    </w:p>
    <w:p w:rsidR="00A12A5C" w:rsidRPr="00F36504" w:rsidRDefault="00A12A5C" w:rsidP="00A12A5C">
      <w:pPr>
        <w:widowControl w:val="0"/>
        <w:autoSpaceDE w:val="0"/>
        <w:autoSpaceDN w:val="0"/>
        <w:adjustRightInd w:val="0"/>
        <w:ind w:firstLine="720"/>
        <w:jc w:val="both"/>
        <w:rPr>
          <w:rFonts w:ascii="Times New Roman" w:eastAsia="Times New Roman" w:hAnsi="Times New Roman" w:cs="Times New Roman"/>
          <w:b/>
          <w:sz w:val="28"/>
          <w:szCs w:val="28"/>
          <w:lang w:eastAsia="ru-RU"/>
        </w:rPr>
      </w:pPr>
      <w:r w:rsidRPr="00F36504">
        <w:rPr>
          <w:rFonts w:ascii="Times New Roman" w:eastAsia="Times New Roman" w:hAnsi="Times New Roman" w:cs="Times New Roman"/>
          <w:b/>
          <w:sz w:val="28"/>
          <w:szCs w:val="28"/>
          <w:lang w:eastAsia="ru-RU"/>
        </w:rPr>
        <w:t>РАБОЧАЯ ПРОГРАММА ВОСПИТАНИЯ</w:t>
      </w:r>
      <w:bookmarkStart w:id="9" w:name="sub_102054"/>
    </w:p>
    <w:bookmarkEnd w:id="9"/>
    <w:p w:rsidR="00A12A5C" w:rsidRPr="00F36504" w:rsidRDefault="00A12A5C" w:rsidP="00A12A5C">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p>
    <w:tbl>
      <w:tblPr>
        <w:tblW w:w="0" w:type="auto"/>
        <w:tblInd w:w="-5" w:type="dxa"/>
        <w:tblLayout w:type="fixed"/>
        <w:tblLook w:val="0000" w:firstRow="0" w:lastRow="0" w:firstColumn="0" w:lastColumn="0" w:noHBand="0" w:noVBand="0"/>
      </w:tblPr>
      <w:tblGrid>
        <w:gridCol w:w="1389"/>
        <w:gridCol w:w="8080"/>
      </w:tblGrid>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contextualSpacing/>
              <w:rPr>
                <w:rFonts w:ascii="Times New Roman" w:eastAsia="Times New Roman" w:hAnsi="Times New Roman" w:cs="Times New Roman"/>
                <w:sz w:val="28"/>
                <w:szCs w:val="28"/>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ПОЯСНИТЕЛЬНАЯ ЗАПИСКА</w:t>
            </w:r>
            <w:r w:rsidRPr="00F36504">
              <w:rPr>
                <w:rFonts w:ascii="Times New Roman" w:eastAsia="Times New Roman" w:hAnsi="Times New Roman" w:cs="Times New Roman"/>
                <w:sz w:val="28"/>
                <w:szCs w:val="28"/>
                <w:lang w:eastAsia="ru-RU"/>
              </w:rPr>
              <w:tab/>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РАЗДЕЛ 1.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ЦЕЛЕВОЙ</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1.1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Цель и задачи воспитания </w:t>
            </w:r>
            <w:proofErr w:type="gramStart"/>
            <w:r w:rsidRPr="00F36504">
              <w:rPr>
                <w:rFonts w:ascii="Times New Roman" w:eastAsia="Times New Roman" w:hAnsi="Times New Roman" w:cs="Times New Roman"/>
                <w:sz w:val="28"/>
                <w:szCs w:val="28"/>
                <w:lang w:eastAsia="ru-RU"/>
              </w:rPr>
              <w:t>обучающихся</w:t>
            </w:r>
            <w:proofErr w:type="gramEnd"/>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1.2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Направления воспитания</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1.3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Целевые ориентиры результатов воспитания</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РАЗДЕЛ 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СОДЕРЖАТЕЛЬНЫЙ</w:t>
            </w:r>
            <w:r w:rsidRPr="00F36504">
              <w:rPr>
                <w:rFonts w:ascii="Times New Roman" w:eastAsia="Times New Roman" w:hAnsi="Times New Roman" w:cs="Times New Roman"/>
                <w:sz w:val="28"/>
                <w:szCs w:val="28"/>
                <w:lang w:eastAsia="ru-RU"/>
              </w:rPr>
              <w:tab/>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Уклад общеобразовательной организации</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tabs>
                <w:tab w:val="left" w:pos="1019"/>
              </w:tabs>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Виды, формы и содержание воспитательной деятельности</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Модуль «Урочная деятельность» </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«Внеурочная деятельность»</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«Классное руководство»</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«Основные  школьные дела»</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«Внешкольные мероприятия»</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2.2.6</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«Организация предметно-пространственной  среды»</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2.2.7</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«Взаимодействие с родителями (законными представ</w:t>
            </w:r>
            <w:r w:rsidRPr="00F36504">
              <w:rPr>
                <w:rFonts w:ascii="Times New Roman" w:eastAsia="Times New Roman" w:hAnsi="Times New Roman" w:cs="Times New Roman"/>
                <w:sz w:val="28"/>
                <w:szCs w:val="28"/>
                <w:lang w:eastAsia="ru-RU"/>
              </w:rPr>
              <w:t>и</w:t>
            </w:r>
            <w:r w:rsidRPr="00F36504">
              <w:rPr>
                <w:rFonts w:ascii="Times New Roman" w:eastAsia="Times New Roman" w:hAnsi="Times New Roman" w:cs="Times New Roman"/>
                <w:sz w:val="28"/>
                <w:szCs w:val="28"/>
                <w:lang w:eastAsia="ru-RU"/>
              </w:rPr>
              <w:t>телями)»</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2.2.8</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«Самоуправление»</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2.2.9</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«Профилактика и безопасность»</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2.2.10</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«Социальное партнерство»</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2.2.11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«Профориентация»</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2.2.12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proofErr w:type="gramStart"/>
            <w:r w:rsidRPr="00F36504">
              <w:rPr>
                <w:rFonts w:ascii="Times New Roman" w:eastAsia="Times New Roman" w:hAnsi="Times New Roman" w:cs="Times New Roman"/>
                <w:sz w:val="28"/>
                <w:szCs w:val="28"/>
                <w:lang w:eastAsia="ru-RU"/>
              </w:rPr>
              <w:t>Модуль Добровольческая деятельность (Волонтерство.</w:t>
            </w:r>
            <w:proofErr w:type="gramEnd"/>
            <w:r w:rsidRPr="00F36504">
              <w:rPr>
                <w:rFonts w:ascii="Times New Roman" w:eastAsia="Times New Roman" w:hAnsi="Times New Roman" w:cs="Times New Roman"/>
                <w:sz w:val="28"/>
                <w:szCs w:val="28"/>
                <w:lang w:eastAsia="ru-RU"/>
              </w:rPr>
              <w:t xml:space="preserve"> </w:t>
            </w:r>
            <w:proofErr w:type="gramStart"/>
            <w:r w:rsidRPr="00F36504">
              <w:rPr>
                <w:rFonts w:ascii="Times New Roman" w:eastAsia="Times New Roman" w:hAnsi="Times New Roman" w:cs="Times New Roman"/>
                <w:sz w:val="28"/>
                <w:szCs w:val="28"/>
                <w:lang w:eastAsia="ru-RU"/>
              </w:rPr>
              <w:t>Отряд «Прометей»)</w:t>
            </w:r>
            <w:proofErr w:type="gramEnd"/>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2.2.13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«Детские общественные объединения»</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РАЗДЕЛ 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ОРГАНИЗАЦИОННЫЙ</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3.1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Основные направления  самоанализа воспитательной работы</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3.2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Нормативно-методическое обеспечение</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3.3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proofErr w:type="gramStart"/>
            <w:r w:rsidRPr="00F36504">
              <w:rPr>
                <w:rFonts w:ascii="Times New Roman" w:eastAsia="Times New Roman" w:hAnsi="Times New Roman" w:cs="Times New Roman"/>
                <w:sz w:val="28"/>
                <w:szCs w:val="28"/>
                <w:lang w:eastAsia="ru-RU"/>
              </w:rPr>
              <w:t>Требования к условиям работы с обучающимися с особыми о</w:t>
            </w:r>
            <w:r w:rsidRPr="00F36504">
              <w:rPr>
                <w:rFonts w:ascii="Times New Roman" w:eastAsia="Times New Roman" w:hAnsi="Times New Roman" w:cs="Times New Roman"/>
                <w:sz w:val="28"/>
                <w:szCs w:val="28"/>
                <w:lang w:eastAsia="ru-RU"/>
              </w:rPr>
              <w:t>б</w:t>
            </w:r>
            <w:r w:rsidRPr="00F36504">
              <w:rPr>
                <w:rFonts w:ascii="Times New Roman" w:eastAsia="Times New Roman" w:hAnsi="Times New Roman" w:cs="Times New Roman"/>
                <w:sz w:val="28"/>
                <w:szCs w:val="28"/>
                <w:lang w:eastAsia="ru-RU"/>
              </w:rPr>
              <w:t>разовательными потребностями</w:t>
            </w:r>
            <w:proofErr w:type="gramEnd"/>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3.4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Система поощрения социальной успешности и проявлений а</w:t>
            </w:r>
            <w:r w:rsidRPr="00F36504">
              <w:rPr>
                <w:rFonts w:ascii="Times New Roman" w:eastAsia="Times New Roman" w:hAnsi="Times New Roman" w:cs="Times New Roman"/>
                <w:sz w:val="28"/>
                <w:szCs w:val="28"/>
                <w:lang w:eastAsia="ru-RU"/>
              </w:rPr>
              <w:t>к</w:t>
            </w:r>
            <w:r w:rsidRPr="00F36504">
              <w:rPr>
                <w:rFonts w:ascii="Times New Roman" w:eastAsia="Times New Roman" w:hAnsi="Times New Roman" w:cs="Times New Roman"/>
                <w:sz w:val="28"/>
                <w:szCs w:val="28"/>
                <w:lang w:eastAsia="ru-RU"/>
              </w:rPr>
              <w:t>тивной жизненной позиции обучающихся</w:t>
            </w:r>
          </w:p>
        </w:tc>
      </w:tr>
      <w:tr w:rsidR="00A12A5C" w:rsidRPr="00F36504" w:rsidTr="009A0387">
        <w:tc>
          <w:tcPr>
            <w:tcW w:w="1389"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contextualSpacing/>
              <w:jc w:val="center"/>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3.5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Список использованной литературы</w:t>
            </w:r>
          </w:p>
        </w:tc>
      </w:tr>
    </w:tbl>
    <w:p w:rsidR="00A12A5C" w:rsidRPr="00F36504" w:rsidRDefault="00A12A5C" w:rsidP="00A12A5C">
      <w:pPr>
        <w:suppressAutoHyphens/>
        <w:jc w:val="both"/>
        <w:rPr>
          <w:rFonts w:ascii="Times New Roman" w:eastAsia="Times New Roman" w:hAnsi="Times New Roman" w:cs="Times New Roman"/>
          <w:b/>
          <w:color w:val="000000"/>
          <w:sz w:val="28"/>
          <w:szCs w:val="28"/>
          <w:lang w:eastAsia="zh-CN"/>
        </w:rPr>
      </w:pPr>
    </w:p>
    <w:p w:rsidR="00A12A5C" w:rsidRPr="00F36504" w:rsidRDefault="00A12A5C" w:rsidP="00A12A5C">
      <w:pPr>
        <w:suppressAutoHyphens/>
        <w:jc w:val="center"/>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ПОЯСНИТЕЛЬНАЯ ЗАПИСКА</w:t>
      </w:r>
    </w:p>
    <w:p w:rsidR="00A12A5C" w:rsidRPr="00F36504" w:rsidRDefault="00A12A5C" w:rsidP="00A12A5C">
      <w:pPr>
        <w:suppressAutoHyphens/>
        <w:ind w:left="345" w:hanging="345"/>
        <w:jc w:val="center"/>
        <w:rPr>
          <w:rFonts w:ascii="Times New Roman" w:eastAsia="Times New Roman" w:hAnsi="Times New Roman" w:cs="Times New Roman"/>
          <w:b/>
          <w:color w:val="000000"/>
          <w:sz w:val="28"/>
          <w:szCs w:val="28"/>
          <w:lang w:eastAsia="zh-CN"/>
        </w:rPr>
      </w:pPr>
    </w:p>
    <w:tbl>
      <w:tblPr>
        <w:tblW w:w="0" w:type="auto"/>
        <w:tblInd w:w="-5" w:type="dxa"/>
        <w:tblLayout w:type="fixed"/>
        <w:tblLook w:val="0000" w:firstRow="0" w:lastRow="0" w:firstColumn="0" w:lastColumn="0" w:noHBand="0" w:noVBand="0"/>
      </w:tblPr>
      <w:tblGrid>
        <w:gridCol w:w="392"/>
        <w:gridCol w:w="1843"/>
        <w:gridCol w:w="7664"/>
      </w:tblGrid>
      <w:tr w:rsidR="00A12A5C" w:rsidRPr="00F36504" w:rsidTr="009A0387">
        <w:tc>
          <w:tcPr>
            <w:tcW w:w="392" w:type="dxa"/>
            <w:tcBorders>
              <w:top w:val="single" w:sz="4" w:space="0" w:color="000000"/>
              <w:left w:val="single" w:sz="4" w:space="0" w:color="000000"/>
              <w:bottom w:val="single" w:sz="4" w:space="0" w:color="000000"/>
            </w:tcBorders>
            <w:shd w:val="clear" w:color="auto" w:fill="auto"/>
          </w:tcPr>
          <w:p w:rsidR="00A12A5C" w:rsidRPr="00F36504" w:rsidRDefault="00A12A5C" w:rsidP="0086662A">
            <w:pPr>
              <w:widowControl w:val="0"/>
              <w:numPr>
                <w:ilvl w:val="0"/>
                <w:numId w:val="12"/>
              </w:numPr>
              <w:suppressAutoHyphens/>
              <w:autoSpaceDE w:val="0"/>
              <w:autoSpaceDN w:val="0"/>
              <w:adjustRightInd w:val="0"/>
              <w:snapToGrid w:val="0"/>
              <w:contextualSpacing/>
              <w:jc w:val="both"/>
              <w:rPr>
                <w:rFonts w:ascii="Times New Roman" w:eastAsia="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Наименов</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ние Пр</w:t>
            </w:r>
            <w:r w:rsidRPr="00F36504">
              <w:rPr>
                <w:rFonts w:ascii="Times New Roman" w:eastAsia="Times New Roman" w:hAnsi="Times New Roman" w:cs="Times New Roman"/>
                <w:sz w:val="28"/>
                <w:szCs w:val="28"/>
                <w:lang w:eastAsia="ru-RU"/>
              </w:rPr>
              <w:t>о</w:t>
            </w:r>
            <w:r w:rsidRPr="00F36504">
              <w:rPr>
                <w:rFonts w:ascii="Times New Roman" w:eastAsia="Times New Roman" w:hAnsi="Times New Roman" w:cs="Times New Roman"/>
                <w:sz w:val="28"/>
                <w:szCs w:val="28"/>
                <w:lang w:eastAsia="ru-RU"/>
              </w:rPr>
              <w:t xml:space="preserve">граммы </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Программа воспитания  МОУ СОШ №2 им. Н.Д. Терещенко, с. Иргаклы 2023-2027 (далее по тексту – Программа)</w:t>
            </w:r>
          </w:p>
        </w:tc>
      </w:tr>
      <w:tr w:rsidR="00A12A5C" w:rsidRPr="00F36504" w:rsidTr="009A0387">
        <w:tc>
          <w:tcPr>
            <w:tcW w:w="392" w:type="dxa"/>
            <w:tcBorders>
              <w:top w:val="single" w:sz="4" w:space="0" w:color="000000"/>
              <w:left w:val="single" w:sz="4" w:space="0" w:color="000000"/>
              <w:bottom w:val="single" w:sz="4" w:space="0" w:color="000000"/>
            </w:tcBorders>
            <w:shd w:val="clear" w:color="auto" w:fill="auto"/>
          </w:tcPr>
          <w:p w:rsidR="00A12A5C" w:rsidRPr="00F36504" w:rsidRDefault="00A12A5C" w:rsidP="0086662A">
            <w:pPr>
              <w:widowControl w:val="0"/>
              <w:numPr>
                <w:ilvl w:val="0"/>
                <w:numId w:val="12"/>
              </w:numPr>
              <w:suppressAutoHyphens/>
              <w:autoSpaceDE w:val="0"/>
              <w:autoSpaceDN w:val="0"/>
              <w:adjustRightInd w:val="0"/>
              <w:snapToGrid w:val="0"/>
              <w:contextualSpacing/>
              <w:jc w:val="both"/>
              <w:rPr>
                <w:rFonts w:ascii="Times New Roman" w:eastAsia="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Ответстве</w:t>
            </w:r>
            <w:r w:rsidRPr="00F36504">
              <w:rPr>
                <w:rFonts w:ascii="Times New Roman" w:eastAsia="Times New Roman" w:hAnsi="Times New Roman" w:cs="Times New Roman"/>
                <w:sz w:val="28"/>
                <w:szCs w:val="28"/>
                <w:lang w:eastAsia="ru-RU"/>
              </w:rPr>
              <w:t>н</w:t>
            </w:r>
            <w:r w:rsidRPr="00F36504">
              <w:rPr>
                <w:rFonts w:ascii="Times New Roman" w:eastAsia="Times New Roman" w:hAnsi="Times New Roman" w:cs="Times New Roman"/>
                <w:sz w:val="28"/>
                <w:szCs w:val="28"/>
                <w:lang w:eastAsia="ru-RU"/>
              </w:rPr>
              <w:t>ный испо</w:t>
            </w:r>
            <w:r w:rsidRPr="00F36504">
              <w:rPr>
                <w:rFonts w:ascii="Times New Roman" w:eastAsia="Times New Roman" w:hAnsi="Times New Roman" w:cs="Times New Roman"/>
                <w:sz w:val="28"/>
                <w:szCs w:val="28"/>
                <w:lang w:eastAsia="ru-RU"/>
              </w:rPr>
              <w:t>л</w:t>
            </w:r>
            <w:r w:rsidRPr="00F36504">
              <w:rPr>
                <w:rFonts w:ascii="Times New Roman" w:eastAsia="Times New Roman" w:hAnsi="Times New Roman" w:cs="Times New Roman"/>
                <w:sz w:val="28"/>
                <w:szCs w:val="28"/>
                <w:lang w:eastAsia="ru-RU"/>
              </w:rPr>
              <w:t>нитель</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Муниципальное общеобразовательное учреждение «Средняя общеобразовательная школа №2 имени Н.Д. Терещенко», с. Иргаклы, Степновского муниципального округа Ставропол</w:t>
            </w:r>
            <w:r w:rsidRPr="00F36504">
              <w:rPr>
                <w:rFonts w:ascii="Times New Roman" w:eastAsia="Times New Roman" w:hAnsi="Times New Roman" w:cs="Times New Roman"/>
                <w:sz w:val="28"/>
                <w:szCs w:val="28"/>
                <w:lang w:eastAsia="ru-RU"/>
              </w:rPr>
              <w:t>ь</w:t>
            </w:r>
            <w:r w:rsidRPr="00F36504">
              <w:rPr>
                <w:rFonts w:ascii="Times New Roman" w:eastAsia="Times New Roman" w:hAnsi="Times New Roman" w:cs="Times New Roman"/>
                <w:sz w:val="28"/>
                <w:szCs w:val="28"/>
                <w:lang w:eastAsia="ru-RU"/>
              </w:rPr>
              <w:t>ского края</w:t>
            </w:r>
          </w:p>
        </w:tc>
      </w:tr>
      <w:tr w:rsidR="00A12A5C" w:rsidRPr="00F36504" w:rsidTr="009A0387">
        <w:tc>
          <w:tcPr>
            <w:tcW w:w="392" w:type="dxa"/>
            <w:tcBorders>
              <w:top w:val="single" w:sz="4" w:space="0" w:color="000000"/>
              <w:left w:val="single" w:sz="4" w:space="0" w:color="000000"/>
              <w:bottom w:val="single" w:sz="4" w:space="0" w:color="000000"/>
            </w:tcBorders>
            <w:shd w:val="clear" w:color="auto" w:fill="auto"/>
          </w:tcPr>
          <w:p w:rsidR="00A12A5C" w:rsidRPr="00F36504" w:rsidRDefault="00A12A5C" w:rsidP="0086662A">
            <w:pPr>
              <w:widowControl w:val="0"/>
              <w:numPr>
                <w:ilvl w:val="0"/>
                <w:numId w:val="12"/>
              </w:numPr>
              <w:suppressAutoHyphens/>
              <w:autoSpaceDE w:val="0"/>
              <w:autoSpaceDN w:val="0"/>
              <w:adjustRightInd w:val="0"/>
              <w:snapToGrid w:val="0"/>
              <w:contextualSpacing/>
              <w:jc w:val="both"/>
              <w:rPr>
                <w:rFonts w:ascii="Times New Roman" w:eastAsia="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Целевые и</w:t>
            </w:r>
            <w:r w:rsidRPr="00F36504">
              <w:rPr>
                <w:rFonts w:ascii="Times New Roman" w:eastAsia="Times New Roman" w:hAnsi="Times New Roman" w:cs="Times New Roman"/>
                <w:sz w:val="28"/>
                <w:szCs w:val="28"/>
                <w:lang w:eastAsia="ru-RU"/>
              </w:rPr>
              <w:t>н</w:t>
            </w:r>
            <w:r w:rsidRPr="00F36504">
              <w:rPr>
                <w:rFonts w:ascii="Times New Roman" w:eastAsia="Times New Roman" w:hAnsi="Times New Roman" w:cs="Times New Roman"/>
                <w:sz w:val="28"/>
                <w:szCs w:val="28"/>
                <w:lang w:eastAsia="ru-RU"/>
              </w:rPr>
              <w:t>дикаторы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1)   количество  мероприятий  по  презентации  опыта  работы  школы  (количество); </w:t>
            </w:r>
          </w:p>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2)  доля  детей,  охваченных  образовательными  программ</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 xml:space="preserve">ми  дополнительного образования, в общей численности (процент); </w:t>
            </w:r>
          </w:p>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3)  доля  обучающихся,  вовлеченных  в  работу  органов  ученического самоуправления, от общего числа обучающи</w:t>
            </w:r>
            <w:r w:rsidRPr="00F36504">
              <w:rPr>
                <w:rFonts w:ascii="Times New Roman" w:eastAsia="Times New Roman" w:hAnsi="Times New Roman" w:cs="Times New Roman"/>
                <w:sz w:val="28"/>
                <w:szCs w:val="28"/>
                <w:lang w:eastAsia="ru-RU"/>
              </w:rPr>
              <w:t>х</w:t>
            </w:r>
            <w:r w:rsidRPr="00F36504">
              <w:rPr>
                <w:rFonts w:ascii="Times New Roman" w:eastAsia="Times New Roman" w:hAnsi="Times New Roman" w:cs="Times New Roman"/>
                <w:sz w:val="28"/>
                <w:szCs w:val="28"/>
                <w:lang w:eastAsia="ru-RU"/>
              </w:rPr>
              <w:t xml:space="preserve">ся (процент); </w:t>
            </w:r>
          </w:p>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4)  доля  родителей,  вовлеченных  в  управление  учебно-воспитательным  процессом  и  социально  значимую  де</w:t>
            </w:r>
            <w:r w:rsidRPr="00F36504">
              <w:rPr>
                <w:rFonts w:ascii="Times New Roman" w:eastAsia="Times New Roman" w:hAnsi="Times New Roman" w:cs="Times New Roman"/>
                <w:sz w:val="28"/>
                <w:szCs w:val="28"/>
                <w:lang w:eastAsia="ru-RU"/>
              </w:rPr>
              <w:t>я</w:t>
            </w:r>
            <w:r w:rsidRPr="00F36504">
              <w:rPr>
                <w:rFonts w:ascii="Times New Roman" w:eastAsia="Times New Roman" w:hAnsi="Times New Roman" w:cs="Times New Roman"/>
                <w:sz w:val="28"/>
                <w:szCs w:val="28"/>
                <w:lang w:eastAsia="ru-RU"/>
              </w:rPr>
              <w:t xml:space="preserve">тельность,  от общего числа родителей (процент); </w:t>
            </w:r>
          </w:p>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5)  доля  родителей,  удовлетворенных  качеством  услуг  внеурочной деятельности  и  дополнительного  образования,  через  воспитательную парадигму (процент); </w:t>
            </w:r>
          </w:p>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6)  наличие  классных  сообществ (семейного  клуба),  орг</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 xml:space="preserve">низация собраний и деловых встреч (количество); </w:t>
            </w:r>
          </w:p>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7)  доля  применения  инновационных  технологий,  эле</w:t>
            </w:r>
            <w:r w:rsidRPr="00F36504">
              <w:rPr>
                <w:rFonts w:ascii="Times New Roman" w:eastAsia="Times New Roman" w:hAnsi="Times New Roman" w:cs="Times New Roman"/>
                <w:sz w:val="28"/>
                <w:szCs w:val="28"/>
                <w:lang w:eastAsia="ru-RU"/>
              </w:rPr>
              <w:t>к</w:t>
            </w:r>
            <w:r w:rsidRPr="00F36504">
              <w:rPr>
                <w:rFonts w:ascii="Times New Roman" w:eastAsia="Times New Roman" w:hAnsi="Times New Roman" w:cs="Times New Roman"/>
                <w:sz w:val="28"/>
                <w:szCs w:val="28"/>
                <w:lang w:eastAsia="ru-RU"/>
              </w:rPr>
              <w:t xml:space="preserve">тронных ресурсов в воспитательном процессе (процент); </w:t>
            </w:r>
          </w:p>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8)  доля обучающихся, вовлеченных в профориентационную работу с применением  информационных  технологий  и  порталов «Билет  в будущее», «Проектория» (процент); </w:t>
            </w:r>
          </w:p>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9)  охват  обучающихся,  участвующих  в  волонтерской  и  социально значимой деятельности (процент); </w:t>
            </w:r>
          </w:p>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10)  количество организованных мероприятий, в том числе  экскурсии, походы (количество) </w:t>
            </w:r>
          </w:p>
        </w:tc>
      </w:tr>
      <w:tr w:rsidR="00A12A5C" w:rsidRPr="00F36504" w:rsidTr="009A0387">
        <w:tc>
          <w:tcPr>
            <w:tcW w:w="392" w:type="dxa"/>
            <w:tcBorders>
              <w:top w:val="single" w:sz="4" w:space="0" w:color="000000"/>
              <w:left w:val="single" w:sz="4" w:space="0" w:color="000000"/>
              <w:bottom w:val="single" w:sz="4" w:space="0" w:color="000000"/>
            </w:tcBorders>
            <w:shd w:val="clear" w:color="auto" w:fill="auto"/>
          </w:tcPr>
          <w:p w:rsidR="00A12A5C" w:rsidRPr="00F36504" w:rsidRDefault="00A12A5C" w:rsidP="0086662A">
            <w:pPr>
              <w:widowControl w:val="0"/>
              <w:numPr>
                <w:ilvl w:val="0"/>
                <w:numId w:val="12"/>
              </w:numPr>
              <w:suppressAutoHyphens/>
              <w:autoSpaceDE w:val="0"/>
              <w:autoSpaceDN w:val="0"/>
              <w:adjustRightInd w:val="0"/>
              <w:snapToGrid w:val="0"/>
              <w:contextualSpacing/>
              <w:jc w:val="both"/>
              <w:rPr>
                <w:rFonts w:ascii="Times New Roman" w:eastAsia="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Сроки реал</w:t>
            </w:r>
            <w:r w:rsidRPr="00F36504">
              <w:rPr>
                <w:rFonts w:ascii="Times New Roman" w:eastAsia="Times New Roman" w:hAnsi="Times New Roman" w:cs="Times New Roman"/>
                <w:sz w:val="28"/>
                <w:szCs w:val="28"/>
                <w:lang w:eastAsia="ru-RU"/>
              </w:rPr>
              <w:t>и</w:t>
            </w:r>
            <w:r w:rsidRPr="00F36504">
              <w:rPr>
                <w:rFonts w:ascii="Times New Roman" w:eastAsia="Times New Roman" w:hAnsi="Times New Roman" w:cs="Times New Roman"/>
                <w:sz w:val="28"/>
                <w:szCs w:val="28"/>
                <w:lang w:eastAsia="ru-RU"/>
              </w:rPr>
              <w:t>зации  Пр</w:t>
            </w:r>
            <w:r w:rsidRPr="00F36504">
              <w:rPr>
                <w:rFonts w:ascii="Times New Roman" w:eastAsia="Times New Roman" w:hAnsi="Times New Roman" w:cs="Times New Roman"/>
                <w:sz w:val="28"/>
                <w:szCs w:val="28"/>
                <w:lang w:eastAsia="ru-RU"/>
              </w:rPr>
              <w:t>о</w:t>
            </w:r>
            <w:r w:rsidRPr="00F36504">
              <w:rPr>
                <w:rFonts w:ascii="Times New Roman" w:eastAsia="Times New Roman" w:hAnsi="Times New Roman" w:cs="Times New Roman"/>
                <w:sz w:val="28"/>
                <w:szCs w:val="28"/>
                <w:lang w:eastAsia="ru-RU"/>
              </w:rPr>
              <w:t>граммы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2023-2027 годы </w:t>
            </w:r>
          </w:p>
        </w:tc>
      </w:tr>
      <w:tr w:rsidR="00A12A5C" w:rsidRPr="00F36504" w:rsidTr="009A0387">
        <w:tc>
          <w:tcPr>
            <w:tcW w:w="392" w:type="dxa"/>
            <w:tcBorders>
              <w:top w:val="single" w:sz="4" w:space="0" w:color="000000"/>
              <w:left w:val="single" w:sz="4" w:space="0" w:color="000000"/>
              <w:bottom w:val="single" w:sz="4" w:space="0" w:color="000000"/>
            </w:tcBorders>
            <w:shd w:val="clear" w:color="auto" w:fill="auto"/>
          </w:tcPr>
          <w:p w:rsidR="00A12A5C" w:rsidRPr="00F36504" w:rsidRDefault="00A12A5C" w:rsidP="0086662A">
            <w:pPr>
              <w:widowControl w:val="0"/>
              <w:numPr>
                <w:ilvl w:val="0"/>
                <w:numId w:val="12"/>
              </w:numPr>
              <w:suppressAutoHyphens/>
              <w:autoSpaceDE w:val="0"/>
              <w:autoSpaceDN w:val="0"/>
              <w:adjustRightInd w:val="0"/>
              <w:snapToGrid w:val="0"/>
              <w:contextualSpacing/>
              <w:jc w:val="both"/>
              <w:rPr>
                <w:rFonts w:ascii="Times New Roman" w:eastAsia="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Ожидаемые результаты реализации  Программы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В результате поэтапной реализации Программы будет обе</w:t>
            </w:r>
            <w:r w:rsidRPr="00F36504">
              <w:rPr>
                <w:rFonts w:ascii="Times New Roman" w:eastAsia="Times New Roman" w:hAnsi="Times New Roman" w:cs="Times New Roman"/>
                <w:sz w:val="28"/>
                <w:szCs w:val="28"/>
                <w:lang w:eastAsia="ru-RU"/>
              </w:rPr>
              <w:t>с</w:t>
            </w:r>
            <w:r w:rsidRPr="00F36504">
              <w:rPr>
                <w:rFonts w:ascii="Times New Roman" w:eastAsia="Times New Roman" w:hAnsi="Times New Roman" w:cs="Times New Roman"/>
                <w:sz w:val="28"/>
                <w:szCs w:val="28"/>
                <w:lang w:eastAsia="ru-RU"/>
              </w:rPr>
              <w:t xml:space="preserve">печено: </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вовлечение  детей  и  молодежи  в  позитивную  социальную деятельность,  рост  числа  патриотически  настроенных  молодых граждан; </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приобщение наибольшего количества </w:t>
            </w:r>
            <w:proofErr w:type="gramStart"/>
            <w:r w:rsidRPr="00F36504">
              <w:rPr>
                <w:rFonts w:ascii="Times New Roman" w:eastAsia="Times New Roman" w:hAnsi="Times New Roman" w:cs="Times New Roman"/>
                <w:sz w:val="28"/>
                <w:szCs w:val="28"/>
              </w:rPr>
              <w:t>обучающихся</w:t>
            </w:r>
            <w:proofErr w:type="gramEnd"/>
            <w:r w:rsidRPr="00F36504">
              <w:rPr>
                <w:rFonts w:ascii="Times New Roman" w:eastAsia="Times New Roman" w:hAnsi="Times New Roman" w:cs="Times New Roman"/>
                <w:sz w:val="28"/>
                <w:szCs w:val="28"/>
              </w:rPr>
              <w:t xml:space="preserve"> к здоровому образу жизни; </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рост  количества  школьных  общественных  объединений, увеличение количества участников проектов;</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повышение социальной активности </w:t>
            </w:r>
            <w:proofErr w:type="gramStart"/>
            <w:r w:rsidRPr="00F36504">
              <w:rPr>
                <w:rFonts w:ascii="Times New Roman" w:eastAsia="Times New Roman" w:hAnsi="Times New Roman" w:cs="Times New Roman"/>
                <w:sz w:val="28"/>
                <w:szCs w:val="28"/>
              </w:rPr>
              <w:t>обучающихся</w:t>
            </w:r>
            <w:proofErr w:type="gramEnd"/>
            <w:r w:rsidRPr="00F36504">
              <w:rPr>
                <w:rFonts w:ascii="Times New Roman" w:eastAsia="Times New Roman" w:hAnsi="Times New Roman" w:cs="Times New Roman"/>
                <w:sz w:val="28"/>
                <w:szCs w:val="28"/>
              </w:rPr>
              <w:t>;</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удовлетворенность  обучающихся  и  родителей жизнедеятельностью классного коллектива; </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lastRenderedPageBreak/>
              <w:t xml:space="preserve">доступность  для  всех  категорий  детей  качественного воспитания,  способствующего  удовлетворению  их  индивидуальных потребностей, развитию творческих способностей; </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рост участников и победителей в конкурсах и соревнованиях; </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обеспечение  укрепления  партнерских  отношений  на межведомственной  основе  с  социальными  институтами  воспитания  и социализации несовершеннолетних; </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повышение  эффективности  региональной  системы профессиональной ориентации учащихся 7-11 классов; </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 </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деятельности и актуальные проекты; </w:t>
            </w:r>
          </w:p>
          <w:p w:rsidR="00A12A5C" w:rsidRPr="00F36504" w:rsidRDefault="00A12A5C" w:rsidP="0086662A">
            <w:pPr>
              <w:widowControl w:val="0"/>
              <w:numPr>
                <w:ilvl w:val="0"/>
                <w:numId w:val="11"/>
              </w:numPr>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модернизация  содержания  программ  дополнительной  и внеурочной деятельности </w:t>
            </w:r>
          </w:p>
        </w:tc>
      </w:tr>
      <w:tr w:rsidR="00A12A5C" w:rsidRPr="00F36504" w:rsidTr="009A0387">
        <w:tc>
          <w:tcPr>
            <w:tcW w:w="392" w:type="dxa"/>
            <w:vMerge w:val="restart"/>
            <w:tcBorders>
              <w:top w:val="single" w:sz="4" w:space="0" w:color="000000"/>
              <w:left w:val="single" w:sz="4" w:space="0" w:color="000000"/>
              <w:bottom w:val="single" w:sz="4" w:space="0" w:color="000000"/>
            </w:tcBorders>
            <w:shd w:val="clear" w:color="auto" w:fill="auto"/>
          </w:tcPr>
          <w:p w:rsidR="00A12A5C" w:rsidRPr="00F36504" w:rsidRDefault="00A12A5C" w:rsidP="0086662A">
            <w:pPr>
              <w:widowControl w:val="0"/>
              <w:numPr>
                <w:ilvl w:val="0"/>
                <w:numId w:val="12"/>
              </w:numPr>
              <w:suppressAutoHyphens/>
              <w:autoSpaceDE w:val="0"/>
              <w:autoSpaceDN w:val="0"/>
              <w:adjustRightInd w:val="0"/>
              <w:snapToGrid w:val="0"/>
              <w:contextualSpacing/>
              <w:jc w:val="both"/>
              <w:rPr>
                <w:rFonts w:ascii="Times New Roman" w:eastAsia="Times New Roman" w:hAnsi="Times New Roman" w:cs="Times New Roman"/>
                <w:sz w:val="28"/>
                <w:szCs w:val="28"/>
              </w:rPr>
            </w:pPr>
          </w:p>
        </w:tc>
        <w:tc>
          <w:tcPr>
            <w:tcW w:w="1843" w:type="dxa"/>
            <w:vMerge w:val="restart"/>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Перечень мероприятий Программы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Модуль «Урочная деятельность» </w:t>
            </w:r>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108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«Внеурочная деятельность»</w:t>
            </w:r>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36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highlight w:val="yellow"/>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«Классное руководство»</w:t>
            </w:r>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36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highlight w:val="yellow"/>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«Основные  школьные дела»</w:t>
            </w:r>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36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highlight w:val="yellow"/>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«Внешкольные мероприятия»</w:t>
            </w:r>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36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highlight w:val="yellow"/>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«Организация предметно-пространственной  среды»</w:t>
            </w:r>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36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highlight w:val="yellow"/>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«Взаимодействие с родителями (законными предст</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вителями)»</w:t>
            </w:r>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36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highlight w:val="yellow"/>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«Самоуправление»</w:t>
            </w:r>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36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highlight w:val="yellow"/>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«Профилактика и безопасность»</w:t>
            </w:r>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36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«Социальное партнерство»</w:t>
            </w:r>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36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«Профориентация»</w:t>
            </w:r>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36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highlight w:val="yellow"/>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proofErr w:type="gramStart"/>
            <w:r w:rsidRPr="00F36504">
              <w:rPr>
                <w:rFonts w:ascii="Times New Roman" w:eastAsia="Times New Roman" w:hAnsi="Times New Roman" w:cs="Times New Roman"/>
                <w:sz w:val="28"/>
                <w:szCs w:val="28"/>
                <w:lang w:eastAsia="ru-RU"/>
              </w:rPr>
              <w:t>Модуль Добровольческая деятельность (Волонтерство.</w:t>
            </w:r>
            <w:proofErr w:type="gramEnd"/>
            <w:r w:rsidRPr="00F36504">
              <w:rPr>
                <w:rFonts w:ascii="Times New Roman" w:eastAsia="Times New Roman" w:hAnsi="Times New Roman" w:cs="Times New Roman"/>
                <w:sz w:val="28"/>
                <w:szCs w:val="28"/>
                <w:lang w:eastAsia="ru-RU"/>
              </w:rPr>
              <w:t xml:space="preserve"> </w:t>
            </w:r>
            <w:proofErr w:type="gramStart"/>
            <w:r w:rsidRPr="00F36504">
              <w:rPr>
                <w:rFonts w:ascii="Times New Roman" w:eastAsia="Times New Roman" w:hAnsi="Times New Roman" w:cs="Times New Roman"/>
                <w:sz w:val="28"/>
                <w:szCs w:val="28"/>
                <w:lang w:eastAsia="ru-RU"/>
              </w:rPr>
              <w:t>Отряд «Прометей»)</w:t>
            </w:r>
            <w:proofErr w:type="gramEnd"/>
          </w:p>
        </w:tc>
      </w:tr>
      <w:tr w:rsidR="00A12A5C" w:rsidRPr="00F36504" w:rsidTr="009A0387">
        <w:tc>
          <w:tcPr>
            <w:tcW w:w="392"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snapToGrid w:val="0"/>
              <w:ind w:left="360"/>
              <w:contextualSpacing/>
              <w:rPr>
                <w:rFonts w:ascii="Times New Roman" w:eastAsia="Times New Roman" w:hAnsi="Times New Roman" w:cs="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A12A5C" w:rsidRPr="00F36504" w:rsidRDefault="00A12A5C" w:rsidP="009A0387">
            <w:pPr>
              <w:widowControl w:val="0"/>
              <w:autoSpaceDE w:val="0"/>
              <w:autoSpaceDN w:val="0"/>
              <w:adjustRightInd w:val="0"/>
              <w:snapToGrid w:val="0"/>
              <w:ind w:firstLine="720"/>
              <w:jc w:val="both"/>
              <w:rPr>
                <w:rFonts w:ascii="Times New Roman" w:eastAsia="Times New Roman" w:hAnsi="Times New Roman" w:cs="Times New Roman"/>
                <w:sz w:val="28"/>
                <w:szCs w:val="28"/>
                <w:highlight w:val="yellow"/>
                <w:lang w:eastAsia="ru-RU"/>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2A5C" w:rsidRPr="00F36504" w:rsidRDefault="00A12A5C" w:rsidP="009A0387">
            <w:pPr>
              <w:widowControl w:val="0"/>
              <w:autoSpaceDE w:val="0"/>
              <w:autoSpaceDN w:val="0"/>
              <w:adjustRightInd w:val="0"/>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Модуль  «Детские общественные объединения»</w:t>
            </w:r>
          </w:p>
        </w:tc>
      </w:tr>
    </w:tbl>
    <w:p w:rsidR="00A12A5C" w:rsidRPr="00F36504" w:rsidRDefault="00A12A5C" w:rsidP="00A12A5C">
      <w:pPr>
        <w:suppressAutoHyphens/>
        <w:ind w:left="345" w:hanging="345"/>
        <w:jc w:val="center"/>
        <w:rPr>
          <w:rFonts w:ascii="Times New Roman" w:eastAsia="Times New Roman" w:hAnsi="Times New Roman" w:cs="Times New Roman"/>
          <w:b/>
          <w:color w:val="000000"/>
          <w:sz w:val="28"/>
          <w:szCs w:val="28"/>
          <w:lang w:eastAsia="zh-CN"/>
        </w:rPr>
      </w:pPr>
    </w:p>
    <w:p w:rsidR="00A12A5C" w:rsidRPr="00A12A5C" w:rsidRDefault="00A12A5C" w:rsidP="00A12A5C">
      <w:pPr>
        <w:suppressAutoHyphens/>
        <w:jc w:val="both"/>
        <w:rPr>
          <w:rFonts w:ascii="Times New Roman" w:eastAsia="Times New Roman" w:hAnsi="Times New Roman" w:cs="Times New Roman"/>
          <w:b/>
          <w:color w:val="000000"/>
          <w:sz w:val="28"/>
          <w:szCs w:val="28"/>
          <w:lang w:eastAsia="zh-CN"/>
        </w:rPr>
      </w:pPr>
      <w:r w:rsidRPr="00A12A5C">
        <w:rPr>
          <w:rFonts w:ascii="Times New Roman" w:eastAsia="Times New Roman" w:hAnsi="Times New Roman" w:cs="Times New Roman"/>
          <w:b/>
          <w:color w:val="000000"/>
          <w:sz w:val="28"/>
          <w:szCs w:val="28"/>
          <w:lang w:eastAsia="zh-CN"/>
        </w:rPr>
        <w:t>3.5 Характеристика условий реализации Программы</w:t>
      </w:r>
    </w:p>
    <w:p w:rsidR="00A12A5C" w:rsidRPr="00F36504" w:rsidRDefault="00A12A5C" w:rsidP="00A12A5C">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Рабочая программа воспитания МОУ СОШ №2 им. Н.Д. Терещенко, с. Иргаклы  разработана на основе:</w:t>
      </w:r>
    </w:p>
    <w:p w:rsidR="00A12A5C" w:rsidRPr="00F36504" w:rsidRDefault="00A12A5C" w:rsidP="0086662A">
      <w:pPr>
        <w:widowControl w:val="0"/>
        <w:numPr>
          <w:ilvl w:val="0"/>
          <w:numId w:val="1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Федерального закона от 29 декабря 2012г. № 273-ФЗ «Об образовании в </w:t>
      </w:r>
      <w:r w:rsidRPr="00F36504">
        <w:rPr>
          <w:rFonts w:ascii="Times New Roman" w:eastAsia="Times New Roman" w:hAnsi="Times New Roman" w:cs="Times New Roman"/>
          <w:color w:val="000000"/>
          <w:sz w:val="28"/>
          <w:szCs w:val="28"/>
          <w:lang w:eastAsia="zh-CN"/>
        </w:rPr>
        <w:lastRenderedPageBreak/>
        <w:t>Российской Федерации»</w:t>
      </w:r>
    </w:p>
    <w:p w:rsidR="00A12A5C" w:rsidRPr="00F36504" w:rsidRDefault="00A12A5C" w:rsidP="0086662A">
      <w:pPr>
        <w:widowControl w:val="0"/>
        <w:numPr>
          <w:ilvl w:val="0"/>
          <w:numId w:val="1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Стратегии развития воспитания в Российской Федерации на период до 2025 года (распоряжение Правительства Российской Федерации от 29 мая 2015г. № 996-р) и Плана мероприятий по её реализации в 2021 — 2025гг. (распоряжение Правительства Российской Федерации от 12 ноября 2020г. № 2945-р) </w:t>
      </w:r>
    </w:p>
    <w:p w:rsidR="00A12A5C" w:rsidRPr="00F36504" w:rsidRDefault="00A12A5C" w:rsidP="0086662A">
      <w:pPr>
        <w:widowControl w:val="0"/>
        <w:numPr>
          <w:ilvl w:val="0"/>
          <w:numId w:val="1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Федерального закона от 04.09.2022г №371-ФЗ «О внесении изменений в Федеральный закон "Об образовании в Российской Федерации»</w:t>
      </w:r>
    </w:p>
    <w:p w:rsidR="00A12A5C" w:rsidRPr="00F36504" w:rsidRDefault="00A12A5C" w:rsidP="0086662A">
      <w:pPr>
        <w:widowControl w:val="0"/>
        <w:numPr>
          <w:ilvl w:val="0"/>
          <w:numId w:val="1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Стратегии национальной безопасности Российской Федерации, (Указ Президента Российской Федерации от 02.07.2021 № 400)</w:t>
      </w:r>
    </w:p>
    <w:p w:rsidR="00A12A5C" w:rsidRPr="00F36504" w:rsidRDefault="00A12A5C" w:rsidP="0086662A">
      <w:pPr>
        <w:widowControl w:val="0"/>
        <w:numPr>
          <w:ilvl w:val="0"/>
          <w:numId w:val="1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приказа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A12A5C" w:rsidRPr="00F36504" w:rsidRDefault="00A12A5C" w:rsidP="0086662A">
      <w:pPr>
        <w:widowControl w:val="0"/>
        <w:numPr>
          <w:ilvl w:val="0"/>
          <w:numId w:val="1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A12A5C" w:rsidRPr="00F36504" w:rsidRDefault="00A12A5C" w:rsidP="0086662A">
      <w:pPr>
        <w:widowControl w:val="0"/>
        <w:numPr>
          <w:ilvl w:val="0"/>
          <w:numId w:val="1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A12A5C" w:rsidRPr="00F36504" w:rsidRDefault="00A12A5C" w:rsidP="0086662A">
      <w:pPr>
        <w:widowControl w:val="0"/>
        <w:numPr>
          <w:ilvl w:val="0"/>
          <w:numId w:val="1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A12A5C" w:rsidRPr="00F36504" w:rsidRDefault="00A12A5C" w:rsidP="0086662A">
      <w:pPr>
        <w:widowControl w:val="0"/>
        <w:numPr>
          <w:ilvl w:val="0"/>
          <w:numId w:val="1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A12A5C" w:rsidRPr="00F36504" w:rsidRDefault="00A12A5C" w:rsidP="0086662A">
      <w:pPr>
        <w:widowControl w:val="0"/>
        <w:numPr>
          <w:ilvl w:val="0"/>
          <w:numId w:val="1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A12A5C" w:rsidRPr="00F36504" w:rsidRDefault="00A12A5C" w:rsidP="00A12A5C">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Программа основывается на единстве и преемственности образовательного процесса всех уровней общего образования. </w:t>
      </w:r>
    </w:p>
    <w:p w:rsidR="00A12A5C" w:rsidRPr="00F36504" w:rsidRDefault="00A12A5C" w:rsidP="00A12A5C">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sidRPr="00F36504">
        <w:rPr>
          <w:rFonts w:ascii="Times New Roman" w:eastAsia="Times New Roman" w:hAnsi="Times New Roman" w:cs="Times New Roman"/>
          <w:color w:val="000000"/>
          <w:sz w:val="28"/>
          <w:szCs w:val="28"/>
          <w:lang w:eastAsia="zh-CN"/>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w:t>
      </w:r>
      <w:r w:rsidRPr="00F36504">
        <w:rPr>
          <w:rFonts w:ascii="Times New Roman" w:eastAsia="Times New Roman" w:hAnsi="Times New Roman" w:cs="Times New Roman"/>
          <w:color w:val="000000"/>
          <w:sz w:val="28"/>
          <w:szCs w:val="28"/>
          <w:lang w:eastAsia="zh-CN"/>
        </w:rPr>
        <w:lastRenderedPageBreak/>
        <w:t xml:space="preserve">просвещение, формирование российской культурной и гражданской идентичности обучающихся. </w:t>
      </w:r>
      <w:proofErr w:type="gramEnd"/>
    </w:p>
    <w:p w:rsidR="00A12A5C" w:rsidRPr="00F36504" w:rsidRDefault="00A12A5C" w:rsidP="00A12A5C">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Программа включает три раздела: целевой, содержательный, организационный. </w:t>
      </w:r>
    </w:p>
    <w:p w:rsidR="00A12A5C" w:rsidRPr="00F36504" w:rsidRDefault="00A12A5C" w:rsidP="00A12A5C">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Приложение — примерный календарный план воспитательной работы.</w:t>
      </w:r>
    </w:p>
    <w:p w:rsidR="00A12A5C" w:rsidRPr="00F36504" w:rsidRDefault="00A12A5C" w:rsidP="00A12A5C">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A12A5C" w:rsidRDefault="00A12A5C" w:rsidP="00A12A5C">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Пояснительная записка не является частью рабочей программы воспитания в МОУ СОШ №2 им. Н.Д. Терещенко, с. Иргаклы.</w:t>
      </w:r>
    </w:p>
    <w:p w:rsidR="00A12A5C" w:rsidRPr="00F36504" w:rsidRDefault="00A12A5C" w:rsidP="00A12A5C">
      <w:pPr>
        <w:suppressAutoHyphens/>
        <w:ind w:firstLine="708"/>
        <w:jc w:val="both"/>
        <w:rPr>
          <w:rFonts w:ascii="Times New Roman" w:eastAsia="Times New Roman" w:hAnsi="Times New Roman" w:cs="Times New Roman"/>
          <w:color w:val="000000"/>
          <w:sz w:val="28"/>
          <w:szCs w:val="28"/>
          <w:lang w:eastAsia="zh-CN"/>
        </w:rPr>
      </w:pPr>
    </w:p>
    <w:p w:rsidR="00A12A5C" w:rsidRPr="00F36504" w:rsidRDefault="00A12A5C" w:rsidP="00A12A5C">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 xml:space="preserve">РАЗДЕЛ 1. ЦЕЛЕВОЙ </w:t>
      </w:r>
    </w:p>
    <w:p w:rsidR="00A12A5C" w:rsidRPr="00F36504" w:rsidRDefault="00A12A5C" w:rsidP="00A12A5C">
      <w:pPr>
        <w:suppressAutoHyphens/>
        <w:ind w:left="345" w:firstLine="556"/>
        <w:jc w:val="center"/>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1.1 ЦЕЛЬ И ЗАДАЧИ ВОСПИТАНИЯ ООП НОО</w:t>
      </w:r>
    </w:p>
    <w:p w:rsidR="00A12A5C" w:rsidRPr="00F36504" w:rsidRDefault="00A12A5C" w:rsidP="00A12A5C">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A12A5C" w:rsidRPr="00F36504" w:rsidRDefault="00A12A5C" w:rsidP="00A12A5C">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 соответствии с этим идеалом и нормативными правовыми актами Российской Федерации в сфере образования, </w:t>
      </w:r>
      <w:r w:rsidRPr="00F36504">
        <w:rPr>
          <w:rFonts w:ascii="Times New Roman" w:eastAsia="Times New Roman" w:hAnsi="Times New Roman" w:cs="Times New Roman"/>
          <w:b/>
          <w:color w:val="000000"/>
          <w:sz w:val="28"/>
          <w:szCs w:val="28"/>
          <w:lang w:eastAsia="zh-CN"/>
        </w:rPr>
        <w:t>цель воспитания</w:t>
      </w:r>
      <w:r w:rsidRPr="00F36504">
        <w:rPr>
          <w:rFonts w:ascii="Times New Roman" w:eastAsia="Times New Roman" w:hAnsi="Times New Roman" w:cs="Times New Roman"/>
          <w:color w:val="000000"/>
          <w:sz w:val="28"/>
          <w:szCs w:val="28"/>
          <w:lang w:eastAsia="zh-CN"/>
        </w:rPr>
        <w:t xml:space="preserve"> </w:t>
      </w:r>
      <w:proofErr w:type="gramStart"/>
      <w:r w:rsidRPr="00F36504">
        <w:rPr>
          <w:rFonts w:ascii="Times New Roman" w:eastAsia="Times New Roman" w:hAnsi="Times New Roman" w:cs="Times New Roman"/>
          <w:color w:val="000000"/>
          <w:sz w:val="28"/>
          <w:szCs w:val="28"/>
          <w:lang w:eastAsia="zh-CN"/>
        </w:rPr>
        <w:t>обучающихся</w:t>
      </w:r>
      <w:proofErr w:type="gramEnd"/>
      <w:r w:rsidRPr="00F36504">
        <w:rPr>
          <w:rFonts w:ascii="Times New Roman" w:eastAsia="Times New Roman" w:hAnsi="Times New Roman" w:cs="Times New Roman"/>
          <w:color w:val="000000"/>
          <w:sz w:val="28"/>
          <w:szCs w:val="28"/>
          <w:lang w:eastAsia="zh-CN"/>
        </w:rPr>
        <w:t xml:space="preserve"> в школе: </w:t>
      </w:r>
    </w:p>
    <w:p w:rsidR="00A12A5C" w:rsidRPr="00F36504" w:rsidRDefault="00A12A5C" w:rsidP="0086662A">
      <w:pPr>
        <w:widowControl w:val="0"/>
        <w:numPr>
          <w:ilvl w:val="0"/>
          <w:numId w:val="1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12A5C" w:rsidRPr="00F36504" w:rsidRDefault="00A12A5C" w:rsidP="0086662A">
      <w:pPr>
        <w:widowControl w:val="0"/>
        <w:numPr>
          <w:ilvl w:val="0"/>
          <w:numId w:val="17"/>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r w:rsidRPr="00F36504">
        <w:rPr>
          <w:rFonts w:ascii="Times New Roman" w:eastAsia="Times New Roman" w:hAnsi="Times New Roman" w:cs="Times New Roman"/>
          <w:color w:val="000000"/>
          <w:sz w:val="28"/>
          <w:szCs w:val="28"/>
          <w:lang w:eastAsia="zh-CN"/>
        </w:rP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w:t>
      </w:r>
    </w:p>
    <w:p w:rsidR="00A12A5C" w:rsidRPr="00F36504" w:rsidRDefault="00A12A5C" w:rsidP="00A12A5C">
      <w:pPr>
        <w:widowControl w:val="0"/>
        <w:tabs>
          <w:tab w:val="left" w:pos="1799"/>
        </w:tabs>
        <w:jc w:val="both"/>
        <w:rPr>
          <w:rFonts w:ascii="Times New Roman" w:eastAsia="Calibri" w:hAnsi="Times New Roman" w:cs="Times New Roman"/>
          <w:kern w:val="2"/>
          <w:sz w:val="28"/>
          <w:szCs w:val="28"/>
          <w14:ligatures w14:val="standardContextual"/>
        </w:rPr>
      </w:pPr>
      <w:r w:rsidRPr="00F36504">
        <w:rPr>
          <w:rFonts w:ascii="Times New Roman" w:eastAsia="Calibri" w:hAnsi="Times New Roman" w:cs="Times New Roman"/>
          <w:b/>
          <w:kern w:val="2"/>
          <w:sz w:val="28"/>
          <w:szCs w:val="28"/>
          <w:u w:val="single"/>
          <w14:ligatures w14:val="standardContextual"/>
        </w:rPr>
        <w:t xml:space="preserve">Задачи воспитания </w:t>
      </w:r>
      <w:proofErr w:type="gramStart"/>
      <w:r w:rsidRPr="00F36504">
        <w:rPr>
          <w:rFonts w:ascii="Times New Roman" w:eastAsia="Calibri" w:hAnsi="Times New Roman" w:cs="Times New Roman"/>
          <w:kern w:val="2"/>
          <w:sz w:val="28"/>
          <w:szCs w:val="28"/>
          <w14:ligatures w14:val="standardContextual"/>
        </w:rPr>
        <w:t>обучающихся</w:t>
      </w:r>
      <w:proofErr w:type="gramEnd"/>
      <w:r w:rsidRPr="00F36504">
        <w:rPr>
          <w:rFonts w:ascii="Times New Roman" w:eastAsia="Calibri" w:hAnsi="Times New Roman" w:cs="Times New Roman"/>
          <w:kern w:val="2"/>
          <w:sz w:val="28"/>
          <w:szCs w:val="28"/>
          <w14:ligatures w14:val="standardContextual"/>
        </w:rPr>
        <w:t xml:space="preserve"> в образовательной организации: </w:t>
      </w:r>
    </w:p>
    <w:p w:rsidR="00A12A5C" w:rsidRPr="00F36504" w:rsidRDefault="00A12A5C" w:rsidP="0086662A">
      <w:pPr>
        <w:widowControl w:val="0"/>
        <w:numPr>
          <w:ilvl w:val="0"/>
          <w:numId w:val="16"/>
        </w:numPr>
        <w:tabs>
          <w:tab w:val="left" w:pos="709"/>
        </w:tabs>
        <w:suppressAutoHyphens/>
        <w:autoSpaceDE w:val="0"/>
        <w:autoSpaceDN w:val="0"/>
        <w:adjustRightInd w:val="0"/>
        <w:jc w:val="both"/>
        <w:rPr>
          <w:rFonts w:ascii="Times New Roman" w:eastAsia="Calibri" w:hAnsi="Times New Roman" w:cs="Times New Roman"/>
          <w:kern w:val="2"/>
          <w:sz w:val="28"/>
          <w:szCs w:val="28"/>
          <w14:ligatures w14:val="standardContextual"/>
        </w:rPr>
      </w:pPr>
      <w:r w:rsidRPr="00F36504">
        <w:rPr>
          <w:rFonts w:ascii="Times New Roman" w:eastAsia="Calibri" w:hAnsi="Times New Roman" w:cs="Times New Roman"/>
          <w:kern w:val="2"/>
          <w:sz w:val="28"/>
          <w:szCs w:val="28"/>
          <w14:ligatures w14:val="standardContextual"/>
        </w:rPr>
        <w:t xml:space="preserve">усвоение </w:t>
      </w:r>
      <w:proofErr w:type="gramStart"/>
      <w:r w:rsidRPr="00F36504">
        <w:rPr>
          <w:rFonts w:ascii="Times New Roman" w:eastAsia="Calibri" w:hAnsi="Times New Roman" w:cs="Times New Roman"/>
          <w:kern w:val="2"/>
          <w:sz w:val="28"/>
          <w:szCs w:val="28"/>
          <w14:ligatures w14:val="standardContextual"/>
        </w:rPr>
        <w:t>обучающимися</w:t>
      </w:r>
      <w:proofErr w:type="gramEnd"/>
      <w:r w:rsidRPr="00F36504">
        <w:rPr>
          <w:rFonts w:ascii="Times New Roman" w:eastAsia="Calibri" w:hAnsi="Times New Roman" w:cs="Times New Roman"/>
          <w:kern w:val="2"/>
          <w:sz w:val="28"/>
          <w:szCs w:val="28"/>
          <w14:ligatures w14:val="standardContextual"/>
        </w:rPr>
        <w:t xml:space="preserve"> знаний норм, духовно-нравственных ценностей, традиций, которые выработало российское общество (социально значимых знаний);</w:t>
      </w:r>
    </w:p>
    <w:p w:rsidR="00A12A5C" w:rsidRPr="00F36504" w:rsidRDefault="00A12A5C" w:rsidP="0086662A">
      <w:pPr>
        <w:widowControl w:val="0"/>
        <w:numPr>
          <w:ilvl w:val="0"/>
          <w:numId w:val="13"/>
        </w:numPr>
        <w:suppressAutoHyphens/>
        <w:autoSpaceDE w:val="0"/>
        <w:autoSpaceDN w:val="0"/>
        <w:adjustRightInd w:val="0"/>
        <w:jc w:val="both"/>
        <w:rPr>
          <w:rFonts w:ascii="Times New Roman" w:eastAsia="Calibri" w:hAnsi="Times New Roman" w:cs="Times New Roman"/>
          <w:kern w:val="2"/>
          <w:sz w:val="28"/>
          <w:szCs w:val="28"/>
          <w14:ligatures w14:val="standardContextual"/>
        </w:rPr>
      </w:pPr>
      <w:r w:rsidRPr="00F36504">
        <w:rPr>
          <w:rFonts w:ascii="Times New Roman" w:eastAsia="Calibri" w:hAnsi="Times New Roman" w:cs="Times New Roman"/>
          <w:kern w:val="2"/>
          <w:sz w:val="28"/>
          <w:szCs w:val="28"/>
          <w14:ligatures w14:val="standardContextual"/>
        </w:rPr>
        <w:t>формирование и развитие личностных отношений к этим нормам, ценностям, традициям (их освоение, принятие);</w:t>
      </w:r>
    </w:p>
    <w:p w:rsidR="00A12A5C" w:rsidRPr="00F36504" w:rsidRDefault="00A12A5C" w:rsidP="0086662A">
      <w:pPr>
        <w:widowControl w:val="0"/>
        <w:numPr>
          <w:ilvl w:val="0"/>
          <w:numId w:val="13"/>
        </w:numPr>
        <w:suppressAutoHyphens/>
        <w:autoSpaceDE w:val="0"/>
        <w:autoSpaceDN w:val="0"/>
        <w:adjustRightInd w:val="0"/>
        <w:jc w:val="both"/>
        <w:rPr>
          <w:rFonts w:ascii="Times New Roman" w:eastAsia="Calibri" w:hAnsi="Times New Roman" w:cs="Times New Roman"/>
          <w:kern w:val="2"/>
          <w:sz w:val="28"/>
          <w:szCs w:val="28"/>
          <w14:ligatures w14:val="standardContextual"/>
        </w:rPr>
      </w:pPr>
      <w:r w:rsidRPr="00F36504">
        <w:rPr>
          <w:rFonts w:ascii="Times New Roman" w:eastAsia="Calibri" w:hAnsi="Times New Roman" w:cs="Times New Roman"/>
          <w:kern w:val="2"/>
          <w:sz w:val="28"/>
          <w:szCs w:val="28"/>
          <w14:ligatures w14:val="standardContextual"/>
        </w:rPr>
        <w:lastRenderedPageBreak/>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12A5C" w:rsidRPr="00F36504" w:rsidRDefault="00A12A5C" w:rsidP="0086662A">
      <w:pPr>
        <w:widowControl w:val="0"/>
        <w:numPr>
          <w:ilvl w:val="0"/>
          <w:numId w:val="13"/>
        </w:numPr>
        <w:suppressAutoHyphens/>
        <w:autoSpaceDE w:val="0"/>
        <w:autoSpaceDN w:val="0"/>
        <w:adjustRightInd w:val="0"/>
        <w:jc w:val="both"/>
        <w:rPr>
          <w:rFonts w:ascii="Times New Roman" w:eastAsia="Calibri" w:hAnsi="Times New Roman" w:cs="Times New Roman"/>
          <w:kern w:val="2"/>
          <w:sz w:val="28"/>
          <w:szCs w:val="28"/>
          <w14:ligatures w14:val="standardContextual"/>
        </w:rPr>
      </w:pPr>
      <w:r w:rsidRPr="00F36504">
        <w:rPr>
          <w:rFonts w:ascii="Times New Roman" w:eastAsia="Calibri" w:hAnsi="Times New Roman" w:cs="Times New Roman"/>
          <w:kern w:val="2"/>
          <w:sz w:val="28"/>
          <w:szCs w:val="28"/>
          <w14:ligatures w14:val="standardContextual"/>
        </w:rPr>
        <w:t>достижение личностных результатов освоения общеобразовательных программ в соответствии с ФГОС НОО.</w:t>
      </w:r>
    </w:p>
    <w:p w:rsidR="00A12A5C" w:rsidRPr="00F36504" w:rsidRDefault="00A12A5C" w:rsidP="00A12A5C">
      <w:pPr>
        <w:suppressAutoHyphens/>
        <w:jc w:val="center"/>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ЦЕЛЬ И ЗАДАЧИ ВОСПИТАНИЯ ООП СОО</w:t>
      </w:r>
    </w:p>
    <w:p w:rsidR="00A12A5C" w:rsidRPr="00F36504" w:rsidRDefault="00A12A5C" w:rsidP="00A12A5C">
      <w:pPr>
        <w:suppressAutoHyphens/>
        <w:ind w:left="345" w:firstLine="345"/>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b/>
          <w:color w:val="000000"/>
          <w:sz w:val="28"/>
          <w:szCs w:val="28"/>
          <w:u w:val="single"/>
          <w:lang w:eastAsia="zh-CN"/>
        </w:rPr>
        <w:t>Цель воспитания</w:t>
      </w:r>
      <w:r w:rsidRPr="00F36504">
        <w:rPr>
          <w:rFonts w:ascii="Times New Roman" w:eastAsia="Times New Roman" w:hAnsi="Times New Roman" w:cs="Times New Roman"/>
          <w:color w:val="000000"/>
          <w:sz w:val="28"/>
          <w:szCs w:val="28"/>
          <w:lang w:eastAsia="zh-CN"/>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proofErr w:type="gramEnd"/>
      <w:r w:rsidRPr="00F36504">
        <w:rPr>
          <w:rFonts w:ascii="Times New Roman" w:eastAsia="Times New Roman" w:hAnsi="Times New Roman" w:cs="Times New Roman"/>
          <w:color w:val="000000"/>
          <w:sz w:val="28"/>
          <w:szCs w:val="28"/>
          <w:lang w:eastAsia="zh-CN"/>
        </w:rPr>
        <w:t>), а также принятых в российском обществе правил и норм поведения в интересах человека, семьи, общества и государства.</w:t>
      </w:r>
    </w:p>
    <w:p w:rsidR="00A12A5C" w:rsidRPr="00F36504" w:rsidRDefault="00A12A5C" w:rsidP="00A12A5C">
      <w:pPr>
        <w:suppressAutoHyphens/>
        <w:ind w:left="345"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u w:val="single"/>
          <w:lang w:eastAsia="zh-CN"/>
        </w:rPr>
        <w:t>Задачи воспитания</w:t>
      </w:r>
      <w:r w:rsidRPr="00F36504">
        <w:rPr>
          <w:rFonts w:ascii="Times New Roman" w:eastAsia="Times New Roman" w:hAnsi="Times New Roman" w:cs="Times New Roman"/>
          <w:color w:val="000000"/>
          <w:sz w:val="28"/>
          <w:szCs w:val="28"/>
          <w:lang w:eastAsia="zh-CN"/>
        </w:rPr>
        <w:t xml:space="preserve"> </w:t>
      </w:r>
      <w:proofErr w:type="gramStart"/>
      <w:r w:rsidRPr="00F36504">
        <w:rPr>
          <w:rFonts w:ascii="Times New Roman" w:eastAsia="Times New Roman" w:hAnsi="Times New Roman" w:cs="Times New Roman"/>
          <w:color w:val="000000"/>
          <w:sz w:val="28"/>
          <w:szCs w:val="28"/>
          <w:lang w:eastAsia="zh-CN"/>
        </w:rPr>
        <w:t>обучающихся</w:t>
      </w:r>
      <w:proofErr w:type="gramEnd"/>
      <w:r w:rsidRPr="00F36504">
        <w:rPr>
          <w:rFonts w:ascii="Times New Roman" w:eastAsia="Times New Roman" w:hAnsi="Times New Roman" w:cs="Times New Roman"/>
          <w:color w:val="000000"/>
          <w:sz w:val="28"/>
          <w:szCs w:val="28"/>
          <w:lang w:eastAsia="zh-CN"/>
        </w:rPr>
        <w:t xml:space="preserve"> в образовательной организации:</w:t>
      </w:r>
    </w:p>
    <w:p w:rsidR="00A12A5C" w:rsidRPr="00F36504" w:rsidRDefault="00A12A5C" w:rsidP="0086662A">
      <w:pPr>
        <w:widowControl w:val="0"/>
        <w:numPr>
          <w:ilvl w:val="0"/>
          <w:numId w:val="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усвоение </w:t>
      </w:r>
      <w:proofErr w:type="gramStart"/>
      <w:r w:rsidRPr="00F36504">
        <w:rPr>
          <w:rFonts w:ascii="Times New Roman" w:eastAsia="Times New Roman" w:hAnsi="Times New Roman" w:cs="Times New Roman"/>
          <w:color w:val="000000"/>
          <w:sz w:val="28"/>
          <w:szCs w:val="28"/>
          <w:lang w:eastAsia="zh-CN"/>
        </w:rPr>
        <w:t>обучающимися</w:t>
      </w:r>
      <w:proofErr w:type="gramEnd"/>
      <w:r w:rsidRPr="00F36504">
        <w:rPr>
          <w:rFonts w:ascii="Times New Roman" w:eastAsia="Times New Roman" w:hAnsi="Times New Roman" w:cs="Times New Roman"/>
          <w:color w:val="000000"/>
          <w:sz w:val="28"/>
          <w:szCs w:val="28"/>
          <w:lang w:eastAsia="zh-CN"/>
        </w:rPr>
        <w:t xml:space="preserve"> знаний норм, духовно-нравственных ценностей, традиций, которые выработало российское общество (социально значимых знаний);</w:t>
      </w:r>
    </w:p>
    <w:p w:rsidR="00A12A5C" w:rsidRPr="00F36504" w:rsidRDefault="00A12A5C" w:rsidP="0086662A">
      <w:pPr>
        <w:widowControl w:val="0"/>
        <w:numPr>
          <w:ilvl w:val="0"/>
          <w:numId w:val="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формирование и развитие личностных отношений к этим нормам, ценностям, традициям (их освоение, принятие);</w:t>
      </w:r>
    </w:p>
    <w:p w:rsidR="00A12A5C" w:rsidRPr="00F36504" w:rsidRDefault="00A12A5C" w:rsidP="0086662A">
      <w:pPr>
        <w:widowControl w:val="0"/>
        <w:numPr>
          <w:ilvl w:val="0"/>
          <w:numId w:val="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12A5C" w:rsidRPr="00F36504" w:rsidRDefault="00A12A5C" w:rsidP="0086662A">
      <w:pPr>
        <w:widowControl w:val="0"/>
        <w:numPr>
          <w:ilvl w:val="0"/>
          <w:numId w:val="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достижение личностных результатов освоения общеобразовательных программ в соответствии с ФГОС СОО.</w:t>
      </w:r>
    </w:p>
    <w:p w:rsidR="00A12A5C" w:rsidRPr="00F36504" w:rsidRDefault="00A12A5C" w:rsidP="00A12A5C">
      <w:pPr>
        <w:suppressAutoHyphens/>
        <w:jc w:val="center"/>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ЦЕЛЬ И ЗАДАЧИ ВОСПИТАНИЯ ООП ООО</w:t>
      </w:r>
    </w:p>
    <w:p w:rsidR="00A12A5C" w:rsidRPr="00F36504" w:rsidRDefault="00A12A5C" w:rsidP="00A12A5C">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Цель воспитания обучающихся в образовательной организации: развитие личности, создание условий для самоопределения и социализации </w:t>
      </w:r>
    </w:p>
    <w:p w:rsidR="00A12A5C" w:rsidRPr="00F36504" w:rsidRDefault="00A12A5C" w:rsidP="0086662A">
      <w:pPr>
        <w:widowControl w:val="0"/>
        <w:numPr>
          <w:ilvl w:val="0"/>
          <w:numId w:val="1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12A5C" w:rsidRPr="00F36504" w:rsidRDefault="00A12A5C" w:rsidP="0086662A">
      <w:pPr>
        <w:widowControl w:val="0"/>
        <w:numPr>
          <w:ilvl w:val="0"/>
          <w:numId w:val="10"/>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A12A5C" w:rsidRPr="00F36504" w:rsidRDefault="00A12A5C" w:rsidP="00A12A5C">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 xml:space="preserve">Задачи воспитания </w:t>
      </w:r>
      <w:proofErr w:type="gramStart"/>
      <w:r w:rsidRPr="00F36504">
        <w:rPr>
          <w:rFonts w:ascii="Times New Roman" w:eastAsia="Times New Roman" w:hAnsi="Times New Roman" w:cs="Times New Roman"/>
          <w:b/>
          <w:color w:val="000000"/>
          <w:sz w:val="28"/>
          <w:szCs w:val="28"/>
          <w:lang w:eastAsia="zh-CN"/>
        </w:rPr>
        <w:t>обучающихся</w:t>
      </w:r>
      <w:proofErr w:type="gramEnd"/>
      <w:r w:rsidRPr="00F36504">
        <w:rPr>
          <w:rFonts w:ascii="Times New Roman" w:eastAsia="Times New Roman" w:hAnsi="Times New Roman" w:cs="Times New Roman"/>
          <w:b/>
          <w:color w:val="000000"/>
          <w:sz w:val="28"/>
          <w:szCs w:val="28"/>
          <w:lang w:eastAsia="zh-CN"/>
        </w:rPr>
        <w:t xml:space="preserve"> в образовательной организации</w:t>
      </w:r>
      <w:r w:rsidRPr="00F36504">
        <w:rPr>
          <w:rFonts w:ascii="Times New Roman" w:eastAsia="Times New Roman" w:hAnsi="Times New Roman" w:cs="Times New Roman"/>
          <w:color w:val="000000"/>
          <w:sz w:val="28"/>
          <w:szCs w:val="28"/>
          <w:lang w:eastAsia="zh-CN"/>
        </w:rPr>
        <w:t xml:space="preserve">: </w:t>
      </w:r>
    </w:p>
    <w:p w:rsidR="00A12A5C" w:rsidRPr="00F36504" w:rsidRDefault="00A12A5C" w:rsidP="0086662A">
      <w:pPr>
        <w:widowControl w:val="0"/>
        <w:numPr>
          <w:ilvl w:val="0"/>
          <w:numId w:val="1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усвоение </w:t>
      </w:r>
      <w:proofErr w:type="gramStart"/>
      <w:r w:rsidRPr="00F36504">
        <w:rPr>
          <w:rFonts w:ascii="Times New Roman" w:eastAsia="Times New Roman" w:hAnsi="Times New Roman" w:cs="Times New Roman"/>
          <w:color w:val="000000"/>
          <w:sz w:val="28"/>
          <w:szCs w:val="28"/>
          <w:lang w:eastAsia="zh-CN"/>
        </w:rPr>
        <w:t>обучающимися</w:t>
      </w:r>
      <w:proofErr w:type="gramEnd"/>
      <w:r w:rsidRPr="00F36504">
        <w:rPr>
          <w:rFonts w:ascii="Times New Roman" w:eastAsia="Times New Roman" w:hAnsi="Times New Roman" w:cs="Times New Roman"/>
          <w:color w:val="000000"/>
          <w:sz w:val="28"/>
          <w:szCs w:val="28"/>
          <w:lang w:eastAsia="zh-CN"/>
        </w:rPr>
        <w:t xml:space="preserve"> знаний норм, духовно-нравственных ценностей, традиций, которые выработало российское общество (социально значимых знаний);</w:t>
      </w:r>
    </w:p>
    <w:p w:rsidR="00A12A5C" w:rsidRPr="00F36504" w:rsidRDefault="00A12A5C" w:rsidP="0086662A">
      <w:pPr>
        <w:widowControl w:val="0"/>
        <w:numPr>
          <w:ilvl w:val="0"/>
          <w:numId w:val="1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формирование и развитие личностных отношений к этим нормам, </w:t>
      </w:r>
      <w:r w:rsidRPr="00F36504">
        <w:rPr>
          <w:rFonts w:ascii="Times New Roman" w:eastAsia="Times New Roman" w:hAnsi="Times New Roman" w:cs="Times New Roman"/>
          <w:color w:val="000000"/>
          <w:sz w:val="28"/>
          <w:szCs w:val="28"/>
          <w:lang w:eastAsia="zh-CN"/>
        </w:rPr>
        <w:lastRenderedPageBreak/>
        <w:t>ценностям, традициям (их освоение, принятие);</w:t>
      </w:r>
    </w:p>
    <w:p w:rsidR="00A12A5C" w:rsidRPr="00F36504" w:rsidRDefault="00A12A5C" w:rsidP="0086662A">
      <w:pPr>
        <w:widowControl w:val="0"/>
        <w:numPr>
          <w:ilvl w:val="0"/>
          <w:numId w:val="1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12A5C" w:rsidRPr="00F36504" w:rsidRDefault="00A12A5C" w:rsidP="0086662A">
      <w:pPr>
        <w:widowControl w:val="0"/>
        <w:numPr>
          <w:ilvl w:val="0"/>
          <w:numId w:val="1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достижение личностных результатов освоения общеобразовательных программ в соответствии с ФГОС ООО.</w:t>
      </w:r>
    </w:p>
    <w:p w:rsidR="00A12A5C" w:rsidRPr="00F36504" w:rsidRDefault="00A12A5C" w:rsidP="00A12A5C">
      <w:pPr>
        <w:suppressAutoHyphens/>
        <w:ind w:left="345"/>
        <w:jc w:val="center"/>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1.2 НАПРАВЛЕНИЯ ВОСПИТАНИЯ ООП НОО</w:t>
      </w:r>
    </w:p>
    <w:p w:rsidR="00A12A5C" w:rsidRPr="00F36504" w:rsidRDefault="00A12A5C" w:rsidP="00A12A5C">
      <w:pPr>
        <w:suppressAutoHyphens/>
        <w:ind w:left="345"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 Программа</w:t>
      </w:r>
      <w:r w:rsidRPr="00F36504">
        <w:rPr>
          <w:rFonts w:ascii="Times New Roman" w:eastAsia="Times New Roman" w:hAnsi="Times New Roman" w:cs="Times New Roman"/>
          <w:color w:val="000000"/>
          <w:sz w:val="28"/>
          <w:szCs w:val="28"/>
          <w:lang w:eastAsia="zh-CN"/>
        </w:rPr>
        <w:tab/>
        <w:t>воспитания</w:t>
      </w:r>
      <w:r w:rsidRPr="00F36504">
        <w:rPr>
          <w:rFonts w:ascii="Times New Roman" w:eastAsia="Times New Roman" w:hAnsi="Times New Roman" w:cs="Times New Roman"/>
          <w:color w:val="000000"/>
          <w:sz w:val="28"/>
          <w:szCs w:val="28"/>
          <w:lang w:eastAsia="zh-CN"/>
        </w:rPr>
        <w:tab/>
        <w:t>реализуется</w:t>
      </w:r>
      <w:r w:rsidRPr="00F36504">
        <w:rPr>
          <w:rFonts w:ascii="Times New Roman" w:eastAsia="Times New Roman" w:hAnsi="Times New Roman" w:cs="Times New Roman"/>
          <w:color w:val="000000"/>
          <w:sz w:val="28"/>
          <w:szCs w:val="28"/>
          <w:lang w:eastAsia="zh-CN"/>
        </w:rPr>
        <w:tab/>
        <w:t>в</w:t>
      </w:r>
      <w:r w:rsidRPr="00F36504">
        <w:rPr>
          <w:rFonts w:ascii="Times New Roman" w:eastAsia="Times New Roman" w:hAnsi="Times New Roman" w:cs="Times New Roman"/>
          <w:color w:val="000000"/>
          <w:sz w:val="28"/>
          <w:szCs w:val="28"/>
          <w:lang w:eastAsia="zh-CN"/>
        </w:rPr>
        <w:tab/>
        <w:t xml:space="preserve">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w:t>
      </w:r>
      <w:proofErr w:type="gramStart"/>
      <w:r w:rsidRPr="00F36504">
        <w:rPr>
          <w:rFonts w:ascii="Times New Roman" w:eastAsia="Times New Roman" w:hAnsi="Times New Roman" w:cs="Times New Roman"/>
          <w:color w:val="000000"/>
          <w:sz w:val="28"/>
          <w:szCs w:val="28"/>
          <w:lang w:eastAsia="zh-CN"/>
        </w:rPr>
        <w:t>обучающихся</w:t>
      </w:r>
      <w:proofErr w:type="gramEnd"/>
      <w:r w:rsidRPr="00F36504">
        <w:rPr>
          <w:rFonts w:ascii="Times New Roman" w:eastAsia="Times New Roman" w:hAnsi="Times New Roman" w:cs="Times New Roman"/>
          <w:color w:val="000000"/>
          <w:sz w:val="28"/>
          <w:szCs w:val="28"/>
          <w:lang w:eastAsia="zh-CN"/>
        </w:rPr>
        <w:t xml:space="preserve"> руководствоваться ценностями и приобретать первоначальный опыт деятельности на их основе, в том числе в части:</w:t>
      </w:r>
    </w:p>
    <w:p w:rsidR="00A12A5C" w:rsidRPr="00F36504" w:rsidRDefault="00A12A5C" w:rsidP="0086662A">
      <w:pPr>
        <w:widowControl w:val="0"/>
        <w:numPr>
          <w:ilvl w:val="0"/>
          <w:numId w:val="1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12A5C" w:rsidRPr="00F36504" w:rsidRDefault="00A12A5C" w:rsidP="0086662A">
      <w:pPr>
        <w:widowControl w:val="0"/>
        <w:numPr>
          <w:ilvl w:val="0"/>
          <w:numId w:val="1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12A5C" w:rsidRPr="00F36504" w:rsidRDefault="00A12A5C" w:rsidP="0086662A">
      <w:pPr>
        <w:widowControl w:val="0"/>
        <w:numPr>
          <w:ilvl w:val="0"/>
          <w:numId w:val="1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12A5C" w:rsidRPr="00F36504" w:rsidRDefault="00A12A5C" w:rsidP="0086662A">
      <w:pPr>
        <w:widowControl w:val="0"/>
        <w:numPr>
          <w:ilvl w:val="0"/>
          <w:numId w:val="1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12A5C" w:rsidRPr="00F36504" w:rsidRDefault="00A12A5C" w:rsidP="0086662A">
      <w:pPr>
        <w:widowControl w:val="0"/>
        <w:numPr>
          <w:ilvl w:val="0"/>
          <w:numId w:val="1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12A5C" w:rsidRPr="00F36504" w:rsidRDefault="00A12A5C" w:rsidP="0086662A">
      <w:pPr>
        <w:widowControl w:val="0"/>
        <w:numPr>
          <w:ilvl w:val="0"/>
          <w:numId w:val="1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12A5C" w:rsidRPr="00F36504" w:rsidRDefault="00A12A5C" w:rsidP="0086662A">
      <w:pPr>
        <w:widowControl w:val="0"/>
        <w:numPr>
          <w:ilvl w:val="0"/>
          <w:numId w:val="1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экологического воспитания, способствующего формированию </w:t>
      </w:r>
      <w:r w:rsidRPr="00F36504">
        <w:rPr>
          <w:rFonts w:ascii="Times New Roman" w:eastAsia="Times New Roman" w:hAnsi="Times New Roman" w:cs="Times New Roman"/>
          <w:color w:val="000000"/>
          <w:sz w:val="28"/>
          <w:szCs w:val="28"/>
          <w:lang w:eastAsia="zh-CN"/>
        </w:rPr>
        <w:lastRenderedPageBreak/>
        <w:t>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12A5C" w:rsidRPr="00F36504" w:rsidRDefault="00A12A5C" w:rsidP="0086662A">
      <w:pPr>
        <w:widowControl w:val="0"/>
        <w:numPr>
          <w:ilvl w:val="0"/>
          <w:numId w:val="1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12A5C" w:rsidRPr="00AC7697" w:rsidRDefault="00A12A5C" w:rsidP="00A12A5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C7697">
        <w:rPr>
          <w:rFonts w:ascii="Times New Roman CYR" w:eastAsiaTheme="minorEastAsia" w:hAnsi="Times New Roman CYR" w:cs="Times New Roman CYR"/>
          <w:sz w:val="28"/>
          <w:szCs w:val="28"/>
          <w:lang w:eastAsia="ru-RU"/>
        </w:rPr>
        <w:t xml:space="preserve">Календарный план воспитательной работы </w:t>
      </w:r>
      <w:r w:rsidRPr="00AC7697">
        <w:rPr>
          <w:rFonts w:ascii="Times New Roman CYR" w:eastAsiaTheme="minorEastAsia" w:hAnsi="Times New Roman CYR" w:cs="Times New Roman CYR"/>
          <w:i/>
          <w:sz w:val="28"/>
          <w:szCs w:val="28"/>
          <w:lang w:eastAsia="ru-RU"/>
        </w:rPr>
        <w:t>реализуется в рамках урочной и внеурочной деятельности.</w:t>
      </w:r>
    </w:p>
    <w:p w:rsidR="00A12A5C" w:rsidRPr="00AC7697" w:rsidRDefault="00A12A5C" w:rsidP="00A12A5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A12A5C" w:rsidRPr="00AC7697" w:rsidRDefault="00A12A5C" w:rsidP="00A12A5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Все мероприятия проводятся с учетом особенностей Программы, а также возрастных, физиологических и психоэмоциона</w:t>
      </w:r>
      <w:r>
        <w:rPr>
          <w:rFonts w:ascii="Times New Roman CYR" w:eastAsiaTheme="minorEastAsia" w:hAnsi="Times New Roman CYR" w:cs="Times New Roman CYR"/>
          <w:sz w:val="28"/>
          <w:szCs w:val="28"/>
          <w:lang w:eastAsia="ru-RU"/>
        </w:rPr>
        <w:t>льных особенностей обуча</w:t>
      </w:r>
      <w:r>
        <w:rPr>
          <w:rFonts w:ascii="Times New Roman CYR" w:eastAsiaTheme="minorEastAsia" w:hAnsi="Times New Roman CYR" w:cs="Times New Roman CYR"/>
          <w:sz w:val="28"/>
          <w:szCs w:val="28"/>
          <w:lang w:eastAsia="ru-RU"/>
        </w:rPr>
        <w:t>ю</w:t>
      </w:r>
      <w:r>
        <w:rPr>
          <w:rFonts w:ascii="Times New Roman CYR" w:eastAsiaTheme="minorEastAsia" w:hAnsi="Times New Roman CYR" w:cs="Times New Roman CYR"/>
          <w:sz w:val="28"/>
          <w:szCs w:val="28"/>
          <w:lang w:eastAsia="ru-RU"/>
        </w:rPr>
        <w:t>щихся.</w:t>
      </w:r>
    </w:p>
    <w:p w:rsidR="00A12A5C" w:rsidRDefault="00A12A5C" w:rsidP="00EE4F26">
      <w:pPr>
        <w:ind w:firstLine="709"/>
        <w:jc w:val="both"/>
        <w:rPr>
          <w:rFonts w:ascii="Times New Roman" w:hAnsi="Times New Roman" w:cs="Times New Roman"/>
          <w:b/>
          <w:sz w:val="28"/>
          <w:szCs w:val="28"/>
        </w:rPr>
      </w:pPr>
    </w:p>
    <w:p w:rsidR="00A9069A" w:rsidRPr="00700E70" w:rsidRDefault="00A9069A" w:rsidP="00F21463">
      <w:pPr>
        <w:jc w:val="both"/>
        <w:rPr>
          <w:rFonts w:ascii="Times New Roman" w:hAnsi="Times New Roman" w:cs="Times New Roman"/>
          <w:i/>
          <w:iCs/>
          <w:color w:val="FF0000"/>
          <w:sz w:val="28"/>
          <w:szCs w:val="28"/>
        </w:rPr>
      </w:pPr>
    </w:p>
    <w:p w:rsidR="00A9069A" w:rsidRDefault="00700E70"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w:t>
      </w:r>
      <w:r w:rsidR="00A9069A" w:rsidRPr="00A9069A">
        <w:rPr>
          <w:rFonts w:ascii="Times New Roman CYR" w:eastAsiaTheme="minorEastAsia" w:hAnsi="Times New Roman CYR" w:cs="Times New Roman CYR"/>
          <w:b/>
          <w:sz w:val="28"/>
          <w:szCs w:val="28"/>
          <w:lang w:eastAsia="ru-RU"/>
        </w:rPr>
        <w:t>.</w:t>
      </w:r>
      <w:r w:rsidR="00F21463">
        <w:rPr>
          <w:rFonts w:ascii="Times New Roman CYR" w:eastAsiaTheme="minorEastAsia" w:hAnsi="Times New Roman CYR" w:cs="Times New Roman CYR"/>
          <w:b/>
          <w:sz w:val="28"/>
          <w:szCs w:val="28"/>
          <w:lang w:eastAsia="ru-RU"/>
        </w:rPr>
        <w:t> </w:t>
      </w:r>
      <w:r w:rsidR="00A9069A">
        <w:rPr>
          <w:rFonts w:ascii="Times New Roman CYR" w:eastAsiaTheme="minorEastAsia" w:hAnsi="Times New Roman CYR" w:cs="Times New Roman CYR"/>
          <w:b/>
          <w:sz w:val="28"/>
          <w:szCs w:val="28"/>
          <w:lang w:eastAsia="ru-RU"/>
        </w:rPr>
        <w:t>ЦЕЛЕВОЙ РАЗДЕЛ</w:t>
      </w:r>
    </w:p>
    <w:p w:rsidR="00F3528C"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F3528C" w:rsidRDefault="00F3528C" w:rsidP="00F3528C">
      <w:pPr>
        <w:widowControl w:val="0"/>
        <w:autoSpaceDE w:val="0"/>
        <w:autoSpaceDN w:val="0"/>
        <w:adjustRightInd w:val="0"/>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Цель и задачи воспитания</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A9069A">
        <w:rPr>
          <w:rFonts w:ascii="Times New Roman CYR" w:eastAsiaTheme="minorEastAsia" w:hAnsi="Times New Roman CYR" w:cs="Times New Roman CYR"/>
          <w:sz w:val="28"/>
          <w:szCs w:val="28"/>
          <w:lang w:eastAsia="ru-RU"/>
        </w:rPr>
        <w:t>об</w:t>
      </w:r>
      <w:r w:rsidRPr="00A9069A">
        <w:rPr>
          <w:rFonts w:ascii="Times New Roman CYR" w:eastAsiaTheme="minorEastAsia" w:hAnsi="Times New Roman CYR" w:cs="Times New Roman CYR"/>
          <w:sz w:val="28"/>
          <w:szCs w:val="28"/>
          <w:lang w:eastAsia="ru-RU"/>
        </w:rPr>
        <w:t>у</w:t>
      </w:r>
      <w:r w:rsidRPr="00A9069A">
        <w:rPr>
          <w:rFonts w:ascii="Times New Roman CYR" w:eastAsiaTheme="minorEastAsia" w:hAnsi="Times New Roman CYR" w:cs="Times New Roman CYR"/>
          <w:sz w:val="28"/>
          <w:szCs w:val="28"/>
          <w:lang w:eastAsia="ru-RU"/>
        </w:rPr>
        <w:t>чающихся</w:t>
      </w:r>
      <w:proofErr w:type="gramEnd"/>
      <w:r w:rsidRPr="00A9069A">
        <w:rPr>
          <w:rFonts w:ascii="Times New Roman CYR" w:eastAsiaTheme="minorEastAsia" w:hAnsi="Times New Roman CYR" w:cs="Times New Roman CYR"/>
          <w:sz w:val="28"/>
          <w:szCs w:val="28"/>
          <w:lang w:eastAsia="ru-RU"/>
        </w:rPr>
        <w:t xml:space="preserve">. </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Вариативный</w:t>
      </w:r>
      <w:r w:rsidR="00F21463">
        <w:rPr>
          <w:rFonts w:ascii="Times New Roman CYR" w:eastAsiaTheme="minorEastAsia" w:hAnsi="Times New Roman CYR" w:cs="Times New Roman CYR"/>
          <w:sz w:val="28"/>
          <w:szCs w:val="28"/>
          <w:lang w:eastAsia="ru-RU"/>
        </w:rPr>
        <w:t xml:space="preserve"> компонент содержания воспитания</w:t>
      </w:r>
      <w:r w:rsidRPr="00A9069A">
        <w:rPr>
          <w:rFonts w:ascii="Times New Roman CYR" w:eastAsiaTheme="minorEastAsia" w:hAnsi="Times New Roman CYR" w:cs="Times New Roman CYR"/>
          <w:sz w:val="28"/>
          <w:szCs w:val="28"/>
          <w:lang w:eastAsia="ru-RU"/>
        </w:rPr>
        <w:t xml:space="preserve"> обучающихся включает духовно-нравственные ценности культуры, традиционных религий народов России.</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Воспитательная деятельность в общеобразовательной организации пл</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 xml:space="preserve">нируется и осуществляется в соответствии с приоритетами государственной политики в сфере воспитания. </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9069A">
        <w:rPr>
          <w:rFonts w:ascii="Times New Roman CYR" w:eastAsiaTheme="minorEastAsia" w:hAnsi="Times New Roman CYR" w:cs="Times New Roman CYR"/>
          <w:i/>
          <w:sz w:val="28"/>
          <w:szCs w:val="28"/>
          <w:lang w:eastAsia="ru-RU"/>
        </w:rPr>
        <w:t>Приоритетной задачей Российской Федерации в сфере воспитания д</w:t>
      </w:r>
      <w:r w:rsidRPr="00A9069A">
        <w:rPr>
          <w:rFonts w:ascii="Times New Roman CYR" w:eastAsiaTheme="minorEastAsia" w:hAnsi="Times New Roman CYR" w:cs="Times New Roman CYR"/>
          <w:i/>
          <w:sz w:val="28"/>
          <w:szCs w:val="28"/>
          <w:lang w:eastAsia="ru-RU"/>
        </w:rPr>
        <w:t>е</w:t>
      </w:r>
      <w:r w:rsidRPr="00A9069A">
        <w:rPr>
          <w:rFonts w:ascii="Times New Roman CYR" w:eastAsiaTheme="minorEastAsia" w:hAnsi="Times New Roman CYR" w:cs="Times New Roman CYR"/>
          <w:i/>
          <w:sz w:val="28"/>
          <w:szCs w:val="28"/>
          <w:lang w:eastAsia="ru-RU"/>
        </w:rPr>
        <w:t>тей является развитие высоконравственной личности, разделяющей росси</w:t>
      </w:r>
      <w:r w:rsidRPr="00A9069A">
        <w:rPr>
          <w:rFonts w:ascii="Times New Roman CYR" w:eastAsiaTheme="minorEastAsia" w:hAnsi="Times New Roman CYR" w:cs="Times New Roman CYR"/>
          <w:i/>
          <w:sz w:val="28"/>
          <w:szCs w:val="28"/>
          <w:lang w:eastAsia="ru-RU"/>
        </w:rPr>
        <w:t>й</w:t>
      </w:r>
      <w:r w:rsidRPr="00A9069A">
        <w:rPr>
          <w:rFonts w:ascii="Times New Roman CYR" w:eastAsiaTheme="minorEastAsia" w:hAnsi="Times New Roman CYR" w:cs="Times New Roman CYR"/>
          <w:i/>
          <w:sz w:val="28"/>
          <w:szCs w:val="28"/>
          <w:lang w:eastAsia="ru-RU"/>
        </w:rPr>
        <w:t>ские традиционные духовные ценности, обладающей актуальными знаниями и умениями, способной реализовать свой потенциал в условиях современного о</w:t>
      </w:r>
      <w:r w:rsidRPr="00A9069A">
        <w:rPr>
          <w:rFonts w:ascii="Times New Roman CYR" w:eastAsiaTheme="minorEastAsia" w:hAnsi="Times New Roman CYR" w:cs="Times New Roman CYR"/>
          <w:i/>
          <w:sz w:val="28"/>
          <w:szCs w:val="28"/>
          <w:lang w:eastAsia="ru-RU"/>
        </w:rPr>
        <w:t>б</w:t>
      </w:r>
      <w:r w:rsidRPr="00A9069A">
        <w:rPr>
          <w:rFonts w:ascii="Times New Roman CYR" w:eastAsiaTheme="minorEastAsia" w:hAnsi="Times New Roman CYR" w:cs="Times New Roman CYR"/>
          <w:i/>
          <w:sz w:val="28"/>
          <w:szCs w:val="28"/>
          <w:lang w:eastAsia="ru-RU"/>
        </w:rPr>
        <w:t>щества, готовой к мирному созиданию и защите Родины.</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 xml:space="preserve">Цель воспитания </w:t>
      </w:r>
      <w:proofErr w:type="gramStart"/>
      <w:r w:rsidRPr="00F3528C">
        <w:rPr>
          <w:rFonts w:ascii="Times New Roman CYR" w:eastAsiaTheme="minorEastAsia" w:hAnsi="Times New Roman CYR" w:cs="Times New Roman CYR"/>
          <w:b/>
          <w:i/>
          <w:sz w:val="28"/>
          <w:szCs w:val="28"/>
          <w:lang w:eastAsia="ru-RU"/>
        </w:rPr>
        <w:t>обучающихся</w:t>
      </w:r>
      <w:proofErr w:type="gramEnd"/>
      <w:r w:rsidRPr="00F3528C">
        <w:rPr>
          <w:rFonts w:ascii="Times New Roman CYR" w:eastAsiaTheme="minorEastAsia" w:hAnsi="Times New Roman CYR" w:cs="Times New Roman CYR"/>
          <w:b/>
          <w:i/>
          <w:sz w:val="28"/>
          <w:szCs w:val="28"/>
          <w:lang w:eastAsia="ru-RU"/>
        </w:rPr>
        <w:t>:</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развитие личности, создание условий для самоопределения и социал</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зации на основе социокультурных, духовно-нравственных ценностей и прин</w:t>
      </w:r>
      <w:r w:rsidRPr="00A9069A">
        <w:rPr>
          <w:rFonts w:ascii="Times New Roman CYR" w:eastAsiaTheme="minorEastAsia" w:hAnsi="Times New Roman CYR" w:cs="Times New Roman CYR"/>
          <w:sz w:val="28"/>
          <w:szCs w:val="28"/>
          <w:lang w:eastAsia="ru-RU"/>
        </w:rPr>
        <w:t>я</w:t>
      </w:r>
      <w:r w:rsidRPr="00A9069A">
        <w:rPr>
          <w:rFonts w:ascii="Times New Roman CYR" w:eastAsiaTheme="minorEastAsia" w:hAnsi="Times New Roman CYR" w:cs="Times New Roman CYR"/>
          <w:sz w:val="28"/>
          <w:szCs w:val="28"/>
          <w:lang w:eastAsia="ru-RU"/>
        </w:rPr>
        <w:t>тых в российском обществе правил и норм поведения в интересах человека, с</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мьи, общества и государства;</w:t>
      </w:r>
    </w:p>
    <w:p w:rsidR="00276223" w:rsidRPr="00F3528C"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у обучающихся чувства патриотизма, гражданственн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сти, уважения к памяти защитников Отечества и подвигам Героев Отечества, закону и правопорядку, человеку труда и старшему поколению, взаимного ув</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lastRenderedPageBreak/>
        <w:t>жения, бережного отношения к культурному наследию и традициям многон</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ционального народа Российской Федерации, природе и окружающей среде.</w:t>
      </w:r>
      <w:proofErr w:type="gramEnd"/>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Задачи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 xml:space="preserve">усвоение </w:t>
      </w:r>
      <w:proofErr w:type="gramStart"/>
      <w:r w:rsidRPr="00A9069A">
        <w:rPr>
          <w:rFonts w:ascii="Times New Roman CYR" w:eastAsiaTheme="minorEastAsia" w:hAnsi="Times New Roman CYR" w:cs="Times New Roman CYR"/>
          <w:sz w:val="28"/>
          <w:szCs w:val="28"/>
          <w:lang w:eastAsia="ru-RU"/>
        </w:rPr>
        <w:t>обучающимися</w:t>
      </w:r>
      <w:proofErr w:type="gramEnd"/>
      <w:r w:rsidRPr="00A9069A">
        <w:rPr>
          <w:rFonts w:ascii="Times New Roman CYR" w:eastAsiaTheme="minorEastAsia" w:hAnsi="Times New Roman CYR" w:cs="Times New Roman CYR"/>
          <w:sz w:val="28"/>
          <w:szCs w:val="28"/>
          <w:lang w:eastAsia="ru-RU"/>
        </w:rPr>
        <w:t xml:space="preserve"> знаний норм, духовно-нравственных ценн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стей, традиций, которые выработало российское общество (социально знач</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мых знаний);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и развитие личностных отношений к этим нормам, це</w:t>
      </w:r>
      <w:r w:rsidRPr="00A9069A">
        <w:rPr>
          <w:rFonts w:ascii="Times New Roman CYR" w:eastAsiaTheme="minorEastAsia" w:hAnsi="Times New Roman CYR" w:cs="Times New Roman CYR"/>
          <w:sz w:val="28"/>
          <w:szCs w:val="28"/>
          <w:lang w:eastAsia="ru-RU"/>
        </w:rPr>
        <w:t>н</w:t>
      </w:r>
      <w:r w:rsidRPr="00A9069A">
        <w:rPr>
          <w:rFonts w:ascii="Times New Roman CYR" w:eastAsiaTheme="minorEastAsia" w:hAnsi="Times New Roman CYR" w:cs="Times New Roman CYR"/>
          <w:sz w:val="28"/>
          <w:szCs w:val="28"/>
          <w:lang w:eastAsia="ru-RU"/>
        </w:rPr>
        <w:t>ностям, традициям (их освоение, принятие);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ношений, применения полученных знаний;</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достижение личностных результатов освоения общеобразовательных программ в соответствии с ФГОС НОО.</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3528C">
        <w:rPr>
          <w:rFonts w:ascii="Times New Roman CYR" w:eastAsiaTheme="minorEastAsia" w:hAnsi="Times New Roman CYR" w:cs="Times New Roman CYR"/>
          <w:b/>
          <w:i/>
          <w:sz w:val="28"/>
          <w:szCs w:val="28"/>
          <w:lang w:eastAsia="ru-RU"/>
        </w:rPr>
        <w:t xml:space="preserve">Личностные результаты освоения </w:t>
      </w:r>
      <w:proofErr w:type="gramStart"/>
      <w:r w:rsidRPr="00F3528C">
        <w:rPr>
          <w:rFonts w:ascii="Times New Roman CYR" w:eastAsiaTheme="minorEastAsia" w:hAnsi="Times New Roman CYR" w:cs="Times New Roman CYR"/>
          <w:b/>
          <w:i/>
          <w:sz w:val="28"/>
          <w:szCs w:val="28"/>
          <w:lang w:eastAsia="ru-RU"/>
        </w:rPr>
        <w:t>обучающимися</w:t>
      </w:r>
      <w:proofErr w:type="gramEnd"/>
      <w:r w:rsidRPr="00F3528C">
        <w:rPr>
          <w:rFonts w:ascii="Times New Roman CYR" w:eastAsiaTheme="minorEastAsia" w:hAnsi="Times New Roman CYR" w:cs="Times New Roman CYR"/>
          <w:b/>
          <w:i/>
          <w:sz w:val="28"/>
          <w:szCs w:val="28"/>
          <w:lang w:eastAsia="ru-RU"/>
        </w:rPr>
        <w:t xml:space="preserve"> образовательных программ включают:</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осознание российской гражданской идентичности;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ценностей самостоятельности и инициативы;</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 xml:space="preserve">готовность </w:t>
      </w:r>
      <w:proofErr w:type="gramStart"/>
      <w:r w:rsidRPr="00A9069A">
        <w:rPr>
          <w:rFonts w:ascii="Times New Roman CYR" w:eastAsiaTheme="minorEastAsia" w:hAnsi="Times New Roman CYR" w:cs="Times New Roman CYR"/>
          <w:sz w:val="28"/>
          <w:szCs w:val="28"/>
          <w:lang w:eastAsia="ru-RU"/>
        </w:rPr>
        <w:t>обучающихся</w:t>
      </w:r>
      <w:proofErr w:type="gramEnd"/>
      <w:r w:rsidRPr="00A9069A">
        <w:rPr>
          <w:rFonts w:ascii="Times New Roman CYR" w:eastAsiaTheme="minorEastAsia" w:hAnsi="Times New Roman CYR" w:cs="Times New Roman CYR"/>
          <w:sz w:val="28"/>
          <w:szCs w:val="28"/>
          <w:lang w:eastAsia="ru-RU"/>
        </w:rPr>
        <w:t xml:space="preserve"> к саморазвитию, самостоятельности и ли</w:t>
      </w:r>
      <w:r w:rsidRPr="00A9069A">
        <w:rPr>
          <w:rFonts w:ascii="Times New Roman CYR" w:eastAsiaTheme="minorEastAsia" w:hAnsi="Times New Roman CYR" w:cs="Times New Roman CYR"/>
          <w:sz w:val="28"/>
          <w:szCs w:val="28"/>
          <w:lang w:eastAsia="ru-RU"/>
        </w:rPr>
        <w:t>ч</w:t>
      </w:r>
      <w:r w:rsidRPr="00A9069A">
        <w:rPr>
          <w:rFonts w:ascii="Times New Roman CYR" w:eastAsiaTheme="minorEastAsia" w:hAnsi="Times New Roman CYR" w:cs="Times New Roman CYR"/>
          <w:sz w:val="28"/>
          <w:szCs w:val="28"/>
          <w:lang w:eastAsia="ru-RU"/>
        </w:rPr>
        <w:t>ностному самоопределению;</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наличие мотивации к целенаправленной социально значимой деятельн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сти;</w:t>
      </w:r>
    </w:p>
    <w:p w:rsid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внутренней позиции личности как особого ценнос</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ного отношения к себе, окружающим людям и жизни в целом.</w:t>
      </w:r>
    </w:p>
    <w:p w:rsidR="00276223" w:rsidRDefault="00276223"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C2307A" w:rsidRDefault="00C2307A"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C2307A" w:rsidRDefault="00C2307A"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F3528C" w:rsidRPr="00AC7697"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C7697">
        <w:rPr>
          <w:rFonts w:ascii="Times New Roman CYR" w:eastAsiaTheme="minorEastAsia" w:hAnsi="Times New Roman CYR" w:cs="Times New Roman CYR"/>
          <w:b/>
          <w:sz w:val="28"/>
          <w:szCs w:val="28"/>
          <w:lang w:eastAsia="ru-RU"/>
        </w:rPr>
        <w:t>1.2. Подходы и принципы планирования и организации воспит</w:t>
      </w:r>
      <w:r w:rsidRPr="00AC7697">
        <w:rPr>
          <w:rFonts w:ascii="Times New Roman CYR" w:eastAsiaTheme="minorEastAsia" w:hAnsi="Times New Roman CYR" w:cs="Times New Roman CYR"/>
          <w:b/>
          <w:sz w:val="28"/>
          <w:szCs w:val="28"/>
          <w:lang w:eastAsia="ru-RU"/>
        </w:rPr>
        <w:t>а</w:t>
      </w:r>
      <w:r w:rsidRPr="00AC7697">
        <w:rPr>
          <w:rFonts w:ascii="Times New Roman CYR" w:eastAsiaTheme="minorEastAsia" w:hAnsi="Times New Roman CYR" w:cs="Times New Roman CYR"/>
          <w:b/>
          <w:sz w:val="28"/>
          <w:szCs w:val="28"/>
          <w:lang w:eastAsia="ru-RU"/>
        </w:rPr>
        <w:t>тельной деятельности</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Воспитательная деятельность в образовательной организации планируе</w:t>
      </w:r>
      <w:r w:rsidRPr="00AC7697">
        <w:rPr>
          <w:rFonts w:ascii="Times New Roman" w:eastAsia="Times New Roman" w:hAnsi="Times New Roman" w:cs="Times New Roman"/>
          <w:sz w:val="28"/>
          <w:szCs w:val="28"/>
          <w:lang w:eastAsia="ru-RU"/>
        </w:rPr>
        <w:t>т</w:t>
      </w:r>
      <w:r w:rsidRPr="00AC7697">
        <w:rPr>
          <w:rFonts w:ascii="Times New Roman" w:eastAsia="Times New Roman" w:hAnsi="Times New Roman" w:cs="Times New Roman"/>
          <w:sz w:val="28"/>
          <w:szCs w:val="28"/>
          <w:lang w:eastAsia="ru-RU"/>
        </w:rPr>
        <w:t xml:space="preserve">ся и осуществляется </w:t>
      </w:r>
      <w:r w:rsidRPr="00AC7697">
        <w:rPr>
          <w:rFonts w:ascii="Times New Roman" w:eastAsia="Times New Roman" w:hAnsi="Times New Roman" w:cs="Times New Roman"/>
          <w:i/>
          <w:sz w:val="28"/>
          <w:szCs w:val="28"/>
          <w:lang w:eastAsia="ru-RU"/>
        </w:rPr>
        <w:t>на основе следующих подходов</w:t>
      </w:r>
      <w:r w:rsidRPr="00AC7697">
        <w:rPr>
          <w:rFonts w:ascii="Times New Roman" w:eastAsia="Times New Roman" w:hAnsi="Times New Roman" w:cs="Times New Roman"/>
          <w:sz w:val="28"/>
          <w:szCs w:val="28"/>
          <w:lang w:eastAsia="ru-RU"/>
        </w:rPr>
        <w:t>:</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w:t>
      </w:r>
      <w:r w:rsidRPr="00AC7697">
        <w:rPr>
          <w:rFonts w:ascii="Times New Roman" w:eastAsia="Times New Roman" w:hAnsi="Times New Roman" w:cs="Times New Roman"/>
          <w:sz w:val="28"/>
          <w:szCs w:val="28"/>
          <w:lang w:val="en-US" w:eastAsia="ru-RU"/>
        </w:rPr>
        <w:t> </w:t>
      </w:r>
      <w:r w:rsidRPr="00AC7697">
        <w:rPr>
          <w:rFonts w:ascii="Times New Roman" w:eastAsia="Times New Roman" w:hAnsi="Times New Roman" w:cs="Times New Roman"/>
          <w:sz w:val="28"/>
          <w:szCs w:val="28"/>
          <w:lang w:eastAsia="ru-RU"/>
        </w:rPr>
        <w:t xml:space="preserve">аксиологического,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антропологического,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культурно-исторического,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системно-деятельностного,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личностно-ориентированного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i/>
          <w:sz w:val="28"/>
          <w:szCs w:val="28"/>
          <w:lang w:eastAsia="ru-RU"/>
        </w:rPr>
      </w:pPr>
      <w:r w:rsidRPr="00AC7697">
        <w:rPr>
          <w:rFonts w:ascii="Times New Roman" w:eastAsia="Times New Roman" w:hAnsi="Times New Roman" w:cs="Times New Roman"/>
          <w:i/>
          <w:sz w:val="28"/>
          <w:szCs w:val="28"/>
          <w:lang w:eastAsia="ru-RU"/>
        </w:rPr>
        <w:t xml:space="preserve">и с учётом принципов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гуманистической направленности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совместной деятельности детей и взрослых,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следования нравственному примеру,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безопасной жизнедеятельности,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инклюзивности,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возрастосообразности.</w:t>
      </w:r>
    </w:p>
    <w:p w:rsidR="00276223" w:rsidRDefault="00276223" w:rsidP="00F3528C">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F21463" w:rsidRPr="00291D39" w:rsidRDefault="00F3528C"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1.3</w:t>
      </w:r>
      <w:r w:rsidR="009B5207">
        <w:rPr>
          <w:rFonts w:ascii="Times New Roman CYR" w:eastAsiaTheme="minorEastAsia" w:hAnsi="Times New Roman CYR" w:cs="Times New Roman CYR"/>
          <w:b/>
          <w:sz w:val="28"/>
          <w:szCs w:val="28"/>
          <w:lang w:eastAsia="ru-RU"/>
        </w:rPr>
        <w:t>. </w:t>
      </w:r>
      <w:r w:rsidR="00F21463" w:rsidRPr="00F21463">
        <w:rPr>
          <w:rFonts w:ascii="Times New Roman CYR" w:eastAsiaTheme="minorEastAsia" w:hAnsi="Times New Roman CYR" w:cs="Times New Roman CYR"/>
          <w:b/>
          <w:sz w:val="28"/>
          <w:szCs w:val="28"/>
          <w:lang w:eastAsia="ru-RU"/>
        </w:rPr>
        <w:t>Направления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xml:space="preserve">Программа воспитания реализуется в единстве учебной и воспитательной </w:t>
      </w:r>
      <w:r w:rsidRPr="00A9069A">
        <w:rPr>
          <w:rFonts w:ascii="Times New Roman CYR" w:eastAsiaTheme="minorEastAsia" w:hAnsi="Times New Roman CYR" w:cs="Times New Roman CYR"/>
          <w:sz w:val="28"/>
          <w:szCs w:val="28"/>
          <w:lang w:eastAsia="ru-RU"/>
        </w:rPr>
        <w:lastRenderedPageBreak/>
        <w:t>деятельности образовательной организации по основным направлениям восп</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 xml:space="preserve">тания в соответствии с ФГОС НОО и отражает готовность </w:t>
      </w:r>
      <w:proofErr w:type="gramStart"/>
      <w:r w:rsidRPr="00A9069A">
        <w:rPr>
          <w:rFonts w:ascii="Times New Roman CYR" w:eastAsiaTheme="minorEastAsia" w:hAnsi="Times New Roman CYR" w:cs="Times New Roman CYR"/>
          <w:sz w:val="28"/>
          <w:szCs w:val="28"/>
          <w:lang w:eastAsia="ru-RU"/>
        </w:rPr>
        <w:t>обучающихся</w:t>
      </w:r>
      <w:proofErr w:type="gramEnd"/>
      <w:r w:rsidRPr="00A9069A">
        <w:rPr>
          <w:rFonts w:ascii="Times New Roman CYR" w:eastAsiaTheme="minorEastAsia" w:hAnsi="Times New Roman CYR" w:cs="Times New Roman CYR"/>
          <w:sz w:val="28"/>
          <w:szCs w:val="28"/>
          <w:lang w:eastAsia="ru-RU"/>
        </w:rPr>
        <w:t xml:space="preserve"> рук</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водствоваться ценностями и приобретать первоначальный опыт деятельности на их основе, в т.ч. в части: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A9069A" w:rsidRPr="00A9069A">
        <w:rPr>
          <w:rFonts w:ascii="Times New Roman CYR" w:eastAsiaTheme="minorEastAsia" w:hAnsi="Times New Roman CYR" w:cs="Times New Roman CYR"/>
          <w:b/>
          <w:i/>
          <w:sz w:val="28"/>
          <w:szCs w:val="28"/>
          <w:lang w:eastAsia="ru-RU"/>
        </w:rPr>
        <w:t>Гражданского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росси</w:t>
      </w:r>
      <w:r w:rsidR="00A9069A" w:rsidRPr="00A9069A">
        <w:rPr>
          <w:rFonts w:ascii="Times New Roman CYR" w:eastAsiaTheme="minorEastAsia" w:hAnsi="Times New Roman CYR" w:cs="Times New Roman CYR"/>
          <w:sz w:val="28"/>
          <w:szCs w:val="28"/>
          <w:lang w:eastAsia="ru-RU"/>
        </w:rPr>
        <w:t>й</w:t>
      </w:r>
      <w:r w:rsidR="00A9069A" w:rsidRPr="00A9069A">
        <w:rPr>
          <w:rFonts w:ascii="Times New Roman CYR" w:eastAsiaTheme="minorEastAsia" w:hAnsi="Times New Roman CYR" w:cs="Times New Roman CYR"/>
          <w:sz w:val="28"/>
          <w:szCs w:val="28"/>
          <w:lang w:eastAsia="ru-RU"/>
        </w:rPr>
        <w:t>ской гражданской идентичности, принадлежности к общности граждан Росси</w:t>
      </w:r>
      <w:r w:rsidR="00A9069A" w:rsidRPr="00A9069A">
        <w:rPr>
          <w:rFonts w:ascii="Times New Roman CYR" w:eastAsiaTheme="minorEastAsia" w:hAnsi="Times New Roman CYR" w:cs="Times New Roman CYR"/>
          <w:sz w:val="28"/>
          <w:szCs w:val="28"/>
          <w:lang w:eastAsia="ru-RU"/>
        </w:rPr>
        <w:t>й</w:t>
      </w:r>
      <w:r w:rsidR="00A9069A" w:rsidRPr="00A9069A">
        <w:rPr>
          <w:rFonts w:ascii="Times New Roman CYR" w:eastAsiaTheme="minorEastAsia" w:hAnsi="Times New Roman CYR" w:cs="Times New Roman CYR"/>
          <w:sz w:val="28"/>
          <w:szCs w:val="28"/>
          <w:lang w:eastAsia="ru-RU"/>
        </w:rPr>
        <w:t>ской Федерации, к народу России как источнику власти в Российском госуда</w:t>
      </w:r>
      <w:r w:rsidR="00A9069A" w:rsidRPr="00A9069A">
        <w:rPr>
          <w:rFonts w:ascii="Times New Roman CYR" w:eastAsiaTheme="minorEastAsia" w:hAnsi="Times New Roman CYR" w:cs="Times New Roman CYR"/>
          <w:sz w:val="28"/>
          <w:szCs w:val="28"/>
          <w:lang w:eastAsia="ru-RU"/>
        </w:rPr>
        <w:t>р</w:t>
      </w:r>
      <w:r w:rsidR="00A9069A" w:rsidRPr="00A9069A">
        <w:rPr>
          <w:rFonts w:ascii="Times New Roman CYR" w:eastAsiaTheme="minorEastAsia" w:hAnsi="Times New Roman CYR" w:cs="Times New Roman CYR"/>
          <w:sz w:val="28"/>
          <w:szCs w:val="28"/>
          <w:lang w:eastAsia="ru-RU"/>
        </w:rPr>
        <w:t>стве и субъекту тысячелетней российской государственности, уважения к пр</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вам, свободам и обязанностям гражданина России, правовой и политической культуры.</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00A9069A" w:rsidRPr="00A9069A">
        <w:rPr>
          <w:rFonts w:ascii="Times New Roman CYR" w:eastAsiaTheme="minorEastAsia" w:hAnsi="Times New Roman CYR" w:cs="Times New Roman CYR"/>
          <w:b/>
          <w:i/>
          <w:sz w:val="28"/>
          <w:szCs w:val="28"/>
          <w:lang w:eastAsia="ru-RU"/>
        </w:rPr>
        <w:t>Патриотического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любви к родному краю, Родине, своему народу, уважения к другим народам России; и</w:t>
      </w:r>
      <w:r w:rsidR="00A9069A" w:rsidRPr="00A9069A">
        <w:rPr>
          <w:rFonts w:ascii="Times New Roman CYR" w:eastAsiaTheme="minorEastAsia" w:hAnsi="Times New Roman CYR" w:cs="Times New Roman CYR"/>
          <w:sz w:val="28"/>
          <w:szCs w:val="28"/>
          <w:lang w:eastAsia="ru-RU"/>
        </w:rPr>
        <w:t>с</w:t>
      </w:r>
      <w:r w:rsidR="00A9069A" w:rsidRPr="00A9069A">
        <w:rPr>
          <w:rFonts w:ascii="Times New Roman CYR" w:eastAsiaTheme="minorEastAsia" w:hAnsi="Times New Roman CYR" w:cs="Times New Roman CYR"/>
          <w:sz w:val="28"/>
          <w:szCs w:val="28"/>
          <w:lang w:eastAsia="ru-RU"/>
        </w:rPr>
        <w:t>торическое просвещение, формирование российского национального историч</w:t>
      </w:r>
      <w:r w:rsidR="00A9069A" w:rsidRPr="00A9069A">
        <w:rPr>
          <w:rFonts w:ascii="Times New Roman CYR" w:eastAsiaTheme="minorEastAsia" w:hAnsi="Times New Roman CYR" w:cs="Times New Roman CYR"/>
          <w:sz w:val="28"/>
          <w:szCs w:val="28"/>
          <w:lang w:eastAsia="ru-RU"/>
        </w:rPr>
        <w:t>е</w:t>
      </w:r>
      <w:r w:rsidR="00A9069A" w:rsidRPr="00A9069A">
        <w:rPr>
          <w:rFonts w:ascii="Times New Roman CYR" w:eastAsiaTheme="minorEastAsia" w:hAnsi="Times New Roman CYR" w:cs="Times New Roman CYR"/>
          <w:sz w:val="28"/>
          <w:szCs w:val="28"/>
          <w:lang w:eastAsia="ru-RU"/>
        </w:rPr>
        <w:t>ского сознания, российской культурной идентичности.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00A9069A" w:rsidRPr="00A9069A">
        <w:rPr>
          <w:rFonts w:ascii="Times New Roman CYR" w:eastAsiaTheme="minorEastAsia" w:hAnsi="Times New Roman CYR" w:cs="Times New Roman CYR"/>
          <w:b/>
          <w:i/>
          <w:sz w:val="28"/>
          <w:szCs w:val="28"/>
          <w:lang w:eastAsia="ru-RU"/>
        </w:rPr>
        <w:t>Духовно-нравственного воспитания</w:t>
      </w:r>
      <w:r w:rsidR="00A9069A" w:rsidRPr="00A9069A">
        <w:rPr>
          <w:rFonts w:ascii="Times New Roman CYR" w:eastAsiaTheme="minorEastAsia" w:hAnsi="Times New Roman CYR" w:cs="Times New Roman CYR"/>
          <w:sz w:val="28"/>
          <w:szCs w:val="28"/>
          <w:lang w:eastAsia="ru-RU"/>
        </w:rPr>
        <w:t xml:space="preserve"> на основе духовно-нравственной культуры народов России, традиционных религий народов России, формиров</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A9069A" w:rsidRPr="00A9069A">
        <w:rPr>
          <w:rFonts w:ascii="Times New Roman CYR" w:eastAsiaTheme="minorEastAsia" w:hAnsi="Times New Roman CYR" w:cs="Times New Roman CYR"/>
          <w:b/>
          <w:i/>
          <w:sz w:val="28"/>
          <w:szCs w:val="28"/>
          <w:lang w:eastAsia="ru-RU"/>
        </w:rPr>
        <w:t>Эстетического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эст</w:t>
      </w:r>
      <w:r w:rsidR="00A9069A" w:rsidRPr="00A9069A">
        <w:rPr>
          <w:rFonts w:ascii="Times New Roman CYR" w:eastAsiaTheme="minorEastAsia" w:hAnsi="Times New Roman CYR" w:cs="Times New Roman CYR"/>
          <w:sz w:val="28"/>
          <w:szCs w:val="28"/>
          <w:lang w:eastAsia="ru-RU"/>
        </w:rPr>
        <w:t>е</w:t>
      </w:r>
      <w:r w:rsidR="00A9069A" w:rsidRPr="00A9069A">
        <w:rPr>
          <w:rFonts w:ascii="Times New Roman CYR" w:eastAsiaTheme="minorEastAsia" w:hAnsi="Times New Roman CYR" w:cs="Times New Roman CYR"/>
          <w:sz w:val="28"/>
          <w:szCs w:val="28"/>
          <w:lang w:eastAsia="ru-RU"/>
        </w:rPr>
        <w:t>тической культуры на основе российских традиционных духовных ценностей, приобщение к лучшим образцам отечественного и мирового искусства.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00A9069A" w:rsidRPr="00A9069A">
        <w:rPr>
          <w:rFonts w:ascii="Times New Roman CYR" w:eastAsiaTheme="minorEastAsia" w:hAnsi="Times New Roman CYR" w:cs="Times New Roman CYR"/>
          <w:b/>
          <w:i/>
          <w:sz w:val="28"/>
          <w:szCs w:val="28"/>
          <w:lang w:eastAsia="ru-RU"/>
        </w:rPr>
        <w:t>Физического воспитания</w:t>
      </w:r>
      <w:r w:rsidR="00A9069A" w:rsidRPr="00A9069A">
        <w:rPr>
          <w:rFonts w:ascii="Times New Roman CYR" w:eastAsiaTheme="minorEastAsia" w:hAnsi="Times New Roman CYR" w:cs="Times New Roman CYR"/>
          <w:sz w:val="28"/>
          <w:szCs w:val="28"/>
          <w:lang w:eastAsia="ru-RU"/>
        </w:rPr>
        <w:t>, ориентированного на формирование кул</w:t>
      </w:r>
      <w:r w:rsidR="00A9069A" w:rsidRPr="00A9069A">
        <w:rPr>
          <w:rFonts w:ascii="Times New Roman CYR" w:eastAsiaTheme="minorEastAsia" w:hAnsi="Times New Roman CYR" w:cs="Times New Roman CYR"/>
          <w:sz w:val="28"/>
          <w:szCs w:val="28"/>
          <w:lang w:eastAsia="ru-RU"/>
        </w:rPr>
        <w:t>ь</w:t>
      </w:r>
      <w:r w:rsidR="00A9069A" w:rsidRPr="00A9069A">
        <w:rPr>
          <w:rFonts w:ascii="Times New Roman CYR" w:eastAsiaTheme="minorEastAsia" w:hAnsi="Times New Roman CYR" w:cs="Times New Roman CYR"/>
          <w:sz w:val="28"/>
          <w:szCs w:val="28"/>
          <w:lang w:eastAsia="ru-RU"/>
        </w:rPr>
        <w:t>туры здорового образа жизни и эмоционального благополучия - развитие физ</w:t>
      </w:r>
      <w:r w:rsidR="00A9069A" w:rsidRPr="00A9069A">
        <w:rPr>
          <w:rFonts w:ascii="Times New Roman CYR" w:eastAsiaTheme="minorEastAsia" w:hAnsi="Times New Roman CYR" w:cs="Times New Roman CYR"/>
          <w:sz w:val="28"/>
          <w:szCs w:val="28"/>
          <w:lang w:eastAsia="ru-RU"/>
        </w:rPr>
        <w:t>и</w:t>
      </w:r>
      <w:r w:rsidR="00A9069A" w:rsidRPr="00A9069A">
        <w:rPr>
          <w:rFonts w:ascii="Times New Roman CYR" w:eastAsiaTheme="minorEastAsia" w:hAnsi="Times New Roman CYR" w:cs="Times New Roman CYR"/>
          <w:sz w:val="28"/>
          <w:szCs w:val="28"/>
          <w:lang w:eastAsia="ru-RU"/>
        </w:rPr>
        <w:t>ческих способностей с учётом возможностей и состояния здоровья, навыков безопасного поведения в природной и социальной среде, чрезвычайных ситу</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циях.</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00A9069A" w:rsidRPr="00A9069A">
        <w:rPr>
          <w:rFonts w:ascii="Times New Roman CYR" w:eastAsiaTheme="minorEastAsia" w:hAnsi="Times New Roman CYR" w:cs="Times New Roman CYR"/>
          <w:b/>
          <w:i/>
          <w:sz w:val="28"/>
          <w:szCs w:val="28"/>
          <w:lang w:eastAsia="ru-RU"/>
        </w:rPr>
        <w:t>Трудового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уважения к труду, трудящимся, результатам труда (своего и других людей), ориентации на труд</w:t>
      </w:r>
      <w:r w:rsidR="00A9069A" w:rsidRPr="00A9069A">
        <w:rPr>
          <w:rFonts w:ascii="Times New Roman CYR" w:eastAsiaTheme="minorEastAsia" w:hAnsi="Times New Roman CYR" w:cs="Times New Roman CYR"/>
          <w:sz w:val="28"/>
          <w:szCs w:val="28"/>
          <w:lang w:eastAsia="ru-RU"/>
        </w:rPr>
        <w:t>о</w:t>
      </w:r>
      <w:r w:rsidR="00A9069A" w:rsidRPr="00A9069A">
        <w:rPr>
          <w:rFonts w:ascii="Times New Roman CYR" w:eastAsiaTheme="minorEastAsia" w:hAnsi="Times New Roman CYR" w:cs="Times New Roman CYR"/>
          <w:sz w:val="28"/>
          <w:szCs w:val="28"/>
          <w:lang w:eastAsia="ru-RU"/>
        </w:rPr>
        <w:t>вую деятельность, получение профессии, личностное самовыражение в проду</w:t>
      </w:r>
      <w:r w:rsidR="00A9069A" w:rsidRPr="00A9069A">
        <w:rPr>
          <w:rFonts w:ascii="Times New Roman CYR" w:eastAsiaTheme="minorEastAsia" w:hAnsi="Times New Roman CYR" w:cs="Times New Roman CYR"/>
          <w:sz w:val="28"/>
          <w:szCs w:val="28"/>
          <w:lang w:eastAsia="ru-RU"/>
        </w:rPr>
        <w:t>к</w:t>
      </w:r>
      <w:r w:rsidR="00A9069A" w:rsidRPr="00A9069A">
        <w:rPr>
          <w:rFonts w:ascii="Times New Roman CYR" w:eastAsiaTheme="minorEastAsia" w:hAnsi="Times New Roman CYR" w:cs="Times New Roman CYR"/>
          <w:sz w:val="28"/>
          <w:szCs w:val="28"/>
          <w:lang w:eastAsia="ru-RU"/>
        </w:rPr>
        <w:t>тивном, нравственно достойном труде в российском обществе, достижение в</w:t>
      </w:r>
      <w:r w:rsidR="00A9069A" w:rsidRPr="00A9069A">
        <w:rPr>
          <w:rFonts w:ascii="Times New Roman CYR" w:eastAsiaTheme="minorEastAsia" w:hAnsi="Times New Roman CYR" w:cs="Times New Roman CYR"/>
          <w:sz w:val="28"/>
          <w:szCs w:val="28"/>
          <w:lang w:eastAsia="ru-RU"/>
        </w:rPr>
        <w:t>ы</w:t>
      </w:r>
      <w:r w:rsidR="00A9069A" w:rsidRPr="00A9069A">
        <w:rPr>
          <w:rFonts w:ascii="Times New Roman CYR" w:eastAsiaTheme="minorEastAsia" w:hAnsi="Times New Roman CYR" w:cs="Times New Roman CYR"/>
          <w:sz w:val="28"/>
          <w:szCs w:val="28"/>
          <w:lang w:eastAsia="ru-RU"/>
        </w:rPr>
        <w:t>дающихся результатов в профессиональной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7. </w:t>
      </w:r>
      <w:r w:rsidR="00A9069A" w:rsidRPr="00A9069A">
        <w:rPr>
          <w:rFonts w:ascii="Times New Roman CYR" w:eastAsiaTheme="minorEastAsia" w:hAnsi="Times New Roman CYR" w:cs="Times New Roman CYR"/>
          <w:b/>
          <w:i/>
          <w:sz w:val="28"/>
          <w:szCs w:val="28"/>
          <w:lang w:eastAsia="ru-RU"/>
        </w:rPr>
        <w:t>Экологического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экол</w:t>
      </w:r>
      <w:r w:rsidR="00A9069A" w:rsidRPr="00A9069A">
        <w:rPr>
          <w:rFonts w:ascii="Times New Roman CYR" w:eastAsiaTheme="minorEastAsia" w:hAnsi="Times New Roman CYR" w:cs="Times New Roman CYR"/>
          <w:sz w:val="28"/>
          <w:szCs w:val="28"/>
          <w:lang w:eastAsia="ru-RU"/>
        </w:rPr>
        <w:t>о</w:t>
      </w:r>
      <w:r w:rsidR="00A9069A" w:rsidRPr="00A9069A">
        <w:rPr>
          <w:rFonts w:ascii="Times New Roman CYR" w:eastAsiaTheme="minorEastAsia" w:hAnsi="Times New Roman CYR" w:cs="Times New Roman CYR"/>
          <w:sz w:val="28"/>
          <w:szCs w:val="28"/>
          <w:lang w:eastAsia="ru-RU"/>
        </w:rPr>
        <w:t>гической культуры, ответственного, бережного отношения к природе, окруж</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ющей среде на основе российских традиционных духовных ценностей, навыков охраны, защиты, восстановления природы, окружающей среды.</w:t>
      </w:r>
    </w:p>
    <w:p w:rsid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00A9069A" w:rsidRPr="00A9069A">
        <w:rPr>
          <w:rFonts w:ascii="Times New Roman CYR" w:eastAsiaTheme="minorEastAsia" w:hAnsi="Times New Roman CYR" w:cs="Times New Roman CYR"/>
          <w:b/>
          <w:i/>
          <w:sz w:val="28"/>
          <w:szCs w:val="28"/>
          <w:lang w:eastAsia="ru-RU"/>
        </w:rPr>
        <w:t>Ценности научного познания</w:t>
      </w:r>
      <w:r w:rsidR="00A9069A" w:rsidRPr="00A9069A">
        <w:rPr>
          <w:rFonts w:ascii="Times New Roman CYR" w:eastAsiaTheme="minorEastAsia" w:hAnsi="Times New Roman CYR" w:cs="Times New Roman CYR"/>
          <w:sz w:val="28"/>
          <w:szCs w:val="28"/>
          <w:lang w:eastAsia="ru-RU"/>
        </w:rPr>
        <w:t>, ориентированного на воспитание стремления к познанию себя и других людей, природы и общества, к получ</w:t>
      </w:r>
      <w:r w:rsidR="00A9069A" w:rsidRPr="00A9069A">
        <w:rPr>
          <w:rFonts w:ascii="Times New Roman CYR" w:eastAsiaTheme="minorEastAsia" w:hAnsi="Times New Roman CYR" w:cs="Times New Roman CYR"/>
          <w:sz w:val="28"/>
          <w:szCs w:val="28"/>
          <w:lang w:eastAsia="ru-RU"/>
        </w:rPr>
        <w:t>е</w:t>
      </w:r>
      <w:r w:rsidR="00A9069A" w:rsidRPr="00A9069A">
        <w:rPr>
          <w:rFonts w:ascii="Times New Roman CYR" w:eastAsiaTheme="minorEastAsia" w:hAnsi="Times New Roman CYR" w:cs="Times New Roman CYR"/>
          <w:sz w:val="28"/>
          <w:szCs w:val="28"/>
          <w:lang w:eastAsia="ru-RU"/>
        </w:rPr>
        <w:t>нию знаний, качественного образования с учётом личностных интересов и о</w:t>
      </w:r>
      <w:r w:rsidR="00A9069A" w:rsidRPr="00A9069A">
        <w:rPr>
          <w:rFonts w:ascii="Times New Roman CYR" w:eastAsiaTheme="minorEastAsia" w:hAnsi="Times New Roman CYR" w:cs="Times New Roman CYR"/>
          <w:sz w:val="28"/>
          <w:szCs w:val="28"/>
          <w:lang w:eastAsia="ru-RU"/>
        </w:rPr>
        <w:t>б</w:t>
      </w:r>
      <w:r w:rsidR="00A9069A" w:rsidRPr="00A9069A">
        <w:rPr>
          <w:rFonts w:ascii="Times New Roman CYR" w:eastAsiaTheme="minorEastAsia" w:hAnsi="Times New Roman CYR" w:cs="Times New Roman CYR"/>
          <w:sz w:val="28"/>
          <w:szCs w:val="28"/>
          <w:lang w:eastAsia="ru-RU"/>
        </w:rPr>
        <w:t>щественных потребностей.</w:t>
      </w:r>
    </w:p>
    <w:p w:rsidR="00276223" w:rsidRPr="00A9069A" w:rsidRDefault="00276223"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9069A" w:rsidRPr="009B5207" w:rsidRDefault="00F3528C"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sz w:val="28"/>
          <w:szCs w:val="28"/>
          <w:lang w:eastAsia="ru-RU"/>
        </w:rPr>
        <w:t>1.4</w:t>
      </w:r>
      <w:r w:rsidR="009B5207">
        <w:rPr>
          <w:rFonts w:ascii="Times New Roman CYR" w:eastAsiaTheme="minorEastAsia" w:hAnsi="Times New Roman CYR" w:cs="Times New Roman CYR"/>
          <w:b/>
          <w:sz w:val="28"/>
          <w:szCs w:val="28"/>
          <w:lang w:eastAsia="ru-RU"/>
        </w:rPr>
        <w:t>. </w:t>
      </w:r>
      <w:r w:rsidR="00A9069A" w:rsidRPr="00A9069A">
        <w:rPr>
          <w:rFonts w:ascii="Times New Roman CYR" w:eastAsiaTheme="minorEastAsia" w:hAnsi="Times New Roman CYR" w:cs="Times New Roman CYR"/>
          <w:b/>
          <w:sz w:val="28"/>
          <w:szCs w:val="28"/>
          <w:lang w:eastAsia="ru-RU"/>
        </w:rPr>
        <w:t xml:space="preserve">Целевые ориентиры результатов воспитания на уровне </w:t>
      </w:r>
      <w:r w:rsidR="00F21463" w:rsidRPr="00BB5338">
        <w:rPr>
          <w:rFonts w:ascii="Times New Roman CYR" w:eastAsiaTheme="minorEastAsia" w:hAnsi="Times New Roman CYR" w:cs="Times New Roman CYR"/>
          <w:b/>
          <w:sz w:val="28"/>
          <w:szCs w:val="28"/>
          <w:lang w:eastAsia="ru-RU"/>
        </w:rPr>
        <w:t>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Требования к личностным результатам освоения обучающимися ООП НОО установлены ФГОС 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xml:space="preserve">На основании этих требований в данном разделе представлены целевые </w:t>
      </w:r>
      <w:r w:rsidRPr="00A9069A">
        <w:rPr>
          <w:rFonts w:ascii="Times New Roman CYR" w:eastAsiaTheme="minorEastAsia" w:hAnsi="Times New Roman CYR" w:cs="Times New Roman CYR"/>
          <w:sz w:val="28"/>
          <w:szCs w:val="28"/>
          <w:lang w:eastAsia="ru-RU"/>
        </w:rPr>
        <w:lastRenderedPageBreak/>
        <w:t>ориентиры результатов в воспитании, развитии личности обучающихся, на д</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стижение которых должна быть направлена деятельность педагогического ко</w:t>
      </w:r>
      <w:r w:rsidRPr="00A9069A">
        <w:rPr>
          <w:rFonts w:ascii="Times New Roman CYR" w:eastAsiaTheme="minorEastAsia" w:hAnsi="Times New Roman CYR" w:cs="Times New Roman CYR"/>
          <w:sz w:val="28"/>
          <w:szCs w:val="28"/>
          <w:lang w:eastAsia="ru-RU"/>
        </w:rPr>
        <w:t>л</w:t>
      </w:r>
      <w:r w:rsidRPr="00A9069A">
        <w:rPr>
          <w:rFonts w:ascii="Times New Roman CYR" w:eastAsiaTheme="minorEastAsia" w:hAnsi="Times New Roman CYR" w:cs="Times New Roman CYR"/>
          <w:sz w:val="28"/>
          <w:szCs w:val="28"/>
          <w:lang w:eastAsia="ru-RU"/>
        </w:rPr>
        <w:t>лектива для выполнения требований ФГОС НОО.</w:t>
      </w:r>
    </w:p>
    <w:p w:rsidR="009B5207" w:rsidRPr="009B5207"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Целевые ориентиры определены в соответствии с инвариантным соде</w:t>
      </w:r>
      <w:r w:rsidRPr="00A9069A">
        <w:rPr>
          <w:rFonts w:ascii="Times New Roman CYR" w:eastAsiaTheme="minorEastAsia" w:hAnsi="Times New Roman CYR" w:cs="Times New Roman CYR"/>
          <w:sz w:val="28"/>
          <w:szCs w:val="28"/>
          <w:lang w:eastAsia="ru-RU"/>
        </w:rPr>
        <w:t>р</w:t>
      </w:r>
      <w:r w:rsidRPr="00A9069A">
        <w:rPr>
          <w:rFonts w:ascii="Times New Roman CYR" w:eastAsiaTheme="minorEastAsia" w:hAnsi="Times New Roman CYR" w:cs="Times New Roman CYR"/>
          <w:sz w:val="28"/>
          <w:szCs w:val="28"/>
          <w:lang w:eastAsia="ru-RU"/>
        </w:rPr>
        <w:t>жанием воспитания обучающихся на основе российских базовых (гражданских, конституциональных) ценностей, обеспечивают единство воспитания, воспит</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тельного пространства.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A9069A">
        <w:rPr>
          <w:rFonts w:ascii="Times New Roman CYR" w:eastAsiaTheme="minorEastAsia" w:hAnsi="Times New Roman CYR" w:cs="Times New Roman CYR"/>
          <w:sz w:val="28"/>
          <w:szCs w:val="28"/>
          <w:lang w:eastAsia="ru-RU"/>
        </w:rPr>
        <w:t>1.</w:t>
      </w:r>
      <w:r w:rsidR="00BB5338">
        <w:rPr>
          <w:rFonts w:ascii="Times New Roman CYR" w:eastAsiaTheme="minorEastAsia" w:hAnsi="Times New Roman CYR" w:cs="Times New Roman CYR"/>
          <w:b/>
          <w:i/>
          <w:sz w:val="28"/>
          <w:szCs w:val="28"/>
          <w:lang w:eastAsia="ru-RU"/>
        </w:rPr>
        <w:t> </w:t>
      </w:r>
      <w:r w:rsidRPr="00A9069A">
        <w:rPr>
          <w:rFonts w:ascii="Times New Roman CYR" w:eastAsiaTheme="minorEastAsia" w:hAnsi="Times New Roman CYR" w:cs="Times New Roman CYR"/>
          <w:b/>
          <w:i/>
          <w:sz w:val="28"/>
          <w:szCs w:val="28"/>
          <w:lang w:eastAsia="ru-RU"/>
        </w:rPr>
        <w:t>Гражданско-патриотическое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знающий и любящий свою малую родину, свой край, имеющий пре</w:t>
      </w:r>
      <w:r w:rsidRPr="00A9069A">
        <w:rPr>
          <w:rFonts w:ascii="Times New Roman CYR" w:eastAsiaTheme="minorEastAsia" w:hAnsi="Times New Roman CYR" w:cs="Times New Roman CYR"/>
          <w:sz w:val="28"/>
          <w:szCs w:val="28"/>
          <w:lang w:eastAsia="ru-RU"/>
        </w:rPr>
        <w:t>д</w:t>
      </w:r>
      <w:r w:rsidRPr="00A9069A">
        <w:rPr>
          <w:rFonts w:ascii="Times New Roman CYR" w:eastAsiaTheme="minorEastAsia" w:hAnsi="Times New Roman CYR" w:cs="Times New Roman CYR"/>
          <w:sz w:val="28"/>
          <w:szCs w:val="28"/>
          <w:lang w:eastAsia="ru-RU"/>
        </w:rPr>
        <w:t>ставление о Родине - России, её территории, расположении;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proofErr w:type="gramStart"/>
      <w:r w:rsidRPr="00A9069A">
        <w:rPr>
          <w:rFonts w:ascii="Times New Roman CYR" w:eastAsiaTheme="minorEastAsia" w:hAnsi="Times New Roman CYR" w:cs="Times New Roman CYR"/>
          <w:sz w:val="28"/>
          <w:szCs w:val="28"/>
          <w:lang w:eastAsia="ru-RU"/>
        </w:rPr>
        <w:t>сознающий</w:t>
      </w:r>
      <w:proofErr w:type="gramEnd"/>
      <w:r w:rsidRPr="00A9069A">
        <w:rPr>
          <w:rFonts w:ascii="Times New Roman CYR" w:eastAsiaTheme="minorEastAsia" w:hAnsi="Times New Roman CYR" w:cs="Times New Roman CYR"/>
          <w:sz w:val="28"/>
          <w:szCs w:val="28"/>
          <w:lang w:eastAsia="ru-RU"/>
        </w:rPr>
        <w:t xml:space="preserve"> принадлежность к своему народу и к общности граждан России, проявляющий уважение к своему и другим народам;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proofErr w:type="gramStart"/>
      <w:r w:rsidRPr="00A9069A">
        <w:rPr>
          <w:rFonts w:ascii="Times New Roman CYR" w:eastAsiaTheme="minorEastAsia" w:hAnsi="Times New Roman CYR" w:cs="Times New Roman CYR"/>
          <w:sz w:val="28"/>
          <w:szCs w:val="28"/>
          <w:lang w:eastAsia="ru-RU"/>
        </w:rPr>
        <w:t>понимающий</w:t>
      </w:r>
      <w:proofErr w:type="gramEnd"/>
      <w:r w:rsidRPr="00A9069A">
        <w:rPr>
          <w:rFonts w:ascii="Times New Roman CYR" w:eastAsiaTheme="minorEastAsia" w:hAnsi="Times New Roman CYR" w:cs="Times New Roman CYR"/>
          <w:sz w:val="28"/>
          <w:szCs w:val="28"/>
          <w:lang w:eastAsia="ru-RU"/>
        </w:rPr>
        <w:t xml:space="preserve"> свою сопричастность к прошлому, настоящему и будущ</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му родного края, своей Родины - России, Российского государства;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proofErr w:type="gramStart"/>
      <w:r w:rsidRPr="00A9069A">
        <w:rPr>
          <w:rFonts w:ascii="Times New Roman CYR" w:eastAsiaTheme="minorEastAsia" w:hAnsi="Times New Roman CYR" w:cs="Times New Roman CYR"/>
          <w:sz w:val="28"/>
          <w:szCs w:val="28"/>
          <w:lang w:eastAsia="ru-RU"/>
        </w:rPr>
        <w:t>понимающий</w:t>
      </w:r>
      <w:proofErr w:type="gramEnd"/>
      <w:r w:rsidRPr="00A9069A">
        <w:rPr>
          <w:rFonts w:ascii="Times New Roman CYR" w:eastAsiaTheme="minorEastAsia" w:hAnsi="Times New Roman CYR" w:cs="Times New Roman CYR"/>
          <w:sz w:val="28"/>
          <w:szCs w:val="28"/>
          <w:lang w:eastAsia="ru-RU"/>
        </w:rPr>
        <w:t xml:space="preserve"> значение гражданских символов (государственная симв</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лика России, своего региона), праздников, мест почитания героев и защитников Отечества, проявляющий к ним уважение;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proofErr w:type="gramStart"/>
      <w:r w:rsidRPr="00A9069A">
        <w:rPr>
          <w:rFonts w:ascii="Times New Roman CYR" w:eastAsiaTheme="minorEastAsia" w:hAnsi="Times New Roman CYR" w:cs="Times New Roman CYR"/>
          <w:sz w:val="28"/>
          <w:szCs w:val="28"/>
          <w:lang w:eastAsia="ru-RU"/>
        </w:rPr>
        <w:t>имеющий</w:t>
      </w:r>
      <w:proofErr w:type="gramEnd"/>
      <w:r w:rsidRPr="00A9069A">
        <w:rPr>
          <w:rFonts w:ascii="Times New Roman CYR" w:eastAsiaTheme="minorEastAsia" w:hAnsi="Times New Roman CYR" w:cs="Times New Roman CYR"/>
          <w:sz w:val="28"/>
          <w:szCs w:val="28"/>
          <w:lang w:eastAsia="ru-RU"/>
        </w:rPr>
        <w:t xml:space="preserve"> первоначальные представления о правах и ответственности человека в обществе, гражданских правах и обязанностях;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proofErr w:type="gramStart"/>
      <w:r w:rsidRPr="00A9069A">
        <w:rPr>
          <w:rFonts w:ascii="Times New Roman CYR" w:eastAsiaTheme="minorEastAsia" w:hAnsi="Times New Roman CYR" w:cs="Times New Roman CYR"/>
          <w:sz w:val="28"/>
          <w:szCs w:val="28"/>
          <w:lang w:eastAsia="ru-RU"/>
        </w:rPr>
        <w:t>принимающий</w:t>
      </w:r>
      <w:proofErr w:type="gramEnd"/>
      <w:r w:rsidRPr="00A9069A">
        <w:rPr>
          <w:rFonts w:ascii="Times New Roman CYR" w:eastAsiaTheme="minorEastAsia" w:hAnsi="Times New Roman CYR" w:cs="Times New Roman CYR"/>
          <w:sz w:val="28"/>
          <w:szCs w:val="28"/>
          <w:lang w:eastAsia="ru-RU"/>
        </w:rPr>
        <w:t xml:space="preserve"> участие в жизни класса, общеобразовательной организ</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ции, в доступной по возрасту социально значимой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2.</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Духовно-нравственное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proofErr w:type="gramStart"/>
      <w:r w:rsidRPr="00A9069A">
        <w:rPr>
          <w:rFonts w:ascii="Times New Roman CYR" w:eastAsiaTheme="minorEastAsia" w:hAnsi="Times New Roman CYR" w:cs="Times New Roman CYR"/>
          <w:sz w:val="28"/>
          <w:szCs w:val="28"/>
          <w:lang w:eastAsia="ru-RU"/>
        </w:rPr>
        <w:t>уважающий</w:t>
      </w:r>
      <w:proofErr w:type="gramEnd"/>
      <w:r w:rsidRPr="00A9069A">
        <w:rPr>
          <w:rFonts w:ascii="Times New Roman CYR" w:eastAsiaTheme="minorEastAsia" w:hAnsi="Times New Roman CYR" w:cs="Times New Roman CYR"/>
          <w:sz w:val="28"/>
          <w:szCs w:val="28"/>
          <w:lang w:eastAsia="ru-RU"/>
        </w:rPr>
        <w:t xml:space="preserve"> духовно-нравственную культуру своей семьи, своего нар</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да, семейные ценности с учётом национальной, религиозной принадлежности;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A9069A">
        <w:rPr>
          <w:rFonts w:ascii="Times New Roman CYR" w:eastAsiaTheme="minorEastAsia" w:hAnsi="Times New Roman CYR" w:cs="Times New Roman CYR"/>
          <w:sz w:val="28"/>
          <w:szCs w:val="28"/>
          <w:lang w:eastAsia="ru-RU"/>
        </w:rPr>
        <w:t>сознающий</w:t>
      </w:r>
      <w:proofErr w:type="gramEnd"/>
      <w:r w:rsidRPr="00A9069A">
        <w:rPr>
          <w:rFonts w:ascii="Times New Roman CYR" w:eastAsiaTheme="minorEastAsia" w:hAnsi="Times New Roman CYR" w:cs="Times New Roman CYR"/>
          <w:sz w:val="28"/>
          <w:szCs w:val="28"/>
          <w:lang w:eastAsia="ru-RU"/>
        </w:rPr>
        <w:t xml:space="preserve"> ценность каждой человеческой жизни, признающий индив</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дуальность и достоинство каждого человека;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ральный вред другим людям, уважающий старших;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умеющий оценивать поступки с позиции их соответствия нравственным нормам, осознающий ответственность за свои поступки.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нравственную и эстетическую ценность литературы, родн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го языка, русского языка, проявляющий интерес к чтению.</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3.</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Эстетическое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w:t>
      </w:r>
      <w:proofErr w:type="gramStart"/>
      <w:r w:rsidRPr="00A9069A">
        <w:rPr>
          <w:rFonts w:ascii="Times New Roman CYR" w:eastAsiaTheme="minorEastAsia" w:hAnsi="Times New Roman CYR" w:cs="Times New Roman CYR"/>
          <w:sz w:val="28"/>
          <w:szCs w:val="28"/>
          <w:lang w:eastAsia="ru-RU"/>
        </w:rPr>
        <w:t>способный</w:t>
      </w:r>
      <w:proofErr w:type="gramEnd"/>
      <w:r w:rsidRPr="00A9069A">
        <w:rPr>
          <w:rFonts w:ascii="Times New Roman CYR" w:eastAsiaTheme="minorEastAsia" w:hAnsi="Times New Roman CYR" w:cs="Times New Roman CYR"/>
          <w:sz w:val="28"/>
          <w:szCs w:val="28"/>
          <w:lang w:eastAsia="ru-RU"/>
        </w:rPr>
        <w:t xml:space="preserve"> воспринимать и чувствовать прекрасное в быту, природе, искусстве, творчестве людей;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и уважение к отечественной и мировой худож</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ственной культуре;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w:t>
      </w:r>
      <w:proofErr w:type="gramStart"/>
      <w:r w:rsidRPr="00A9069A">
        <w:rPr>
          <w:rFonts w:ascii="Times New Roman CYR" w:eastAsiaTheme="minorEastAsia" w:hAnsi="Times New Roman CYR" w:cs="Times New Roman CYR"/>
          <w:sz w:val="28"/>
          <w:szCs w:val="28"/>
          <w:lang w:eastAsia="ru-RU"/>
        </w:rPr>
        <w:t>проявляющий</w:t>
      </w:r>
      <w:proofErr w:type="gramEnd"/>
      <w:r w:rsidRPr="00A9069A">
        <w:rPr>
          <w:rFonts w:ascii="Times New Roman CYR" w:eastAsiaTheme="minorEastAsia" w:hAnsi="Times New Roman CYR" w:cs="Times New Roman CYR"/>
          <w:sz w:val="28"/>
          <w:szCs w:val="28"/>
          <w:lang w:eastAsia="ru-RU"/>
        </w:rPr>
        <w:t xml:space="preserve"> стремление к самовыражению в разных видах худож</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ственной деятельности, искусстве.</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4.</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Физическое воспитание, формирование культуры здоровья и эмоц</w:t>
      </w:r>
      <w:r w:rsidR="00A9069A" w:rsidRPr="00A9069A">
        <w:rPr>
          <w:rFonts w:ascii="Times New Roman CYR" w:eastAsiaTheme="minorEastAsia" w:hAnsi="Times New Roman CYR" w:cs="Times New Roman CYR"/>
          <w:b/>
          <w:i/>
          <w:sz w:val="28"/>
          <w:szCs w:val="28"/>
          <w:lang w:eastAsia="ru-RU"/>
        </w:rPr>
        <w:t>и</w:t>
      </w:r>
      <w:r w:rsidR="00A9069A" w:rsidRPr="00A9069A">
        <w:rPr>
          <w:rFonts w:ascii="Times New Roman CYR" w:eastAsiaTheme="minorEastAsia" w:hAnsi="Times New Roman CYR" w:cs="Times New Roman CYR"/>
          <w:b/>
          <w:i/>
          <w:sz w:val="28"/>
          <w:szCs w:val="28"/>
          <w:lang w:eastAsia="ru-RU"/>
        </w:rPr>
        <w:t>онального благополучия: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 xml:space="preserve">- бережно </w:t>
      </w:r>
      <w:proofErr w:type="gramStart"/>
      <w:r w:rsidRPr="00A9069A">
        <w:rPr>
          <w:rFonts w:ascii="Times New Roman CYR" w:eastAsiaTheme="minorEastAsia" w:hAnsi="Times New Roman CYR" w:cs="Times New Roman CYR"/>
          <w:sz w:val="28"/>
          <w:szCs w:val="28"/>
          <w:lang w:eastAsia="ru-RU"/>
        </w:rPr>
        <w:t>относящийся</w:t>
      </w:r>
      <w:proofErr w:type="gramEnd"/>
      <w:r w:rsidRPr="00A9069A">
        <w:rPr>
          <w:rFonts w:ascii="Times New Roman CYR" w:eastAsiaTheme="minorEastAsia" w:hAnsi="Times New Roman CYR" w:cs="Times New Roman CYR"/>
          <w:sz w:val="28"/>
          <w:szCs w:val="28"/>
          <w:lang w:eastAsia="ru-RU"/>
        </w:rPr>
        <w:t xml:space="preserve"> к физическому здоровью, соблюдающий осно</w:t>
      </w:r>
      <w:r w:rsidRPr="00A9069A">
        <w:rPr>
          <w:rFonts w:ascii="Times New Roman CYR" w:eastAsiaTheme="minorEastAsia" w:hAnsi="Times New Roman CYR" w:cs="Times New Roman CYR"/>
          <w:sz w:val="28"/>
          <w:szCs w:val="28"/>
          <w:lang w:eastAsia="ru-RU"/>
        </w:rPr>
        <w:t>в</w:t>
      </w:r>
      <w:r w:rsidRPr="00A9069A">
        <w:rPr>
          <w:rFonts w:ascii="Times New Roman CYR" w:eastAsiaTheme="minorEastAsia" w:hAnsi="Times New Roman CYR" w:cs="Times New Roman CYR"/>
          <w:sz w:val="28"/>
          <w:szCs w:val="28"/>
          <w:lang w:eastAsia="ru-RU"/>
        </w:rPr>
        <w:t>ные правила здорового и безопасного для себя и других людей образа жизни, в т.ч. в информационной среде;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w:t>
      </w:r>
      <w:proofErr w:type="gramStart"/>
      <w:r w:rsidRPr="00A9069A">
        <w:rPr>
          <w:rFonts w:ascii="Times New Roman CYR" w:eastAsiaTheme="minorEastAsia" w:hAnsi="Times New Roman CYR" w:cs="Times New Roman CYR"/>
          <w:sz w:val="28"/>
          <w:szCs w:val="28"/>
          <w:lang w:eastAsia="ru-RU"/>
        </w:rPr>
        <w:t>владеющий</w:t>
      </w:r>
      <w:proofErr w:type="gramEnd"/>
      <w:r w:rsidRPr="00A9069A">
        <w:rPr>
          <w:rFonts w:ascii="Times New Roman CYR" w:eastAsiaTheme="minorEastAsia" w:hAnsi="Times New Roman CYR" w:cs="Times New Roman CYR"/>
          <w:sz w:val="28"/>
          <w:szCs w:val="28"/>
          <w:lang w:eastAsia="ru-RU"/>
        </w:rPr>
        <w:t xml:space="preserve"> основными навыками личной и общественной гигиены, бе</w:t>
      </w:r>
      <w:r w:rsidRPr="00A9069A">
        <w:rPr>
          <w:rFonts w:ascii="Times New Roman CYR" w:eastAsiaTheme="minorEastAsia" w:hAnsi="Times New Roman CYR" w:cs="Times New Roman CYR"/>
          <w:sz w:val="28"/>
          <w:szCs w:val="28"/>
          <w:lang w:eastAsia="ru-RU"/>
        </w:rPr>
        <w:t>з</w:t>
      </w:r>
      <w:r w:rsidRPr="00A9069A">
        <w:rPr>
          <w:rFonts w:ascii="Times New Roman CYR" w:eastAsiaTheme="minorEastAsia" w:hAnsi="Times New Roman CYR" w:cs="Times New Roman CYR"/>
          <w:sz w:val="28"/>
          <w:szCs w:val="28"/>
          <w:lang w:eastAsia="ru-RU"/>
        </w:rPr>
        <w:t>опасного поведения в быту, природе, обществе;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w:t>
      </w:r>
      <w:proofErr w:type="gramStart"/>
      <w:r w:rsidRPr="00A9069A">
        <w:rPr>
          <w:rFonts w:ascii="Times New Roman CYR" w:eastAsiaTheme="minorEastAsia" w:hAnsi="Times New Roman CYR" w:cs="Times New Roman CYR"/>
          <w:sz w:val="28"/>
          <w:szCs w:val="28"/>
          <w:lang w:eastAsia="ru-RU"/>
        </w:rPr>
        <w:t>ориентированный</w:t>
      </w:r>
      <w:proofErr w:type="gramEnd"/>
      <w:r w:rsidRPr="00A9069A">
        <w:rPr>
          <w:rFonts w:ascii="Times New Roman CYR" w:eastAsiaTheme="minorEastAsia" w:hAnsi="Times New Roman CYR" w:cs="Times New Roman CYR"/>
          <w:sz w:val="28"/>
          <w:szCs w:val="28"/>
          <w:lang w:eastAsia="ru-RU"/>
        </w:rPr>
        <w:t xml:space="preserve"> на физическое развитие с учётом возможностей зд</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ровья, занятия физкультурой и спортом;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w:t>
      </w:r>
      <w:proofErr w:type="gramStart"/>
      <w:r w:rsidRPr="00A9069A">
        <w:rPr>
          <w:rFonts w:ascii="Times New Roman CYR" w:eastAsiaTheme="minorEastAsia" w:hAnsi="Times New Roman CYR" w:cs="Times New Roman CYR"/>
          <w:sz w:val="28"/>
          <w:szCs w:val="28"/>
          <w:lang w:eastAsia="ru-RU"/>
        </w:rPr>
        <w:t>сознающий</w:t>
      </w:r>
      <w:proofErr w:type="gramEnd"/>
      <w:r w:rsidRPr="00A9069A">
        <w:rPr>
          <w:rFonts w:ascii="Times New Roman CYR" w:eastAsiaTheme="minorEastAsia" w:hAnsi="Times New Roman CYR" w:cs="Times New Roman CYR"/>
          <w:sz w:val="28"/>
          <w:szCs w:val="28"/>
          <w:lang w:eastAsia="ru-RU"/>
        </w:rPr>
        <w:t xml:space="preserve"> и принимающий свою половую принадлежность, соотве</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ствующие ей психофизические и поведенческие особенности с учётом возраста.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5.</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Трудовое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w:t>
      </w:r>
      <w:proofErr w:type="gramStart"/>
      <w:r w:rsidRPr="00A9069A">
        <w:rPr>
          <w:rFonts w:ascii="Times New Roman CYR" w:eastAsiaTheme="minorEastAsia" w:hAnsi="Times New Roman CYR" w:cs="Times New Roman CYR"/>
          <w:sz w:val="28"/>
          <w:szCs w:val="28"/>
          <w:lang w:eastAsia="ru-RU"/>
        </w:rPr>
        <w:t>сознающий</w:t>
      </w:r>
      <w:proofErr w:type="gramEnd"/>
      <w:r w:rsidRPr="00A9069A">
        <w:rPr>
          <w:rFonts w:ascii="Times New Roman CYR" w:eastAsiaTheme="minorEastAsia" w:hAnsi="Times New Roman CYR" w:cs="Times New Roman CYR"/>
          <w:sz w:val="28"/>
          <w:szCs w:val="28"/>
          <w:lang w:eastAsia="ru-RU"/>
        </w:rPr>
        <w:t xml:space="preserve"> ценность труда в жизни человека, семьи, общества;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w:t>
      </w:r>
      <w:proofErr w:type="gramStart"/>
      <w:r w:rsidRPr="00A9069A">
        <w:rPr>
          <w:rFonts w:ascii="Times New Roman CYR" w:eastAsiaTheme="minorEastAsia" w:hAnsi="Times New Roman CYR" w:cs="Times New Roman CYR"/>
          <w:sz w:val="28"/>
          <w:szCs w:val="28"/>
          <w:lang w:eastAsia="ru-RU"/>
        </w:rPr>
        <w:t>проявляющий</w:t>
      </w:r>
      <w:proofErr w:type="gramEnd"/>
      <w:r w:rsidRPr="00A9069A">
        <w:rPr>
          <w:rFonts w:ascii="Times New Roman CYR" w:eastAsiaTheme="minorEastAsia" w:hAnsi="Times New Roman CYR" w:cs="Times New Roman CYR"/>
          <w:sz w:val="28"/>
          <w:szCs w:val="28"/>
          <w:lang w:eastAsia="ru-RU"/>
        </w:rPr>
        <w:t xml:space="preserve"> уважение к труду, людям труда, бережное отношение к результатам труда, ответственное потребление;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к разным профессиям;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участвующий в различных видах доступного по возрасту труда, труд</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вой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Экологическое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proofErr w:type="gramStart"/>
      <w:r w:rsidRPr="00A9069A">
        <w:rPr>
          <w:rFonts w:ascii="Times New Roman CYR" w:eastAsiaTheme="minorEastAsia" w:hAnsi="Times New Roman CYR" w:cs="Times New Roman CYR"/>
          <w:sz w:val="28"/>
          <w:szCs w:val="28"/>
          <w:lang w:eastAsia="ru-RU"/>
        </w:rPr>
        <w:t>понимающий</w:t>
      </w:r>
      <w:proofErr w:type="gramEnd"/>
      <w:r w:rsidRPr="00A9069A">
        <w:rPr>
          <w:rFonts w:ascii="Times New Roman CYR" w:eastAsiaTheme="minorEastAsia" w:hAnsi="Times New Roman CYR" w:cs="Times New Roman CYR"/>
          <w:sz w:val="28"/>
          <w:szCs w:val="28"/>
          <w:lang w:eastAsia="ru-RU"/>
        </w:rPr>
        <w:t xml:space="preserve"> ценность природы, зависимость жизни людей от природы, влияние людей на природу, окружающую среду;</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любовь и бережное отношение к природе, неприятие де</w:t>
      </w:r>
      <w:r w:rsidRPr="00A9069A">
        <w:rPr>
          <w:rFonts w:ascii="Times New Roman CYR" w:eastAsiaTheme="minorEastAsia" w:hAnsi="Times New Roman CYR" w:cs="Times New Roman CYR"/>
          <w:sz w:val="28"/>
          <w:szCs w:val="28"/>
          <w:lang w:eastAsia="ru-RU"/>
        </w:rPr>
        <w:t>й</w:t>
      </w:r>
      <w:r w:rsidRPr="00A9069A">
        <w:rPr>
          <w:rFonts w:ascii="Times New Roman CYR" w:eastAsiaTheme="minorEastAsia" w:hAnsi="Times New Roman CYR" w:cs="Times New Roman CYR"/>
          <w:sz w:val="28"/>
          <w:szCs w:val="28"/>
          <w:lang w:eastAsia="ru-RU"/>
        </w:rPr>
        <w:t>ствий, приносящих вред природе, особенно живым существам;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w:t>
      </w:r>
      <w:proofErr w:type="gramStart"/>
      <w:r w:rsidRPr="00A9069A">
        <w:rPr>
          <w:rFonts w:ascii="Times New Roman CYR" w:eastAsiaTheme="minorEastAsia" w:hAnsi="Times New Roman CYR" w:cs="Times New Roman CYR"/>
          <w:sz w:val="28"/>
          <w:szCs w:val="28"/>
          <w:lang w:eastAsia="ru-RU"/>
        </w:rPr>
        <w:t>выражающий</w:t>
      </w:r>
      <w:proofErr w:type="gramEnd"/>
      <w:r w:rsidRPr="00A9069A">
        <w:rPr>
          <w:rFonts w:ascii="Times New Roman CYR" w:eastAsiaTheme="minorEastAsia" w:hAnsi="Times New Roman CYR" w:cs="Times New Roman CYR"/>
          <w:sz w:val="28"/>
          <w:szCs w:val="28"/>
          <w:lang w:eastAsia="ru-RU"/>
        </w:rPr>
        <w:t xml:space="preserve"> готовность в своей деятельности придерживаться экол</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гических норм.</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Ценности научного познания: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w:t>
      </w:r>
      <w:proofErr w:type="gramStart"/>
      <w:r w:rsidRPr="00A9069A">
        <w:rPr>
          <w:rFonts w:ascii="Times New Roman CYR" w:eastAsiaTheme="minorEastAsia" w:hAnsi="Times New Roman CYR" w:cs="Times New Roman CYR"/>
          <w:sz w:val="28"/>
          <w:szCs w:val="28"/>
          <w:lang w:eastAsia="ru-RU"/>
        </w:rPr>
        <w:t>обладающий</w:t>
      </w:r>
      <w:proofErr w:type="gramEnd"/>
      <w:r w:rsidRPr="00A9069A">
        <w:rPr>
          <w:rFonts w:ascii="Times New Roman CYR" w:eastAsiaTheme="minorEastAsia" w:hAnsi="Times New Roman CYR" w:cs="Times New Roman CYR"/>
          <w:sz w:val="28"/>
          <w:szCs w:val="28"/>
          <w:lang w:eastAsia="ru-RU"/>
        </w:rPr>
        <w:t xml:space="preserve"> первоначальными представлениями о природных и соц</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альных объектах, многообразии объектов и явлений природы, связи живой и неживой природы, о науке, научном знании;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w:t>
      </w:r>
      <w:proofErr w:type="gramStart"/>
      <w:r w:rsidRPr="00A9069A">
        <w:rPr>
          <w:rFonts w:ascii="Times New Roman CYR" w:eastAsiaTheme="minorEastAsia" w:hAnsi="Times New Roman CYR" w:cs="Times New Roman CYR"/>
          <w:sz w:val="28"/>
          <w:szCs w:val="28"/>
          <w:lang w:eastAsia="ru-RU"/>
        </w:rPr>
        <w:t>имеющий</w:t>
      </w:r>
      <w:proofErr w:type="gramEnd"/>
      <w:r w:rsidRPr="00A9069A">
        <w:rPr>
          <w:rFonts w:ascii="Times New Roman CYR" w:eastAsiaTheme="minorEastAsia" w:hAnsi="Times New Roman CYR" w:cs="Times New Roman CYR"/>
          <w:sz w:val="28"/>
          <w:szCs w:val="28"/>
          <w:lang w:eastAsia="ru-RU"/>
        </w:rPr>
        <w:t xml:space="preserve"> первоначальные навыки наблюдений, систематизации и осмысления опыта в естественно-научной и гуманитарной областях знания.</w:t>
      </w:r>
    </w:p>
    <w:p w:rsidR="00DB3BD3" w:rsidRDefault="00DB3BD3" w:rsidP="00A32431">
      <w:pPr>
        <w:jc w:val="both"/>
        <w:rPr>
          <w:rFonts w:ascii="Times New Roman" w:hAnsi="Times New Roman" w:cs="Times New Roman"/>
          <w:b/>
          <w:sz w:val="28"/>
          <w:szCs w:val="28"/>
        </w:rPr>
      </w:pPr>
    </w:p>
    <w:p w:rsidR="00EE4F26" w:rsidRDefault="00BB5338" w:rsidP="00C2307A">
      <w:pPr>
        <w:jc w:val="center"/>
        <w:rPr>
          <w:rFonts w:ascii="Times New Roman" w:hAnsi="Times New Roman" w:cs="Times New Roman"/>
          <w:b/>
          <w:iCs/>
          <w:sz w:val="28"/>
          <w:szCs w:val="28"/>
        </w:rPr>
      </w:pPr>
      <w:r>
        <w:rPr>
          <w:rFonts w:ascii="Times New Roman" w:hAnsi="Times New Roman" w:cs="Times New Roman"/>
          <w:b/>
          <w:iCs/>
          <w:sz w:val="28"/>
          <w:szCs w:val="28"/>
        </w:rPr>
        <w:t>2</w:t>
      </w:r>
      <w:r w:rsidR="00F3528C">
        <w:rPr>
          <w:rFonts w:ascii="Times New Roman" w:hAnsi="Times New Roman" w:cs="Times New Roman"/>
          <w:b/>
          <w:iCs/>
          <w:sz w:val="28"/>
          <w:szCs w:val="28"/>
        </w:rPr>
        <w:t>. </w:t>
      </w:r>
      <w:r>
        <w:rPr>
          <w:rFonts w:ascii="Times New Roman" w:hAnsi="Times New Roman" w:cs="Times New Roman"/>
          <w:b/>
          <w:iCs/>
          <w:sz w:val="28"/>
          <w:szCs w:val="28"/>
        </w:rPr>
        <w:t>СОДЕРЖАТЕЛЬНЫЙ РАЗДЕЛ</w:t>
      </w:r>
    </w:p>
    <w:p w:rsidR="00C2307A" w:rsidRDefault="00C2307A" w:rsidP="00C2307A">
      <w:pPr>
        <w:jc w:val="center"/>
        <w:rPr>
          <w:rFonts w:ascii="Times New Roman" w:hAnsi="Times New Roman" w:cs="Times New Roman"/>
          <w:b/>
          <w:iCs/>
          <w:sz w:val="28"/>
          <w:szCs w:val="28"/>
        </w:rPr>
      </w:pPr>
    </w:p>
    <w:p w:rsidR="00BB5338" w:rsidRPr="00BB5338" w:rsidRDefault="00F3528C" w:rsidP="00BB5338">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9B5207">
        <w:rPr>
          <w:rFonts w:ascii="Times New Roman CYR" w:eastAsiaTheme="minorEastAsia" w:hAnsi="Times New Roman CYR" w:cs="Times New Roman CYR"/>
          <w:b/>
          <w:sz w:val="28"/>
          <w:szCs w:val="28"/>
          <w:lang w:eastAsia="ru-RU"/>
        </w:rPr>
        <w:t>1. </w:t>
      </w:r>
      <w:r w:rsidR="00BB5338" w:rsidRPr="00BB5338">
        <w:rPr>
          <w:rFonts w:ascii="Times New Roman CYR" w:eastAsiaTheme="minorEastAsia" w:hAnsi="Times New Roman CYR" w:cs="Times New Roman CYR"/>
          <w:b/>
          <w:sz w:val="28"/>
          <w:szCs w:val="28"/>
          <w:lang w:eastAsia="ru-RU"/>
        </w:rPr>
        <w:t>Ук</w:t>
      </w:r>
      <w:r w:rsidR="00BB5338">
        <w:rPr>
          <w:rFonts w:ascii="Times New Roman CYR" w:eastAsiaTheme="minorEastAsia" w:hAnsi="Times New Roman CYR" w:cs="Times New Roman CYR"/>
          <w:b/>
          <w:sz w:val="28"/>
          <w:szCs w:val="28"/>
          <w:lang w:eastAsia="ru-RU"/>
        </w:rPr>
        <w:t>лад образовательной организации</w:t>
      </w:r>
    </w:p>
    <w:p w:rsid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5338">
        <w:rPr>
          <w:rFonts w:ascii="Times New Roman CYR" w:eastAsiaTheme="minorEastAsia" w:hAnsi="Times New Roman CYR" w:cs="Times New Roman CYR"/>
          <w:sz w:val="28"/>
          <w:szCs w:val="28"/>
          <w:lang w:eastAsia="ru-RU"/>
        </w:rPr>
        <w:t>Уклад задаёт порядок жизни образовательной организации и аккумулир</w:t>
      </w:r>
      <w:r w:rsidRPr="00BB5338">
        <w:rPr>
          <w:rFonts w:ascii="Times New Roman CYR" w:eastAsiaTheme="minorEastAsia" w:hAnsi="Times New Roman CYR" w:cs="Times New Roman CYR"/>
          <w:sz w:val="28"/>
          <w:szCs w:val="28"/>
          <w:lang w:eastAsia="ru-RU"/>
        </w:rPr>
        <w:t>у</w:t>
      </w:r>
      <w:r w:rsidRPr="00BB5338">
        <w:rPr>
          <w:rFonts w:ascii="Times New Roman CYR" w:eastAsiaTheme="minorEastAsia" w:hAnsi="Times New Roman CYR" w:cs="Times New Roman CYR"/>
          <w:sz w:val="28"/>
          <w:szCs w:val="28"/>
          <w:lang w:eastAsia="ru-RU"/>
        </w:rPr>
        <w:t xml:space="preserve">ет ключевые характеристики, определяющие особенности воспитательного процесса. </w:t>
      </w:r>
    </w:p>
    <w:p w:rsidR="00BB5338" w:rsidRP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5338">
        <w:rPr>
          <w:rFonts w:ascii="Times New Roman CYR" w:eastAsiaTheme="minorEastAsia" w:hAnsi="Times New Roman CYR" w:cs="Times New Roman CYR"/>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w:t>
      </w:r>
      <w:r w:rsidRPr="00BB5338">
        <w:rPr>
          <w:rFonts w:ascii="Times New Roman CYR" w:eastAsiaTheme="minorEastAsia" w:hAnsi="Times New Roman CYR" w:cs="Times New Roman CYR"/>
          <w:sz w:val="28"/>
          <w:szCs w:val="28"/>
          <w:lang w:eastAsia="ru-RU"/>
        </w:rPr>
        <w:t>о</w:t>
      </w:r>
      <w:r w:rsidRPr="00BB5338">
        <w:rPr>
          <w:rFonts w:ascii="Times New Roman CYR" w:eastAsiaTheme="minorEastAsia" w:hAnsi="Times New Roman CYR" w:cs="Times New Roman CYR"/>
          <w:sz w:val="28"/>
          <w:szCs w:val="28"/>
          <w:lang w:eastAsia="ru-RU"/>
        </w:rPr>
        <w:t>торых лежат российские базовые ценности, определяет условия и средства во</w:t>
      </w:r>
      <w:r w:rsidRPr="00BB5338">
        <w:rPr>
          <w:rFonts w:ascii="Times New Roman CYR" w:eastAsiaTheme="minorEastAsia" w:hAnsi="Times New Roman CYR" w:cs="Times New Roman CYR"/>
          <w:sz w:val="28"/>
          <w:szCs w:val="28"/>
          <w:lang w:eastAsia="ru-RU"/>
        </w:rPr>
        <w:t>с</w:t>
      </w:r>
      <w:r w:rsidRPr="00BB5338">
        <w:rPr>
          <w:rFonts w:ascii="Times New Roman CYR" w:eastAsiaTheme="minorEastAsia" w:hAnsi="Times New Roman CYR" w:cs="Times New Roman CYR"/>
          <w:sz w:val="28"/>
          <w:szCs w:val="28"/>
          <w:lang w:eastAsia="ru-RU"/>
        </w:rPr>
        <w:t>питания, отражающие самобытный облик общеобразовательной организац</w:t>
      </w:r>
      <w:proofErr w:type="gramStart"/>
      <w:r w:rsidRPr="00BB5338">
        <w:rPr>
          <w:rFonts w:ascii="Times New Roman CYR" w:eastAsiaTheme="minorEastAsia" w:hAnsi="Times New Roman CYR" w:cs="Times New Roman CYR"/>
          <w:sz w:val="28"/>
          <w:szCs w:val="28"/>
          <w:lang w:eastAsia="ru-RU"/>
        </w:rPr>
        <w:t>ии и её</w:t>
      </w:r>
      <w:proofErr w:type="gramEnd"/>
      <w:r w:rsidRPr="00BB5338">
        <w:rPr>
          <w:rFonts w:ascii="Times New Roman CYR" w:eastAsiaTheme="minorEastAsia" w:hAnsi="Times New Roman CYR" w:cs="Times New Roman CYR"/>
          <w:sz w:val="28"/>
          <w:szCs w:val="28"/>
          <w:lang w:eastAsia="ru-RU"/>
        </w:rPr>
        <w:t xml:space="preserve"> репутацию в окружающем образовательном пространстве, социуме.</w:t>
      </w:r>
    </w:p>
    <w:p w:rsidR="00A733CF" w:rsidRDefault="00A733CF"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276223" w:rsidRPr="00276223" w:rsidRDefault="00F3528C" w:rsidP="00276223">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lastRenderedPageBreak/>
        <w:t>2.</w:t>
      </w:r>
      <w:r w:rsidR="009B5207">
        <w:rPr>
          <w:rFonts w:ascii="Times New Roman CYR" w:eastAsiaTheme="minorEastAsia" w:hAnsi="Times New Roman CYR" w:cs="Times New Roman CYR"/>
          <w:b/>
          <w:sz w:val="28"/>
          <w:szCs w:val="28"/>
          <w:lang w:eastAsia="ru-RU"/>
        </w:rPr>
        <w:t>2. </w:t>
      </w:r>
      <w:r w:rsidR="00276223" w:rsidRPr="00276223">
        <w:rPr>
          <w:rFonts w:ascii="Times New Roman CYR" w:eastAsiaTheme="minorEastAsia" w:hAnsi="Times New Roman CYR" w:cs="Times New Roman CYR"/>
          <w:b/>
          <w:sz w:val="28"/>
          <w:szCs w:val="28"/>
          <w:lang w:eastAsia="ru-RU"/>
        </w:rPr>
        <w:t>Виды, формы и содержа</w:t>
      </w:r>
      <w:r w:rsidR="00697F56">
        <w:rPr>
          <w:rFonts w:ascii="Times New Roman CYR" w:eastAsiaTheme="minorEastAsia" w:hAnsi="Times New Roman CYR" w:cs="Times New Roman CYR"/>
          <w:b/>
          <w:sz w:val="28"/>
          <w:szCs w:val="28"/>
          <w:lang w:eastAsia="ru-RU"/>
        </w:rPr>
        <w:t>ние воспитательной деятельности</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276223">
        <w:rPr>
          <w:rFonts w:ascii="Times New Roman CYR" w:eastAsiaTheme="minorEastAsia" w:hAnsi="Times New Roman CYR" w:cs="Times New Roman CYR"/>
          <w:b/>
          <w:i/>
          <w:sz w:val="28"/>
          <w:szCs w:val="28"/>
          <w:lang w:eastAsia="ru-RU"/>
        </w:rPr>
        <w:t>Виды, формы и содержание воспитательной деятельности планир</w:t>
      </w:r>
      <w:r w:rsidRPr="00276223">
        <w:rPr>
          <w:rFonts w:ascii="Times New Roman CYR" w:eastAsiaTheme="minorEastAsia" w:hAnsi="Times New Roman CYR" w:cs="Times New Roman CYR"/>
          <w:b/>
          <w:i/>
          <w:sz w:val="28"/>
          <w:szCs w:val="28"/>
          <w:lang w:eastAsia="ru-RU"/>
        </w:rPr>
        <w:t>у</w:t>
      </w:r>
      <w:r w:rsidRPr="00276223">
        <w:rPr>
          <w:rFonts w:ascii="Times New Roman CYR" w:eastAsiaTheme="minorEastAsia" w:hAnsi="Times New Roman CYR" w:cs="Times New Roman CYR"/>
          <w:b/>
          <w:i/>
          <w:sz w:val="28"/>
          <w:szCs w:val="28"/>
          <w:lang w:eastAsia="ru-RU"/>
        </w:rPr>
        <w:t>ются, представляются по модулям.</w:t>
      </w:r>
    </w:p>
    <w:p w:rsid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В модуле описываются виды, формы и содержание воспитательной раб</w:t>
      </w:r>
      <w:r w:rsidRPr="00276223">
        <w:rPr>
          <w:rFonts w:ascii="Times New Roman CYR" w:eastAsiaTheme="minorEastAsia" w:hAnsi="Times New Roman CYR" w:cs="Times New Roman CYR"/>
          <w:sz w:val="28"/>
          <w:szCs w:val="28"/>
          <w:lang w:eastAsia="ru-RU"/>
        </w:rPr>
        <w:t>о</w:t>
      </w:r>
      <w:r w:rsidRPr="00276223">
        <w:rPr>
          <w:rFonts w:ascii="Times New Roman CYR" w:eastAsiaTheme="minorEastAsia" w:hAnsi="Times New Roman CYR" w:cs="Times New Roman CYR"/>
          <w:sz w:val="28"/>
          <w:szCs w:val="28"/>
          <w:lang w:eastAsia="ru-RU"/>
        </w:rPr>
        <w:t>ты в учебном году в рамках определённого направления деятельности в образ</w:t>
      </w:r>
      <w:r w:rsidRPr="00276223">
        <w:rPr>
          <w:rFonts w:ascii="Times New Roman CYR" w:eastAsiaTheme="minorEastAsia" w:hAnsi="Times New Roman CYR" w:cs="Times New Roman CYR"/>
          <w:sz w:val="28"/>
          <w:szCs w:val="28"/>
          <w:lang w:eastAsia="ru-RU"/>
        </w:rPr>
        <w:t>о</w:t>
      </w:r>
      <w:r w:rsidRPr="00276223">
        <w:rPr>
          <w:rFonts w:ascii="Times New Roman CYR" w:eastAsiaTheme="minorEastAsia" w:hAnsi="Times New Roman CYR" w:cs="Times New Roman CYR"/>
          <w:sz w:val="28"/>
          <w:szCs w:val="28"/>
          <w:lang w:eastAsia="ru-RU"/>
        </w:rPr>
        <w:t xml:space="preserve">вательной организации. </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76223" w:rsidRPr="00697F56"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 xml:space="preserve">В Программе воспитания представлены описания воспитательной работы в рамках основных (инвариантных) </w:t>
      </w:r>
      <w:r w:rsidRPr="00697F56">
        <w:rPr>
          <w:rFonts w:ascii="Times New Roman CYR" w:eastAsiaTheme="minorEastAsia" w:hAnsi="Times New Roman CYR" w:cs="Times New Roman CYR"/>
          <w:color w:val="FF0000"/>
          <w:sz w:val="28"/>
          <w:szCs w:val="28"/>
          <w:lang w:eastAsia="ru-RU"/>
        </w:rPr>
        <w:t>и</w:t>
      </w:r>
      <w:r w:rsidRPr="00697F56">
        <w:rPr>
          <w:rFonts w:ascii="Times New Roman CYR" w:eastAsiaTheme="minorEastAsia" w:hAnsi="Times New Roman CYR" w:cs="Times New Roman CYR"/>
          <w:sz w:val="28"/>
          <w:szCs w:val="28"/>
          <w:lang w:eastAsia="ru-RU"/>
        </w:rPr>
        <w:t xml:space="preserve"> </w:t>
      </w:r>
      <w:r w:rsidRPr="00697F56">
        <w:rPr>
          <w:rFonts w:ascii="Times New Roman CYR" w:eastAsiaTheme="minorEastAsia" w:hAnsi="Times New Roman CYR" w:cs="Times New Roman CYR"/>
          <w:color w:val="FF0000"/>
          <w:sz w:val="28"/>
          <w:szCs w:val="28"/>
          <w:lang w:eastAsia="ru-RU"/>
        </w:rPr>
        <w:t xml:space="preserve">дополнительных (вариативных) </w:t>
      </w:r>
      <w:r w:rsidRPr="00276223">
        <w:rPr>
          <w:rFonts w:ascii="Times New Roman CYR" w:eastAsiaTheme="minorEastAsia" w:hAnsi="Times New Roman CYR" w:cs="Times New Roman CYR"/>
          <w:sz w:val="28"/>
          <w:szCs w:val="28"/>
          <w:lang w:eastAsia="ru-RU"/>
        </w:rPr>
        <w:t xml:space="preserve">модулей, согласно правовым условиям реализации образовательных программ (урочная деятельность, внеурочная деятельность и </w:t>
      </w:r>
      <w:proofErr w:type="gramStart"/>
      <w:r w:rsidRPr="00276223">
        <w:rPr>
          <w:rFonts w:ascii="Times New Roman CYR" w:eastAsiaTheme="minorEastAsia" w:hAnsi="Times New Roman CYR" w:cs="Times New Roman CYR"/>
          <w:sz w:val="28"/>
          <w:szCs w:val="28"/>
          <w:lang w:eastAsia="ru-RU"/>
        </w:rPr>
        <w:t>другое</w:t>
      </w:r>
      <w:proofErr w:type="gramEnd"/>
      <w:r w:rsidRPr="00276223">
        <w:rPr>
          <w:rFonts w:ascii="Times New Roman CYR" w:eastAsiaTheme="minorEastAsia" w:hAnsi="Times New Roman CYR" w:cs="Times New Roman CYR"/>
          <w:sz w:val="28"/>
          <w:szCs w:val="28"/>
          <w:lang w:eastAsia="ru-RU"/>
        </w:rPr>
        <w:t xml:space="preserve">). </w:t>
      </w:r>
    </w:p>
    <w:p w:rsidR="000B4C9A" w:rsidRPr="00697F56" w:rsidRDefault="000B4C9A"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97F56">
        <w:rPr>
          <w:rFonts w:ascii="Times New Roman CYR" w:eastAsiaTheme="minorEastAsia" w:hAnsi="Times New Roman CYR" w:cs="Times New Roman CYR"/>
          <w:b/>
          <w:i/>
          <w:sz w:val="28"/>
          <w:szCs w:val="28"/>
          <w:lang w:eastAsia="ru-RU"/>
        </w:rPr>
        <w:t xml:space="preserve">Основные </w:t>
      </w:r>
      <w:r w:rsidR="00BD3436" w:rsidRPr="00697F56">
        <w:rPr>
          <w:rFonts w:ascii="Times New Roman CYR" w:eastAsiaTheme="minorEastAsia" w:hAnsi="Times New Roman CYR" w:cs="Times New Roman CYR"/>
          <w:b/>
          <w:i/>
          <w:sz w:val="28"/>
          <w:szCs w:val="28"/>
          <w:lang w:eastAsia="ru-RU"/>
        </w:rPr>
        <w:t>(инвариант</w:t>
      </w:r>
      <w:r w:rsidR="00076403">
        <w:rPr>
          <w:rFonts w:ascii="Times New Roman CYR" w:eastAsiaTheme="minorEastAsia" w:hAnsi="Times New Roman CYR" w:cs="Times New Roman CYR"/>
          <w:b/>
          <w:i/>
          <w:sz w:val="28"/>
          <w:szCs w:val="28"/>
          <w:lang w:eastAsia="ru-RU"/>
        </w:rPr>
        <w:t>н</w:t>
      </w:r>
      <w:r w:rsidR="00BD3436" w:rsidRPr="00697F56">
        <w:rPr>
          <w:rFonts w:ascii="Times New Roman CYR" w:eastAsiaTheme="minorEastAsia" w:hAnsi="Times New Roman CYR" w:cs="Times New Roman CYR"/>
          <w:b/>
          <w:i/>
          <w:sz w:val="28"/>
          <w:szCs w:val="28"/>
          <w:lang w:eastAsia="ru-RU"/>
        </w:rPr>
        <w:t>ы</w:t>
      </w:r>
      <w:r w:rsidRPr="00697F56">
        <w:rPr>
          <w:rFonts w:ascii="Times New Roman CYR" w:eastAsiaTheme="minorEastAsia" w:hAnsi="Times New Roman CYR" w:cs="Times New Roman CYR"/>
          <w:b/>
          <w:i/>
          <w:sz w:val="28"/>
          <w:szCs w:val="28"/>
          <w:lang w:eastAsia="ru-RU"/>
        </w:rPr>
        <w:t>е) моду</w:t>
      </w:r>
      <w:r w:rsidR="00BD3436" w:rsidRPr="00697F56">
        <w:rPr>
          <w:rFonts w:ascii="Times New Roman CYR" w:eastAsiaTheme="minorEastAsia" w:hAnsi="Times New Roman CYR" w:cs="Times New Roman CYR"/>
          <w:b/>
          <w:i/>
          <w:sz w:val="28"/>
          <w:szCs w:val="28"/>
          <w:lang w:eastAsia="ru-RU"/>
        </w:rPr>
        <w:t>ли соответствуют федеральной пр</w:t>
      </w:r>
      <w:r w:rsidR="00BD3436" w:rsidRPr="00697F56">
        <w:rPr>
          <w:rFonts w:ascii="Times New Roman CYR" w:eastAsiaTheme="minorEastAsia" w:hAnsi="Times New Roman CYR" w:cs="Times New Roman CYR"/>
          <w:b/>
          <w:i/>
          <w:sz w:val="28"/>
          <w:szCs w:val="28"/>
          <w:lang w:eastAsia="ru-RU"/>
        </w:rPr>
        <w:t>о</w:t>
      </w:r>
      <w:r w:rsidR="00BD3436" w:rsidRPr="00697F56">
        <w:rPr>
          <w:rFonts w:ascii="Times New Roman CYR" w:eastAsiaTheme="minorEastAsia" w:hAnsi="Times New Roman CYR" w:cs="Times New Roman CYR"/>
          <w:b/>
          <w:i/>
          <w:sz w:val="28"/>
          <w:szCs w:val="28"/>
          <w:lang w:eastAsia="ru-RU"/>
        </w:rPr>
        <w:t>граммой воспитания:</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«Классное руководство»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«Основные школьные дела»</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«Внешкольные мероприятия»</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«Организация предметно-пространственной среды»</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«Взаимодействие с родителями (законными представителями)»</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«Самоуправление»</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«Профилактика и безопасность»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«Социальное партнёрство»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«Профориентация».</w:t>
      </w:r>
    </w:p>
    <w:p w:rsidR="00697F56" w:rsidRPr="00276223" w:rsidRDefault="00697F56" w:rsidP="00276223">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p>
    <w:p w:rsidR="004D296C" w:rsidRPr="004D296C" w:rsidRDefault="004D296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697F56">
        <w:rPr>
          <w:rFonts w:ascii="Times New Roman" w:hAnsi="Times New Roman" w:cs="Times New Roman"/>
          <w:b/>
          <w:sz w:val="28"/>
        </w:rPr>
        <w:t>Урочная деятельность</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10" w:name="_Hlk107917849"/>
      <w:r w:rsidRPr="00DC0170">
        <w:rPr>
          <w:rFonts w:ascii="Times New Roman" w:hAnsi="Times New Roman" w:cs="Times New Roman"/>
          <w:sz w:val="28"/>
        </w:rPr>
        <w:t>предусматривает</w:t>
      </w:r>
      <w:bookmarkEnd w:id="10"/>
      <w:r w:rsidR="00A733CF">
        <w:rPr>
          <w:rFonts w:ascii="Times New Roman" w:hAnsi="Times New Roman" w:cs="Times New Roman"/>
          <w:sz w:val="28"/>
        </w:rPr>
        <w:t>:</w:t>
      </w:r>
    </w:p>
    <w:p w:rsidR="004D296C" w:rsidRPr="004D296C" w:rsidRDefault="004D296C" w:rsidP="00DC0170">
      <w:pPr>
        <w:pStyle w:val="a3"/>
        <w:widowControl w:val="0"/>
        <w:tabs>
          <w:tab w:val="left" w:pos="851"/>
        </w:tabs>
        <w:ind w:left="0"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максимальное использование воспитательных возможностей содерж</w:t>
      </w:r>
      <w:r w:rsidRPr="004D296C">
        <w:rPr>
          <w:rFonts w:ascii="Times New Roman" w:hAnsi="Times New Roman" w:cs="Times New Roman"/>
          <w:sz w:val="28"/>
        </w:rPr>
        <w:t>а</w:t>
      </w:r>
      <w:r w:rsidRPr="004D296C">
        <w:rPr>
          <w:rFonts w:ascii="Times New Roman" w:hAnsi="Times New Roman" w:cs="Times New Roman"/>
          <w:sz w:val="28"/>
        </w:rPr>
        <w:t>ния учебных предметов для формирования у обучающихся российских трад</w:t>
      </w:r>
      <w:r w:rsidRPr="004D296C">
        <w:rPr>
          <w:rFonts w:ascii="Times New Roman" w:hAnsi="Times New Roman" w:cs="Times New Roman"/>
          <w:sz w:val="28"/>
        </w:rPr>
        <w:t>и</w:t>
      </w:r>
      <w:r w:rsidRPr="004D296C">
        <w:rPr>
          <w:rFonts w:ascii="Times New Roman" w:hAnsi="Times New Roman" w:cs="Times New Roman"/>
          <w:sz w:val="28"/>
        </w:rPr>
        <w:t>ционных духовно-нравственных и социокультурных ценностей, российского исторического сознания на основе исторического просвещения; подбор соо</w:t>
      </w:r>
      <w:r w:rsidRPr="004D296C">
        <w:rPr>
          <w:rFonts w:ascii="Times New Roman" w:hAnsi="Times New Roman" w:cs="Times New Roman"/>
          <w:sz w:val="28"/>
        </w:rPr>
        <w:t>т</w:t>
      </w:r>
      <w:r w:rsidRPr="004D296C">
        <w:rPr>
          <w:rFonts w:ascii="Times New Roman" w:hAnsi="Times New Roman" w:cs="Times New Roman"/>
          <w:sz w:val="28"/>
        </w:rPr>
        <w:t>ветствующего тематического содержания, текстов для чтения, задач для реш</w:t>
      </w:r>
      <w:r w:rsidRPr="004D296C">
        <w:rPr>
          <w:rFonts w:ascii="Times New Roman" w:hAnsi="Times New Roman" w:cs="Times New Roman"/>
          <w:sz w:val="28"/>
        </w:rPr>
        <w:t>е</w:t>
      </w:r>
      <w:r w:rsidRPr="004D296C">
        <w:rPr>
          <w:rFonts w:ascii="Times New Roman" w:hAnsi="Times New Roman" w:cs="Times New Roman"/>
          <w:sz w:val="28"/>
        </w:rPr>
        <w:t>ния, проблемных ситуаций для обсуждений;</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включение учителями в рабочие программы по всем учебным предм</w:t>
      </w:r>
      <w:r w:rsidRPr="004D296C">
        <w:rPr>
          <w:rFonts w:ascii="Times New Roman" w:hAnsi="Times New Roman" w:cs="Times New Roman"/>
          <w:sz w:val="28"/>
        </w:rPr>
        <w:t>е</w:t>
      </w:r>
      <w:r w:rsidRPr="004D296C">
        <w:rPr>
          <w:rFonts w:ascii="Times New Roman" w:hAnsi="Times New Roman" w:cs="Times New Roman"/>
          <w:sz w:val="28"/>
        </w:rPr>
        <w:t>там, курсам, модулям целевых ориентиров результатов воспитания, их учёт в формулировках воспитательных задач уроков, занятий, освоения учебной тем</w:t>
      </w:r>
      <w:r w:rsidRPr="004D296C">
        <w:rPr>
          <w:rFonts w:ascii="Times New Roman" w:hAnsi="Times New Roman" w:cs="Times New Roman"/>
          <w:sz w:val="28"/>
        </w:rPr>
        <w:t>а</w:t>
      </w:r>
      <w:r w:rsidRPr="004D296C">
        <w:rPr>
          <w:rFonts w:ascii="Times New Roman" w:hAnsi="Times New Roman" w:cs="Times New Roman"/>
          <w:sz w:val="28"/>
        </w:rPr>
        <w:t xml:space="preserve">тики, их реализацию в обучении;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включение учителями в рабочие программы учебных предметов, курсов, модулей тематики в соответствии с календарным планом воспитательной раб</w:t>
      </w:r>
      <w:r w:rsidRPr="004D296C">
        <w:rPr>
          <w:rFonts w:ascii="Times New Roman" w:hAnsi="Times New Roman" w:cs="Times New Roman"/>
          <w:sz w:val="28"/>
        </w:rPr>
        <w:t>о</w:t>
      </w:r>
      <w:r w:rsidRPr="004D296C">
        <w:rPr>
          <w:rFonts w:ascii="Times New Roman" w:hAnsi="Times New Roman" w:cs="Times New Roman"/>
          <w:sz w:val="28"/>
        </w:rPr>
        <w:t>ты;</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выбор методов, методик, технологий, оказывающих воспитательное </w:t>
      </w:r>
      <w:r w:rsidRPr="004D296C">
        <w:rPr>
          <w:rFonts w:ascii="Times New Roman" w:hAnsi="Times New Roman" w:cs="Times New Roman"/>
          <w:sz w:val="28"/>
        </w:rPr>
        <w:lastRenderedPageBreak/>
        <w:t>воздействие на личность в соответствии с воспитательным идеалом, целью и задачами воспитания, целевыми ориентирами результатов воспитания; реал</w:t>
      </w:r>
      <w:r w:rsidRPr="004D296C">
        <w:rPr>
          <w:rFonts w:ascii="Times New Roman" w:hAnsi="Times New Roman" w:cs="Times New Roman"/>
          <w:sz w:val="28"/>
        </w:rPr>
        <w:t>и</w:t>
      </w:r>
      <w:r w:rsidRPr="004D296C">
        <w:rPr>
          <w:rFonts w:ascii="Times New Roman" w:hAnsi="Times New Roman" w:cs="Times New Roman"/>
          <w:sz w:val="28"/>
        </w:rPr>
        <w:t>зацию приоритета воспитания в учебной деятельности;</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привлечение внимания обучающихся к ценностному аспекту изучаемых на уроках предметов, явлений и событий, инициирование обсуждений, выск</w:t>
      </w:r>
      <w:r w:rsidRPr="004D296C">
        <w:rPr>
          <w:rFonts w:ascii="Times New Roman" w:hAnsi="Times New Roman" w:cs="Times New Roman"/>
          <w:sz w:val="28"/>
        </w:rPr>
        <w:t>а</w:t>
      </w:r>
      <w:r w:rsidRPr="004D296C">
        <w:rPr>
          <w:rFonts w:ascii="Times New Roman" w:hAnsi="Times New Roman" w:cs="Times New Roman"/>
          <w:sz w:val="28"/>
        </w:rPr>
        <w:t>зываний своего мнения, выработки своего личностного отношения к изуча</w:t>
      </w:r>
      <w:r w:rsidRPr="004D296C">
        <w:rPr>
          <w:rFonts w:ascii="Times New Roman" w:hAnsi="Times New Roman" w:cs="Times New Roman"/>
          <w:sz w:val="28"/>
        </w:rPr>
        <w:t>е</w:t>
      </w:r>
      <w:r w:rsidRPr="004D296C">
        <w:rPr>
          <w:rFonts w:ascii="Times New Roman" w:hAnsi="Times New Roman" w:cs="Times New Roman"/>
          <w:sz w:val="28"/>
        </w:rPr>
        <w:t xml:space="preserve">мым событиям, явлениям, лицам;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 xml:space="preserve">применение интерактивных форм учебной работы </w:t>
      </w:r>
      <w:r>
        <w:rPr>
          <w:rFonts w:ascii="Times New Roman" w:hAnsi="Times New Roman" w:cs="Times New Roman"/>
          <w:sz w:val="24"/>
        </w:rPr>
        <w:t>-</w:t>
      </w:r>
      <w:r w:rsidRPr="004D296C">
        <w:rPr>
          <w:rFonts w:ascii="Times New Roman" w:hAnsi="Times New Roman" w:cs="Times New Roman"/>
          <w:sz w:val="24"/>
        </w:rPr>
        <w:t xml:space="preserve"> </w:t>
      </w:r>
      <w:r w:rsidRPr="004D296C">
        <w:rPr>
          <w:rFonts w:ascii="Times New Roman" w:hAnsi="Times New Roman" w:cs="Times New Roman"/>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побуждение </w:t>
      </w:r>
      <w:proofErr w:type="gramStart"/>
      <w:r w:rsidRPr="004D296C">
        <w:rPr>
          <w:rFonts w:ascii="Times New Roman" w:hAnsi="Times New Roman" w:cs="Times New Roman"/>
          <w:sz w:val="28"/>
        </w:rPr>
        <w:t>обучающихся</w:t>
      </w:r>
      <w:proofErr w:type="gramEnd"/>
      <w:r w:rsidRPr="004D296C">
        <w:rPr>
          <w:rFonts w:ascii="Times New Roman" w:hAnsi="Times New Roman" w:cs="Times New Roman"/>
          <w:sz w:val="28"/>
        </w:rPr>
        <w:t xml:space="preserve"> соблюдать нормы поведения, правила общ</w:t>
      </w:r>
      <w:r w:rsidRPr="004D296C">
        <w:rPr>
          <w:rFonts w:ascii="Times New Roman" w:hAnsi="Times New Roman" w:cs="Times New Roman"/>
          <w:sz w:val="28"/>
        </w:rPr>
        <w:t>е</w:t>
      </w:r>
      <w:r w:rsidRPr="004D296C">
        <w:rPr>
          <w:rFonts w:ascii="Times New Roman" w:hAnsi="Times New Roman" w:cs="Times New Roman"/>
          <w:sz w:val="28"/>
        </w:rPr>
        <w:t>ния со сверстниками и педагогами, соответствующие укладу общеобразов</w:t>
      </w:r>
      <w:r w:rsidRPr="004D296C">
        <w:rPr>
          <w:rFonts w:ascii="Times New Roman" w:hAnsi="Times New Roman" w:cs="Times New Roman"/>
          <w:sz w:val="28"/>
        </w:rPr>
        <w:t>а</w:t>
      </w:r>
      <w:r w:rsidRPr="004D296C">
        <w:rPr>
          <w:rFonts w:ascii="Times New Roman" w:hAnsi="Times New Roman" w:cs="Times New Roman"/>
          <w:sz w:val="28"/>
        </w:rPr>
        <w:t>тельной организации, установление и поддержку доброжелательной атмосф</w:t>
      </w:r>
      <w:r w:rsidRPr="004D296C">
        <w:rPr>
          <w:rFonts w:ascii="Times New Roman" w:hAnsi="Times New Roman" w:cs="Times New Roman"/>
          <w:sz w:val="28"/>
        </w:rPr>
        <w:t>е</w:t>
      </w:r>
      <w:r w:rsidRPr="004D296C">
        <w:rPr>
          <w:rFonts w:ascii="Times New Roman" w:hAnsi="Times New Roman" w:cs="Times New Roman"/>
          <w:sz w:val="28"/>
        </w:rPr>
        <w:t xml:space="preserve">ры;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организацию шефства </w:t>
      </w:r>
      <w:proofErr w:type="gramStart"/>
      <w:r w:rsidRPr="004D296C">
        <w:rPr>
          <w:rFonts w:ascii="Times New Roman" w:hAnsi="Times New Roman" w:cs="Times New Roman"/>
          <w:sz w:val="28"/>
        </w:rPr>
        <w:t>мотивированных</w:t>
      </w:r>
      <w:proofErr w:type="gramEnd"/>
      <w:r w:rsidRPr="004D296C">
        <w:rPr>
          <w:rFonts w:ascii="Times New Roman" w:hAnsi="Times New Roman" w:cs="Times New Roman"/>
          <w:sz w:val="28"/>
        </w:rPr>
        <w:t xml:space="preserve"> и эрудированных обучающихся над неуспевающими одноклассниками, в том числе с особыми образовател</w:t>
      </w:r>
      <w:r w:rsidRPr="004D296C">
        <w:rPr>
          <w:rFonts w:ascii="Times New Roman" w:hAnsi="Times New Roman" w:cs="Times New Roman"/>
          <w:sz w:val="28"/>
        </w:rPr>
        <w:t>ь</w:t>
      </w:r>
      <w:r w:rsidRPr="004D296C">
        <w:rPr>
          <w:rFonts w:ascii="Times New Roman" w:hAnsi="Times New Roman" w:cs="Times New Roman"/>
          <w:sz w:val="28"/>
        </w:rPr>
        <w:t>ными потребностями, дающего обучающимся социально значимый опыт с</w:t>
      </w:r>
      <w:r w:rsidRPr="004D296C">
        <w:rPr>
          <w:rFonts w:ascii="Times New Roman" w:hAnsi="Times New Roman" w:cs="Times New Roman"/>
          <w:sz w:val="28"/>
        </w:rPr>
        <w:t>о</w:t>
      </w:r>
      <w:r w:rsidRPr="004D296C">
        <w:rPr>
          <w:rFonts w:ascii="Times New Roman" w:hAnsi="Times New Roman" w:cs="Times New Roman"/>
          <w:sz w:val="28"/>
        </w:rPr>
        <w:t>трудничества и взаимной помощи;</w:t>
      </w:r>
    </w:p>
    <w:p w:rsid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инициирование и поддержку исследовательской деятельности обуча</w:t>
      </w:r>
      <w:r w:rsidRPr="004D296C">
        <w:rPr>
          <w:rFonts w:ascii="Times New Roman" w:hAnsi="Times New Roman" w:cs="Times New Roman"/>
          <w:sz w:val="28"/>
        </w:rPr>
        <w:t>ю</w:t>
      </w:r>
      <w:r w:rsidRPr="004D296C">
        <w:rPr>
          <w:rFonts w:ascii="Times New Roman" w:hAnsi="Times New Roman" w:cs="Times New Roman"/>
          <w:sz w:val="28"/>
        </w:rPr>
        <w:t>щихся в форме индивидуальных и групповых проектов.</w:t>
      </w:r>
    </w:p>
    <w:p w:rsidR="004D296C" w:rsidRPr="004D296C" w:rsidRDefault="004D296C" w:rsidP="004D296C">
      <w:pPr>
        <w:widowControl w:val="0"/>
        <w:tabs>
          <w:tab w:val="left" w:pos="851"/>
          <w:tab w:val="left" w:pos="993"/>
        </w:tabs>
        <w:ind w:left="709"/>
        <w:jc w:val="both"/>
        <w:rPr>
          <w:rFonts w:ascii="Times New Roman" w:hAnsi="Times New Roman" w:cs="Times New Roman"/>
          <w:sz w:val="28"/>
        </w:rPr>
      </w:pPr>
    </w:p>
    <w:p w:rsidR="004D296C" w:rsidRPr="004D296C" w:rsidRDefault="00DC0170"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«Внеурочная деятельность»</w:t>
      </w:r>
    </w:p>
    <w:p w:rsidR="004D296C" w:rsidRPr="00DC0170" w:rsidRDefault="004D296C" w:rsidP="004D296C">
      <w:pPr>
        <w:tabs>
          <w:tab w:val="left" w:pos="851"/>
        </w:tabs>
        <w:ind w:firstLine="709"/>
        <w:jc w:val="both"/>
        <w:rPr>
          <w:rFonts w:ascii="Times New Roman" w:hAnsi="Times New Roman" w:cs="Times New Roman"/>
          <w:color w:val="FF0000"/>
          <w:sz w:val="28"/>
        </w:rPr>
      </w:pPr>
      <w:r w:rsidRPr="00DC0170">
        <w:rPr>
          <w:rFonts w:ascii="Times New Roman" w:hAnsi="Times New Roman" w:cs="Times New Roman"/>
          <w:sz w:val="28"/>
        </w:rPr>
        <w:t>Реализация воспитательного потенциала внеурочной деятельности в ц</w:t>
      </w:r>
      <w:r w:rsidRPr="00DC0170">
        <w:rPr>
          <w:rFonts w:ascii="Times New Roman" w:hAnsi="Times New Roman" w:cs="Times New Roman"/>
          <w:sz w:val="28"/>
        </w:rPr>
        <w:t>е</w:t>
      </w:r>
      <w:r w:rsidRPr="00DC0170">
        <w:rPr>
          <w:rFonts w:ascii="Times New Roman" w:hAnsi="Times New Roman" w:cs="Times New Roman"/>
          <w:sz w:val="28"/>
        </w:rPr>
        <w:t xml:space="preserve">лях обеспечения индивидуальных потребностей обучающихся осуществляется в рамках выбранных </w:t>
      </w:r>
      <w:proofErr w:type="gramStart"/>
      <w:r w:rsidRPr="00DC0170">
        <w:rPr>
          <w:rFonts w:ascii="Times New Roman" w:hAnsi="Times New Roman" w:cs="Times New Roman"/>
          <w:sz w:val="28"/>
        </w:rPr>
        <w:t>обучающимися</w:t>
      </w:r>
      <w:proofErr w:type="gramEnd"/>
      <w:r w:rsidRPr="00DC0170">
        <w:rPr>
          <w:rFonts w:ascii="Times New Roman" w:hAnsi="Times New Roman" w:cs="Times New Roman"/>
          <w:sz w:val="28"/>
        </w:rPr>
        <w:t xml:space="preserve"> курсов, занятий</w:t>
      </w:r>
      <w:r w:rsidR="00A733CF" w:rsidRPr="00A733CF">
        <w:rPr>
          <w:rFonts w:ascii="Times New Roman" w:hAnsi="Times New Roman" w:cs="Times New Roman"/>
          <w:sz w:val="28"/>
        </w:rPr>
        <w:t>:</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исторического просвещения, патриотической, гражда</w:t>
      </w:r>
      <w:r w:rsidR="004D296C" w:rsidRPr="004D296C">
        <w:rPr>
          <w:rFonts w:ascii="Times New Roman" w:hAnsi="Times New Roman" w:cs="Times New Roman"/>
          <w:sz w:val="28"/>
        </w:rPr>
        <w:t>н</w:t>
      </w:r>
      <w:r w:rsidR="004D296C" w:rsidRPr="004D296C">
        <w:rPr>
          <w:rFonts w:ascii="Times New Roman" w:hAnsi="Times New Roman" w:cs="Times New Roman"/>
          <w:sz w:val="28"/>
        </w:rPr>
        <w:t>ско-патриотической, военно-патриотической, краеведческой, историко-культурной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познавательной, научной, исследовательской, просвет</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экологической, природоохранной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в области искусств, художественного творчества разных видов и жанров;</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туристско-краеведческой направленности;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оздоровительной и спортивной направленности.</w:t>
      </w:r>
    </w:p>
    <w:p w:rsidR="00DC0170" w:rsidRPr="004D296C" w:rsidRDefault="00DC0170" w:rsidP="00DC0170">
      <w:pPr>
        <w:widowControl w:val="0"/>
        <w:tabs>
          <w:tab w:val="left" w:pos="851"/>
          <w:tab w:val="left" w:pos="993"/>
        </w:tabs>
        <w:ind w:left="709"/>
        <w:jc w:val="both"/>
        <w:rPr>
          <w:rFonts w:ascii="Times New Roman" w:hAnsi="Times New Roman" w:cs="Times New Roman"/>
          <w:b/>
          <w:sz w:val="28"/>
        </w:rPr>
      </w:pPr>
    </w:p>
    <w:p w:rsidR="004D296C" w:rsidRPr="004D296C" w:rsidRDefault="00DC0170" w:rsidP="004D296C">
      <w:pPr>
        <w:tabs>
          <w:tab w:val="left" w:pos="993"/>
        </w:tabs>
        <w:ind w:left="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Классное руководство</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классного руководства как де</w:t>
      </w:r>
      <w:r w:rsidRPr="00DC0170">
        <w:rPr>
          <w:rFonts w:ascii="Times New Roman" w:hAnsi="Times New Roman" w:cs="Times New Roman"/>
          <w:sz w:val="28"/>
        </w:rPr>
        <w:t>я</w:t>
      </w:r>
      <w:r w:rsidRPr="00DC0170">
        <w:rPr>
          <w:rFonts w:ascii="Times New Roman" w:hAnsi="Times New Roman" w:cs="Times New Roman"/>
          <w:sz w:val="28"/>
        </w:rPr>
        <w:t xml:space="preserve">тельности педагогических работников, осуществляющих классное руководство в качестве особого вида педагогической деятельности, направленной, в первую </w:t>
      </w:r>
      <w:r w:rsidRPr="00DC0170">
        <w:rPr>
          <w:rFonts w:ascii="Times New Roman" w:hAnsi="Times New Roman" w:cs="Times New Roman"/>
          <w:sz w:val="28"/>
        </w:rPr>
        <w:lastRenderedPageBreak/>
        <w:t xml:space="preserve">очередь, на решение задач воспитания и социализации обучающихся, </w:t>
      </w:r>
      <w:r w:rsidR="00DC0170">
        <w:rPr>
          <w:rFonts w:ascii="Times New Roman" w:hAnsi="Times New Roman" w:cs="Times New Roman"/>
          <w:sz w:val="28"/>
        </w:rPr>
        <w:t>пред</w:t>
      </w:r>
      <w:r w:rsidR="00DC0170">
        <w:rPr>
          <w:rFonts w:ascii="Times New Roman" w:hAnsi="Times New Roman" w:cs="Times New Roman"/>
          <w:sz w:val="28"/>
        </w:rPr>
        <w:t>у</w:t>
      </w:r>
      <w:r w:rsidR="00DC0170">
        <w:rPr>
          <w:rFonts w:ascii="Times New Roman" w:hAnsi="Times New Roman" w:cs="Times New Roman"/>
          <w:sz w:val="28"/>
        </w:rPr>
        <w:t>сматривает</w:t>
      </w:r>
      <w:r w:rsidR="00A733CF">
        <w:rPr>
          <w:rFonts w:ascii="Times New Roman" w:hAnsi="Times New Roman" w:cs="Times New Roman"/>
          <w:sz w:val="28"/>
        </w:rPr>
        <w:t>:</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планирование и проведение классных часов целевой воспитательной, тематической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инициирование и поддержку участия класса в общешкольных делах, м</w:t>
      </w:r>
      <w:r w:rsidR="004D296C" w:rsidRPr="004D296C">
        <w:rPr>
          <w:rFonts w:ascii="Times New Roman" w:hAnsi="Times New Roman" w:cs="Times New Roman"/>
          <w:sz w:val="28"/>
        </w:rPr>
        <w:t>е</w:t>
      </w:r>
      <w:r w:rsidR="004D296C" w:rsidRPr="004D296C">
        <w:rPr>
          <w:rFonts w:ascii="Times New Roman" w:hAnsi="Times New Roman" w:cs="Times New Roman"/>
          <w:sz w:val="28"/>
        </w:rPr>
        <w:t xml:space="preserve">роприятиях, оказание необходимой помощи </w:t>
      </w:r>
      <w:proofErr w:type="gramStart"/>
      <w:r w:rsidR="004D296C" w:rsidRPr="004D296C">
        <w:rPr>
          <w:rFonts w:ascii="Times New Roman" w:hAnsi="Times New Roman" w:cs="Times New Roman"/>
          <w:sz w:val="28"/>
        </w:rPr>
        <w:t>обучающимся</w:t>
      </w:r>
      <w:proofErr w:type="gramEnd"/>
      <w:r w:rsidR="004D296C" w:rsidRPr="004D296C">
        <w:rPr>
          <w:rFonts w:ascii="Times New Roman" w:hAnsi="Times New Roman" w:cs="Times New Roman"/>
          <w:sz w:val="28"/>
        </w:rPr>
        <w:t xml:space="preserve"> в их подготовке, проведении и анализе;</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интересных и полезных для личностного развития обуч</w:t>
      </w:r>
      <w:r w:rsidR="004D296C" w:rsidRPr="004D296C">
        <w:rPr>
          <w:rFonts w:ascii="Times New Roman" w:hAnsi="Times New Roman" w:cs="Times New Roman"/>
          <w:sz w:val="28"/>
        </w:rPr>
        <w:t>а</w:t>
      </w:r>
      <w:r w:rsidR="004D296C" w:rsidRPr="004D296C">
        <w:rPr>
          <w:rFonts w:ascii="Times New Roman" w:hAnsi="Times New Roman" w:cs="Times New Roman"/>
          <w:sz w:val="28"/>
        </w:rPr>
        <w:t>ющихся совместных дел, позволяющих вовлекать в них обучающихся с разн</w:t>
      </w:r>
      <w:r w:rsidR="004D296C" w:rsidRPr="004D296C">
        <w:rPr>
          <w:rFonts w:ascii="Times New Roman" w:hAnsi="Times New Roman" w:cs="Times New Roman"/>
          <w:sz w:val="28"/>
        </w:rPr>
        <w:t>ы</w:t>
      </w:r>
      <w:r w:rsidR="004D296C" w:rsidRPr="004D296C">
        <w:rPr>
          <w:rFonts w:ascii="Times New Roman" w:hAnsi="Times New Roman" w:cs="Times New Roman"/>
          <w:sz w:val="28"/>
        </w:rPr>
        <w:t xml:space="preserve">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сплочение коллектива класса через игры и тренинги на командообраз</w:t>
      </w:r>
      <w:r w:rsidR="004D296C" w:rsidRPr="004D296C">
        <w:rPr>
          <w:rFonts w:ascii="Times New Roman" w:hAnsi="Times New Roman" w:cs="Times New Roman"/>
          <w:sz w:val="28"/>
        </w:rPr>
        <w:t>о</w:t>
      </w:r>
      <w:r w:rsidR="004D296C" w:rsidRPr="004D296C">
        <w:rPr>
          <w:rFonts w:ascii="Times New Roman" w:hAnsi="Times New Roman" w:cs="Times New Roman"/>
          <w:sz w:val="28"/>
        </w:rPr>
        <w:t>вание, внеучебные и внешкольные мероприятия, походы, экскурсии, праздн</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вания дней рождения обучающихся, классные вечера; </w:t>
      </w:r>
    </w:p>
    <w:p w:rsidR="004D296C" w:rsidRPr="004D296C" w:rsidRDefault="00DC0170" w:rsidP="00DC0170">
      <w:pPr>
        <w:widowControl w:val="0"/>
        <w:tabs>
          <w:tab w:val="left" w:pos="851"/>
          <w:tab w:val="left" w:pos="993"/>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 xml:space="preserve">выработку совместно с </w:t>
      </w:r>
      <w:proofErr w:type="gramStart"/>
      <w:r w:rsidR="004D296C" w:rsidRPr="004D296C">
        <w:rPr>
          <w:rFonts w:ascii="Times New Roman" w:hAnsi="Times New Roman" w:cs="Times New Roman"/>
          <w:sz w:val="28"/>
        </w:rPr>
        <w:t>обучающимися</w:t>
      </w:r>
      <w:proofErr w:type="gramEnd"/>
      <w:r w:rsidR="004D296C" w:rsidRPr="004D296C">
        <w:rPr>
          <w:rFonts w:ascii="Times New Roman" w:hAnsi="Times New Roman" w:cs="Times New Roman"/>
          <w:sz w:val="28"/>
        </w:rPr>
        <w:t xml:space="preserve"> правил поведения класса, уч</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стие в выработке таких правил поведения в общеобразовательной организации;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изучение особенностей личностного развития обучающихся путём наблюдения за их поведением, в специально создаваемых педагогических сит</w:t>
      </w:r>
      <w:r w:rsidR="004D296C" w:rsidRPr="004D296C">
        <w:rPr>
          <w:rFonts w:ascii="Times New Roman" w:hAnsi="Times New Roman" w:cs="Times New Roman"/>
          <w:sz w:val="28"/>
        </w:rPr>
        <w:t>у</w:t>
      </w:r>
      <w:r w:rsidR="004D296C" w:rsidRPr="004D296C">
        <w:rPr>
          <w:rFonts w:ascii="Times New Roman" w:hAnsi="Times New Roman" w:cs="Times New Roman"/>
          <w:sz w:val="28"/>
        </w:rPr>
        <w:t>ациях, в играх, беседах по нравственным проблемам; результаты наблюдения сверяются с результатами бесед с родителями, учителями, а также (при необх</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димости) со школьным психологом;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доверительное общение и поддержку обучающихся в решении проблем (налаживание взаимоотношений с одноклассниками ил</w:t>
      </w:r>
      <w:r w:rsidR="002A632C">
        <w:rPr>
          <w:rFonts w:ascii="Times New Roman" w:hAnsi="Times New Roman" w:cs="Times New Roman"/>
          <w:sz w:val="28"/>
        </w:rPr>
        <w:t>и педагогами, успева</w:t>
      </w:r>
      <w:r w:rsidR="002A632C">
        <w:rPr>
          <w:rFonts w:ascii="Times New Roman" w:hAnsi="Times New Roman" w:cs="Times New Roman"/>
          <w:sz w:val="28"/>
        </w:rPr>
        <w:t>е</w:t>
      </w:r>
      <w:r w:rsidR="002A632C">
        <w:rPr>
          <w:rFonts w:ascii="Times New Roman" w:hAnsi="Times New Roman" w:cs="Times New Roman"/>
          <w:sz w:val="28"/>
        </w:rPr>
        <w:t>мость и т.</w:t>
      </w:r>
      <w:r w:rsidR="004D296C" w:rsidRPr="004D296C">
        <w:rPr>
          <w:rFonts w:ascii="Times New Roman" w:hAnsi="Times New Roman" w:cs="Times New Roman"/>
          <w:sz w:val="28"/>
        </w:rPr>
        <w:t>д.), совместный поиск решений проблем, коррекцию поведения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чающихся через частные беседы индивидуально и вместе с их родителями, с другими обучающимися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индивидуальную работу с </w:t>
      </w:r>
      <w:proofErr w:type="gramStart"/>
      <w:r w:rsidR="004D296C" w:rsidRPr="004D296C">
        <w:rPr>
          <w:rFonts w:ascii="Times New Roman" w:hAnsi="Times New Roman" w:cs="Times New Roman"/>
          <w:sz w:val="28"/>
        </w:rPr>
        <w:t>обучающимися</w:t>
      </w:r>
      <w:proofErr w:type="gramEnd"/>
      <w:r w:rsidR="004D296C" w:rsidRPr="004D296C">
        <w:rPr>
          <w:rFonts w:ascii="Times New Roman" w:hAnsi="Times New Roman" w:cs="Times New Roman"/>
          <w:sz w:val="28"/>
        </w:rPr>
        <w:t xml:space="preserve"> класса по ведению личных портфолио, в которых они фиксируют свои учебные, творческие, спортивные, личностные достижения;</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w:t>
      </w:r>
      <w:r w:rsidR="004D296C" w:rsidRPr="004D296C">
        <w:rPr>
          <w:rFonts w:ascii="Times New Roman" w:hAnsi="Times New Roman" w:cs="Times New Roman"/>
          <w:sz w:val="28"/>
        </w:rPr>
        <w:t>и</w:t>
      </w:r>
      <w:r w:rsidR="004D296C" w:rsidRPr="004D296C">
        <w:rPr>
          <w:rFonts w:ascii="Times New Roman" w:hAnsi="Times New Roman" w:cs="Times New Roman"/>
          <w:sz w:val="28"/>
        </w:rPr>
        <w:t>мися;</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u w:val="single"/>
        </w:rPr>
      </w:pPr>
      <w:proofErr w:type="gramStart"/>
      <w:r>
        <w:rPr>
          <w:rFonts w:ascii="Times New Roman" w:hAnsi="Times New Roman" w:cs="Times New Roman"/>
          <w:sz w:val="28"/>
        </w:rPr>
        <w:t>- </w:t>
      </w:r>
      <w:r w:rsidR="004D296C" w:rsidRPr="004D296C">
        <w:rPr>
          <w:rFonts w:ascii="Times New Roman" w:hAnsi="Times New Roman" w:cs="Times New Roman"/>
          <w:sz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004D296C" w:rsidRPr="00CC1A44">
        <w:rPr>
          <w:rFonts w:ascii="Times New Roman" w:hAnsi="Times New Roman" w:cs="Times New Roman"/>
          <w:sz w:val="28"/>
        </w:rPr>
        <w:t>обучающихся,</w:t>
      </w:r>
      <w:r w:rsidR="004D296C" w:rsidRPr="004D296C">
        <w:rPr>
          <w:rFonts w:ascii="Times New Roman" w:hAnsi="Times New Roman" w:cs="Times New Roman"/>
          <w:sz w:val="28"/>
        </w:rPr>
        <w:t xml:space="preserve"> общаясь и наблюдая их во внеуче</w:t>
      </w:r>
      <w:r w:rsidR="004D296C" w:rsidRPr="004D296C">
        <w:rPr>
          <w:rFonts w:ascii="Times New Roman" w:hAnsi="Times New Roman" w:cs="Times New Roman"/>
          <w:sz w:val="28"/>
        </w:rPr>
        <w:t>б</w:t>
      </w:r>
      <w:r w:rsidR="004D296C" w:rsidRPr="004D296C">
        <w:rPr>
          <w:rFonts w:ascii="Times New Roman" w:hAnsi="Times New Roman" w:cs="Times New Roman"/>
          <w:sz w:val="28"/>
        </w:rPr>
        <w:t>ной обстановке, участвовать в родительских собраниях класса;</w:t>
      </w:r>
      <w:proofErr w:type="gramEnd"/>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регулярных родительских собраний, инфо</w:t>
      </w:r>
      <w:r w:rsidR="004D296C" w:rsidRPr="004D296C">
        <w:rPr>
          <w:rFonts w:ascii="Times New Roman" w:hAnsi="Times New Roman" w:cs="Times New Roman"/>
          <w:sz w:val="28"/>
        </w:rPr>
        <w:t>р</w:t>
      </w:r>
      <w:r w:rsidR="004D296C" w:rsidRPr="004D296C">
        <w:rPr>
          <w:rFonts w:ascii="Times New Roman" w:hAnsi="Times New Roman" w:cs="Times New Roman"/>
          <w:sz w:val="28"/>
        </w:rPr>
        <w:t>мирование родителей об успехах и проблемах обучающихся, их положении в классе, жизни класса в целом, помощь родителям и иным членам семьи в отн</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шениях с учителями, администрацией;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организацию работы родительского комитета класса, учас</w:t>
      </w:r>
      <w:r w:rsidR="004D296C" w:rsidRPr="004D296C">
        <w:rPr>
          <w:rFonts w:ascii="Times New Roman" w:hAnsi="Times New Roman" w:cs="Times New Roman"/>
          <w:sz w:val="28"/>
        </w:rPr>
        <w:t>т</w:t>
      </w:r>
      <w:r w:rsidR="004D296C" w:rsidRPr="004D296C">
        <w:rPr>
          <w:rFonts w:ascii="Times New Roman" w:hAnsi="Times New Roman" w:cs="Times New Roman"/>
          <w:sz w:val="28"/>
        </w:rPr>
        <w:t>вующего в решении вопросов воспитания и обучения в классе, общеобразов</w:t>
      </w:r>
      <w:r w:rsidR="004D296C" w:rsidRPr="004D296C">
        <w:rPr>
          <w:rFonts w:ascii="Times New Roman" w:hAnsi="Times New Roman" w:cs="Times New Roman"/>
          <w:sz w:val="28"/>
        </w:rPr>
        <w:t>а</w:t>
      </w:r>
      <w:r w:rsidR="004D296C" w:rsidRPr="004D296C">
        <w:rPr>
          <w:rFonts w:ascii="Times New Roman" w:hAnsi="Times New Roman" w:cs="Times New Roman"/>
          <w:sz w:val="28"/>
        </w:rPr>
        <w:lastRenderedPageBreak/>
        <w:t>тельной организации;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членов семей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чающихся к организации и проведению воспитательных дел, мероприятий в классе и общеобразовательной организации;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в классе празднико</w:t>
      </w:r>
      <w:r>
        <w:rPr>
          <w:rFonts w:ascii="Times New Roman" w:hAnsi="Times New Roman" w:cs="Times New Roman"/>
          <w:sz w:val="28"/>
        </w:rPr>
        <w:t>в, конкурсов, соревнований и т.</w:t>
      </w:r>
      <w:r w:rsidR="004D296C" w:rsidRPr="004D296C">
        <w:rPr>
          <w:rFonts w:ascii="Times New Roman" w:hAnsi="Times New Roman" w:cs="Times New Roman"/>
          <w:sz w:val="28"/>
        </w:rPr>
        <w:t>п.</w:t>
      </w:r>
    </w:p>
    <w:p w:rsidR="00DC0170" w:rsidRPr="004D296C" w:rsidRDefault="00DC0170" w:rsidP="00DC0170">
      <w:pPr>
        <w:widowControl w:val="0"/>
        <w:tabs>
          <w:tab w:val="left" w:pos="851"/>
          <w:tab w:val="left" w:pos="993"/>
        </w:tabs>
        <w:ind w:firstLine="709"/>
        <w:jc w:val="both"/>
        <w:rPr>
          <w:rFonts w:ascii="Times New Roman" w:hAnsi="Times New Roman" w:cs="Times New Roman"/>
          <w:b/>
          <w:i/>
          <w:sz w:val="28"/>
        </w:rPr>
      </w:pPr>
    </w:p>
    <w:p w:rsidR="004D296C" w:rsidRPr="004D296C" w:rsidRDefault="00697F56" w:rsidP="00E7547C">
      <w:pPr>
        <w:tabs>
          <w:tab w:val="left" w:pos="851"/>
        </w:tabs>
        <w:ind w:firstLine="709"/>
        <w:jc w:val="both"/>
        <w:rPr>
          <w:rFonts w:ascii="Times New Roman" w:hAnsi="Times New Roman" w:cs="Times New Roman"/>
          <w:i/>
          <w:sz w:val="28"/>
        </w:rPr>
      </w:pPr>
      <w:r>
        <w:rPr>
          <w:rFonts w:ascii="Times New Roman" w:hAnsi="Times New Roman" w:cs="Times New Roman"/>
          <w:b/>
          <w:sz w:val="28"/>
        </w:rPr>
        <w:t xml:space="preserve">Модуль «Основные </w:t>
      </w:r>
      <w:r w:rsidR="004D296C" w:rsidRPr="004D296C">
        <w:rPr>
          <w:rFonts w:ascii="Times New Roman" w:hAnsi="Times New Roman" w:cs="Times New Roman"/>
          <w:b/>
          <w:sz w:val="28"/>
        </w:rPr>
        <w:t>школьные дела</w:t>
      </w:r>
      <w:r w:rsidR="00DC0170">
        <w:rPr>
          <w:rFonts w:ascii="Times New Roman" w:hAnsi="Times New Roman" w:cs="Times New Roman"/>
          <w:b/>
          <w:sz w:val="28"/>
        </w:rPr>
        <w:t>»</w:t>
      </w:r>
    </w:p>
    <w:p w:rsidR="004D296C" w:rsidRPr="00DC0170" w:rsidRDefault="004D296C" w:rsidP="00E7547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о</w:t>
      </w:r>
      <w:r w:rsidR="00697F56">
        <w:rPr>
          <w:rFonts w:ascii="Times New Roman" w:hAnsi="Times New Roman" w:cs="Times New Roman"/>
          <w:sz w:val="28"/>
        </w:rPr>
        <w:t xml:space="preserve">сновных </w:t>
      </w:r>
      <w:r w:rsidRPr="00DC0170">
        <w:rPr>
          <w:rFonts w:ascii="Times New Roman" w:hAnsi="Times New Roman" w:cs="Times New Roman"/>
          <w:sz w:val="28"/>
        </w:rPr>
        <w:t>школьных дел пред</w:t>
      </w:r>
      <w:r w:rsidRPr="00DC0170">
        <w:rPr>
          <w:rFonts w:ascii="Times New Roman" w:hAnsi="Times New Roman" w:cs="Times New Roman"/>
          <w:sz w:val="28"/>
        </w:rPr>
        <w:t>у</w:t>
      </w:r>
      <w:r w:rsidRPr="00DC0170">
        <w:rPr>
          <w:rFonts w:ascii="Times New Roman" w:hAnsi="Times New Roman" w:cs="Times New Roman"/>
          <w:sz w:val="28"/>
        </w:rPr>
        <w:t>сматрива</w:t>
      </w:r>
      <w:r w:rsidR="00DC0170" w:rsidRPr="00DC0170">
        <w:rPr>
          <w:rFonts w:ascii="Times New Roman" w:hAnsi="Times New Roman" w:cs="Times New Roman"/>
          <w:sz w:val="28"/>
        </w:rPr>
        <w:t>ет</w:t>
      </w:r>
      <w:r w:rsidR="00A733CF">
        <w:rPr>
          <w:rFonts w:ascii="Times New Roman" w:hAnsi="Times New Roman" w:cs="Times New Roman"/>
          <w:color w:val="FF0000"/>
          <w:sz w:val="28"/>
        </w:rPr>
        <w:t>:</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proofErr w:type="gramStart"/>
      <w:r>
        <w:rPr>
          <w:rFonts w:ascii="Times New Roman" w:hAnsi="Times New Roman" w:cs="Times New Roman"/>
          <w:sz w:val="28"/>
        </w:rPr>
        <w:t>- </w:t>
      </w:r>
      <w:r w:rsidR="004D296C" w:rsidRPr="004D296C">
        <w:rPr>
          <w:rFonts w:ascii="Times New Roman" w:hAnsi="Times New Roman" w:cs="Times New Roman"/>
          <w:sz w:val="28"/>
        </w:rPr>
        <w:t>общешкольные праздники, ежегодные творческие (театрализованные,</w:t>
      </w:r>
      <w:r>
        <w:rPr>
          <w:rFonts w:ascii="Times New Roman" w:hAnsi="Times New Roman" w:cs="Times New Roman"/>
          <w:sz w:val="28"/>
        </w:rPr>
        <w:t xml:space="preserve"> музыкальные, литературные и т.</w:t>
      </w:r>
      <w:r w:rsidR="004D296C" w:rsidRPr="004D296C">
        <w:rPr>
          <w:rFonts w:ascii="Times New Roman" w:hAnsi="Times New Roman" w:cs="Times New Roman"/>
          <w:sz w:val="28"/>
        </w:rPr>
        <w:t>п.) мероприятия, связанные с (общероссийск</w:t>
      </w:r>
      <w:r w:rsidR="004D296C" w:rsidRPr="004D296C">
        <w:rPr>
          <w:rFonts w:ascii="Times New Roman" w:hAnsi="Times New Roman" w:cs="Times New Roman"/>
          <w:sz w:val="28"/>
        </w:rPr>
        <w:t>и</w:t>
      </w:r>
      <w:r w:rsidR="004D296C" w:rsidRPr="004D296C">
        <w:rPr>
          <w:rFonts w:ascii="Times New Roman" w:hAnsi="Times New Roman" w:cs="Times New Roman"/>
          <w:sz w:val="28"/>
        </w:rPr>
        <w:t>ми, региональными) праздниками, памятными датами, в которых участвуют все классы;</w:t>
      </w:r>
      <w:proofErr w:type="gramEnd"/>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участие во всероссийских акциях, посвящённых значимым событиям в России, мире;</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торжественные мероприятия, связанные с завершением образования, переходом на следующий уровень образования, символизирующие приобрет</w:t>
      </w:r>
      <w:r w:rsidR="004D296C" w:rsidRPr="004D296C">
        <w:rPr>
          <w:rFonts w:ascii="Times New Roman" w:hAnsi="Times New Roman" w:cs="Times New Roman"/>
          <w:sz w:val="28"/>
        </w:rPr>
        <w:t>е</w:t>
      </w:r>
      <w:r w:rsidR="004D296C" w:rsidRPr="004D296C">
        <w:rPr>
          <w:rFonts w:ascii="Times New Roman" w:hAnsi="Times New Roman" w:cs="Times New Roman"/>
          <w:sz w:val="28"/>
        </w:rPr>
        <w:t>ние новых социальных статусов в общеобразовательной организации, общ</w:t>
      </w:r>
      <w:r w:rsidR="004D296C" w:rsidRPr="004D296C">
        <w:rPr>
          <w:rFonts w:ascii="Times New Roman" w:hAnsi="Times New Roman" w:cs="Times New Roman"/>
          <w:sz w:val="28"/>
        </w:rPr>
        <w:t>е</w:t>
      </w:r>
      <w:r w:rsidR="004D296C" w:rsidRPr="004D296C">
        <w:rPr>
          <w:rFonts w:ascii="Times New Roman" w:hAnsi="Times New Roman" w:cs="Times New Roman"/>
          <w:sz w:val="28"/>
        </w:rPr>
        <w:t>стве;</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церемонии награждения (по итогам учебного периода, года) обуча</w:t>
      </w:r>
      <w:r w:rsidR="004D296C" w:rsidRPr="004D296C">
        <w:rPr>
          <w:rFonts w:ascii="Times New Roman" w:hAnsi="Times New Roman" w:cs="Times New Roman"/>
          <w:sz w:val="28"/>
        </w:rPr>
        <w:t>ю</w:t>
      </w:r>
      <w:r w:rsidR="004D296C" w:rsidRPr="004D296C">
        <w:rPr>
          <w:rFonts w:ascii="Times New Roman" w:hAnsi="Times New Roman" w:cs="Times New Roman"/>
          <w:sz w:val="28"/>
        </w:rPr>
        <w:t>щихся и педагогов за участие в жизни общеобразовательной организации, д</w:t>
      </w:r>
      <w:r w:rsidR="004D296C" w:rsidRPr="004D296C">
        <w:rPr>
          <w:rFonts w:ascii="Times New Roman" w:hAnsi="Times New Roman" w:cs="Times New Roman"/>
          <w:sz w:val="28"/>
        </w:rPr>
        <w:t>о</w:t>
      </w:r>
      <w:r w:rsidR="004D296C" w:rsidRPr="004D296C">
        <w:rPr>
          <w:rFonts w:ascii="Times New Roman" w:hAnsi="Times New Roman" w:cs="Times New Roman"/>
          <w:sz w:val="28"/>
        </w:rPr>
        <w:t>стижения в конкурсах, соревнованиях, олимпиадах, вклад в развитие общеобр</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зовательной организации, своей местности; </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w:t>
      </w:r>
      <w:r w:rsidR="004D296C" w:rsidRPr="004D296C">
        <w:rPr>
          <w:rFonts w:ascii="Times New Roman" w:hAnsi="Times New Roman" w:cs="Times New Roman"/>
          <w:sz w:val="28"/>
        </w:rPr>
        <w:t>и</w:t>
      </w:r>
      <w:r w:rsidR="004D296C" w:rsidRPr="004D296C">
        <w:rPr>
          <w:rFonts w:ascii="Times New Roman" w:hAnsi="Times New Roman" w:cs="Times New Roman"/>
          <w:sz w:val="28"/>
        </w:rPr>
        <w:t>ческой, патриотической, трудовой и др. направленности;</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proofErr w:type="gramStart"/>
      <w:r>
        <w:rPr>
          <w:rFonts w:ascii="Times New Roman" w:hAnsi="Times New Roman" w:cs="Times New Roman"/>
          <w:sz w:val="28"/>
        </w:rPr>
        <w:t>- </w:t>
      </w:r>
      <w:r w:rsidR="004D296C" w:rsidRPr="004D296C">
        <w:rPr>
          <w:rFonts w:ascii="Times New Roman" w:hAnsi="Times New Roman" w:cs="Times New Roman"/>
          <w:sz w:val="28"/>
        </w:rPr>
        <w:t>проводимые для жителей своей местности и организуемые совместно с семьями обучающихся праздники, фестивали, представления в связи с памя</w:t>
      </w:r>
      <w:r w:rsidR="004D296C" w:rsidRPr="004D296C">
        <w:rPr>
          <w:rFonts w:ascii="Times New Roman" w:hAnsi="Times New Roman" w:cs="Times New Roman"/>
          <w:sz w:val="28"/>
        </w:rPr>
        <w:t>т</w:t>
      </w:r>
      <w:r w:rsidR="004D296C" w:rsidRPr="004D296C">
        <w:rPr>
          <w:rFonts w:ascii="Times New Roman" w:hAnsi="Times New Roman" w:cs="Times New Roman"/>
          <w:sz w:val="28"/>
        </w:rPr>
        <w:t>ными датами, значимыми событиями для жителей поселения;</w:t>
      </w:r>
      <w:proofErr w:type="gramEnd"/>
    </w:p>
    <w:p w:rsidR="004D296C" w:rsidRPr="004D296C" w:rsidRDefault="00E7547C"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по возможности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w:t>
      </w:r>
      <w:r>
        <w:rPr>
          <w:rFonts w:ascii="Times New Roman" w:hAnsi="Times New Roman" w:cs="Times New Roman"/>
          <w:sz w:val="28"/>
        </w:rPr>
        <w:t>иглашение и встречу гостей и т.</w:t>
      </w:r>
      <w:r w:rsidR="004D296C" w:rsidRPr="004D296C">
        <w:rPr>
          <w:rFonts w:ascii="Times New Roman" w:hAnsi="Times New Roman" w:cs="Times New Roman"/>
          <w:sz w:val="28"/>
        </w:rPr>
        <w:t>д.), помощь обучающимся в освоении навыков подготовки, проведения, анализа общешкольных дел;</w:t>
      </w:r>
    </w:p>
    <w:p w:rsidR="004D296C" w:rsidRDefault="00E7547C" w:rsidP="00E7547C">
      <w:pPr>
        <w:widowControl w:val="0"/>
        <w:tabs>
          <w:tab w:val="left" w:pos="993"/>
        </w:tabs>
        <w:ind w:firstLine="709"/>
        <w:jc w:val="both"/>
        <w:rPr>
          <w:rFonts w:ascii="Times New Roman" w:hAnsi="Times New Roman" w:cs="Times New Roman"/>
          <w:sz w:val="28"/>
        </w:rPr>
      </w:pPr>
      <w:proofErr w:type="gramStart"/>
      <w:r>
        <w:rPr>
          <w:rFonts w:ascii="Times New Roman" w:hAnsi="Times New Roman" w:cs="Times New Roman"/>
          <w:sz w:val="28"/>
        </w:rPr>
        <w:t>- </w:t>
      </w:r>
      <w:r w:rsidR="004D296C" w:rsidRPr="004D296C">
        <w:rPr>
          <w:rFonts w:ascii="Times New Roman" w:hAnsi="Times New Roman" w:cs="Times New Roman"/>
          <w:sz w:val="28"/>
        </w:rPr>
        <w:t>наблюдение за поведением обучающихся в ситуациях подготовки, пр</w:t>
      </w:r>
      <w:r w:rsidR="004D296C" w:rsidRPr="004D296C">
        <w:rPr>
          <w:rFonts w:ascii="Times New Roman" w:hAnsi="Times New Roman" w:cs="Times New Roman"/>
          <w:sz w:val="28"/>
        </w:rPr>
        <w:t>о</w:t>
      </w:r>
      <w:r w:rsidR="004D296C" w:rsidRPr="004D296C">
        <w:rPr>
          <w:rFonts w:ascii="Times New Roman" w:hAnsi="Times New Roman" w:cs="Times New Roman"/>
          <w:sz w:val="28"/>
        </w:rPr>
        <w:t>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Внешкольные мероприятия</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lastRenderedPageBreak/>
        <w:t xml:space="preserve">Реализация воспитательного потенциала внешкольных мероприятий </w:t>
      </w:r>
      <w:r w:rsidR="00E7547C">
        <w:rPr>
          <w:rFonts w:ascii="Times New Roman" w:hAnsi="Times New Roman" w:cs="Times New Roman"/>
          <w:sz w:val="28"/>
        </w:rPr>
        <w:t>предусматривает</w:t>
      </w:r>
      <w:r w:rsidR="00A733CF">
        <w:rPr>
          <w:rFonts w:ascii="Times New Roman" w:hAnsi="Times New Roman" w:cs="Times New Roman"/>
          <w:color w:val="FF0000"/>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общие внешкольные мероприятия, в том числе организуемые совместно с социальными партнёрами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внешкольные тематические мероприятия воспитательной направленн</w:t>
      </w:r>
      <w:r w:rsidR="004D296C" w:rsidRPr="004D296C">
        <w:rPr>
          <w:rFonts w:ascii="Times New Roman" w:hAnsi="Times New Roman" w:cs="Times New Roman"/>
          <w:sz w:val="28"/>
        </w:rPr>
        <w:t>о</w:t>
      </w:r>
      <w:r w:rsidR="004D296C" w:rsidRPr="004D296C">
        <w:rPr>
          <w:rFonts w:ascii="Times New Roman" w:hAnsi="Times New Roman" w:cs="Times New Roman"/>
          <w:sz w:val="28"/>
        </w:rPr>
        <w:t>сти, организуемые педагогами по изучаемым в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учебным предметам, курсам, модулям;</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экскурсии, походы выходного дня (в музей, картинную галерею, техн</w:t>
      </w:r>
      <w:r w:rsidR="004D296C" w:rsidRPr="004D296C">
        <w:rPr>
          <w:rFonts w:ascii="Times New Roman" w:hAnsi="Times New Roman" w:cs="Times New Roman"/>
          <w:sz w:val="28"/>
        </w:rPr>
        <w:t>о</w:t>
      </w:r>
      <w:r w:rsidR="004D296C" w:rsidRPr="004D296C">
        <w:rPr>
          <w:rFonts w:ascii="Times New Roman" w:hAnsi="Times New Roman" w:cs="Times New Roman"/>
          <w:sz w:val="28"/>
        </w:rPr>
        <w:t>парк, на предприятие и др.), организуемые в классах классными руководител</w:t>
      </w:r>
      <w:r w:rsidR="004D296C" w:rsidRPr="004D296C">
        <w:rPr>
          <w:rFonts w:ascii="Times New Roman" w:hAnsi="Times New Roman" w:cs="Times New Roman"/>
          <w:sz w:val="28"/>
        </w:rPr>
        <w:t>я</w:t>
      </w:r>
      <w:r w:rsidR="004D296C" w:rsidRPr="004D296C">
        <w:rPr>
          <w:rFonts w:ascii="Times New Roman" w:hAnsi="Times New Roman" w:cs="Times New Roman"/>
          <w:sz w:val="28"/>
        </w:rPr>
        <w:t>ми, в том числе совместно с родителями (законными представителями) обуч</w:t>
      </w:r>
      <w:r w:rsidR="004D296C" w:rsidRPr="004D296C">
        <w:rPr>
          <w:rFonts w:ascii="Times New Roman" w:hAnsi="Times New Roman" w:cs="Times New Roman"/>
          <w:sz w:val="28"/>
        </w:rPr>
        <w:t>а</w:t>
      </w:r>
      <w:r w:rsidR="004D296C" w:rsidRPr="004D296C">
        <w:rPr>
          <w:rFonts w:ascii="Times New Roman" w:hAnsi="Times New Roman" w:cs="Times New Roman"/>
          <w:sz w:val="28"/>
        </w:rPr>
        <w:t>ющихся с привлечением их к планированию, организации, проведению, оценке мероприятия;</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литературные, исторические, экологические и другие походы, экску</w:t>
      </w:r>
      <w:r w:rsidR="004D296C" w:rsidRPr="004D296C">
        <w:rPr>
          <w:rFonts w:ascii="Times New Roman" w:hAnsi="Times New Roman" w:cs="Times New Roman"/>
          <w:sz w:val="28"/>
        </w:rPr>
        <w:t>р</w:t>
      </w:r>
      <w:r w:rsidR="004D296C" w:rsidRPr="004D296C">
        <w:rPr>
          <w:rFonts w:ascii="Times New Roman" w:hAnsi="Times New Roman" w:cs="Times New Roman"/>
          <w:sz w:val="28"/>
        </w:rPr>
        <w:t>сии, экспедиции, слё</w:t>
      </w:r>
      <w:r>
        <w:rPr>
          <w:rFonts w:ascii="Times New Roman" w:hAnsi="Times New Roman" w:cs="Times New Roman"/>
          <w:sz w:val="28"/>
        </w:rPr>
        <w:t>ты и т.</w:t>
      </w:r>
      <w:r w:rsidR="004D296C" w:rsidRPr="004D296C">
        <w:rPr>
          <w:rFonts w:ascii="Times New Roman" w:hAnsi="Times New Roman" w:cs="Times New Roman"/>
          <w:sz w:val="28"/>
        </w:rPr>
        <w:t>п., организуемые педагогами, в том числе совместно с родителями (законными представителями) обучающихся для изучения ист</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выездные события, включающие в себя комплекс коллективных творч</w:t>
      </w:r>
      <w:r w:rsidR="004D296C" w:rsidRPr="004D296C">
        <w:rPr>
          <w:rFonts w:ascii="Times New Roman" w:hAnsi="Times New Roman" w:cs="Times New Roman"/>
          <w:sz w:val="28"/>
        </w:rPr>
        <w:t>е</w:t>
      </w:r>
      <w:r w:rsidR="004D296C" w:rsidRPr="004D296C">
        <w:rPr>
          <w:rFonts w:ascii="Times New Roman" w:hAnsi="Times New Roman" w:cs="Times New Roman"/>
          <w:sz w:val="28"/>
        </w:rPr>
        <w:t>ских дел, в процессе которых складывается детско-взрослая общность, характ</w:t>
      </w:r>
      <w:r w:rsidR="004D296C" w:rsidRPr="004D296C">
        <w:rPr>
          <w:rFonts w:ascii="Times New Roman" w:hAnsi="Times New Roman" w:cs="Times New Roman"/>
          <w:sz w:val="28"/>
        </w:rPr>
        <w:t>е</w:t>
      </w:r>
      <w:r w:rsidR="004D296C" w:rsidRPr="004D296C">
        <w:rPr>
          <w:rFonts w:ascii="Times New Roman" w:hAnsi="Times New Roman" w:cs="Times New Roman"/>
          <w:sz w:val="28"/>
        </w:rPr>
        <w:t>ризующаяся доверительными взаимоотношениями, ответственным отношением к делу, атмосферой эмоционально-психологического комфорта.</w:t>
      </w:r>
    </w:p>
    <w:p w:rsidR="00E7547C" w:rsidRPr="004D296C" w:rsidRDefault="00E7547C" w:rsidP="00E7547C">
      <w:pPr>
        <w:widowControl w:val="0"/>
        <w:tabs>
          <w:tab w:val="left" w:pos="851"/>
          <w:tab w:val="left" w:pos="993"/>
        </w:tabs>
        <w:ind w:firstLine="709"/>
        <w:jc w:val="both"/>
        <w:rPr>
          <w:rFonts w:ascii="Times New Roman" w:hAnsi="Times New Roman" w:cs="Times New Roman"/>
          <w:sz w:val="28"/>
        </w:rPr>
      </w:pPr>
    </w:p>
    <w:p w:rsidR="004D296C" w:rsidRPr="004D296C" w:rsidRDefault="00E7547C" w:rsidP="004D296C">
      <w:pPr>
        <w:tabs>
          <w:tab w:val="left" w:pos="851"/>
          <w:tab w:val="left" w:pos="2977"/>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Организация предметно-пространственной среды</w:t>
      </w:r>
      <w:r>
        <w:rPr>
          <w:rFonts w:ascii="Times New Roman" w:hAnsi="Times New Roman" w:cs="Times New Roman"/>
          <w:b/>
          <w:sz w:val="28"/>
        </w:rPr>
        <w:t>»</w:t>
      </w:r>
    </w:p>
    <w:p w:rsidR="004D296C" w:rsidRPr="00E7547C" w:rsidRDefault="004D296C" w:rsidP="00E7547C">
      <w:pPr>
        <w:tabs>
          <w:tab w:val="left" w:pos="851"/>
          <w:tab w:val="left" w:pos="2977"/>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предметно-пространственной среды </w:t>
      </w:r>
      <w:r w:rsidR="00E7547C">
        <w:rPr>
          <w:rFonts w:ascii="Times New Roman" w:hAnsi="Times New Roman" w:cs="Times New Roman"/>
          <w:sz w:val="28"/>
        </w:rPr>
        <w:t>предусматривает</w:t>
      </w:r>
      <w:r w:rsidRPr="00E7547C">
        <w:rPr>
          <w:rFonts w:ascii="Times New Roman" w:hAnsi="Times New Roman" w:cs="Times New Roman"/>
          <w:sz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A733CF">
        <w:rPr>
          <w:rFonts w:ascii="Times New Roman" w:hAnsi="Times New Roman" w:cs="Times New Roman"/>
          <w:color w:val="FF0000"/>
          <w:sz w:val="28"/>
        </w:rPr>
        <w:t>:</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внешнего вида здания, фасада, холла при входе</w:t>
      </w:r>
      <w:bookmarkStart w:id="11" w:name="_Hlk106819027"/>
      <w:r w:rsidR="004D296C" w:rsidRPr="004D296C">
        <w:rPr>
          <w:rFonts w:ascii="Times New Roman" w:hAnsi="Times New Roman" w:cs="Times New Roman"/>
          <w:sz w:val="28"/>
        </w:rPr>
        <w:t xml:space="preserve"> в общео</w:t>
      </w:r>
      <w:r w:rsidR="004D296C" w:rsidRPr="004D296C">
        <w:rPr>
          <w:rFonts w:ascii="Times New Roman" w:hAnsi="Times New Roman" w:cs="Times New Roman"/>
          <w:sz w:val="28"/>
        </w:rPr>
        <w:t>б</w:t>
      </w:r>
      <w:r w:rsidR="004D296C" w:rsidRPr="004D296C">
        <w:rPr>
          <w:rFonts w:ascii="Times New Roman" w:hAnsi="Times New Roman" w:cs="Times New Roman"/>
          <w:sz w:val="28"/>
        </w:rPr>
        <w:t>разовательную организацию</w:t>
      </w:r>
      <w:bookmarkEnd w:id="11"/>
      <w:r w:rsidR="004D296C" w:rsidRPr="004D296C">
        <w:rPr>
          <w:rFonts w:ascii="Times New Roman" w:hAnsi="Times New Roman" w:cs="Times New Roman"/>
          <w:sz w:val="28"/>
        </w:rPr>
        <w:t xml:space="preserve"> государственной символикой Российской Федер</w:t>
      </w:r>
      <w:r w:rsidR="004D296C" w:rsidRPr="004D296C">
        <w:rPr>
          <w:rFonts w:ascii="Times New Roman" w:hAnsi="Times New Roman" w:cs="Times New Roman"/>
          <w:sz w:val="28"/>
        </w:rPr>
        <w:t>а</w:t>
      </w:r>
      <w:r w:rsidR="004D296C" w:rsidRPr="004D296C">
        <w:rPr>
          <w:rFonts w:ascii="Times New Roman" w:hAnsi="Times New Roman" w:cs="Times New Roman"/>
          <w:sz w:val="28"/>
        </w:rPr>
        <w:t>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церемоний поднятия (спуска) государстве</w:t>
      </w:r>
      <w:r w:rsidR="004D296C" w:rsidRPr="004D296C">
        <w:rPr>
          <w:rFonts w:ascii="Times New Roman" w:hAnsi="Times New Roman" w:cs="Times New Roman"/>
          <w:sz w:val="28"/>
        </w:rPr>
        <w:t>н</w:t>
      </w:r>
      <w:r w:rsidR="004D296C" w:rsidRPr="004D296C">
        <w:rPr>
          <w:rFonts w:ascii="Times New Roman" w:hAnsi="Times New Roman" w:cs="Times New Roman"/>
          <w:sz w:val="28"/>
        </w:rPr>
        <w:t>ного флага Российской Федерации;</w:t>
      </w:r>
    </w:p>
    <w:p w:rsidR="004D296C" w:rsidRPr="004D296C" w:rsidRDefault="00E7547C" w:rsidP="00E7547C">
      <w:pPr>
        <w:widowControl w:val="0"/>
        <w:tabs>
          <w:tab w:val="left" w:pos="993"/>
        </w:tabs>
        <w:ind w:firstLine="709"/>
        <w:jc w:val="both"/>
        <w:rPr>
          <w:rFonts w:ascii="Times New Roman" w:hAnsi="Times New Roman" w:cs="Times New Roman"/>
          <w:sz w:val="28"/>
        </w:rPr>
      </w:pPr>
      <w:proofErr w:type="gramStart"/>
      <w:r>
        <w:rPr>
          <w:rFonts w:ascii="Times New Roman" w:hAnsi="Times New Roman" w:cs="Times New Roman"/>
          <w:sz w:val="28"/>
        </w:rPr>
        <w:t>- </w:t>
      </w:r>
      <w:r w:rsidR="004D296C" w:rsidRPr="004D296C">
        <w:rPr>
          <w:rFonts w:ascii="Times New Roman" w:hAnsi="Times New Roman" w:cs="Times New Roman"/>
          <w:sz w:val="28"/>
        </w:rPr>
        <w:t>размещение карт России, регионов, муниципальных образований (с</w:t>
      </w:r>
      <w:r w:rsidR="004D296C" w:rsidRPr="004D296C">
        <w:rPr>
          <w:rFonts w:ascii="Times New Roman" w:hAnsi="Times New Roman" w:cs="Times New Roman"/>
          <w:sz w:val="28"/>
        </w:rPr>
        <w:t>о</w:t>
      </w:r>
      <w:r w:rsidR="004D296C" w:rsidRPr="004D296C">
        <w:rPr>
          <w:rFonts w:ascii="Times New Roman" w:hAnsi="Times New Roman" w:cs="Times New Roman"/>
          <w:sz w:val="28"/>
        </w:rPr>
        <w:t>временных и исторических, точных и стилизованных, географических, приро</w:t>
      </w:r>
      <w:r w:rsidR="004D296C" w:rsidRPr="004D296C">
        <w:rPr>
          <w:rFonts w:ascii="Times New Roman" w:hAnsi="Times New Roman" w:cs="Times New Roman"/>
          <w:sz w:val="28"/>
        </w:rPr>
        <w:t>д</w:t>
      </w:r>
      <w:r w:rsidR="004D296C" w:rsidRPr="004D296C">
        <w:rPr>
          <w:rFonts w:ascii="Times New Roman" w:hAnsi="Times New Roman" w:cs="Times New Roman"/>
          <w:sz w:val="28"/>
        </w:rPr>
        <w:t>ных, культурологических, художественно оформленных, в том числе матери</w:t>
      </w:r>
      <w:r w:rsidR="004D296C" w:rsidRPr="004D296C">
        <w:rPr>
          <w:rFonts w:ascii="Times New Roman" w:hAnsi="Times New Roman" w:cs="Times New Roman"/>
          <w:sz w:val="28"/>
        </w:rPr>
        <w:t>а</w:t>
      </w:r>
      <w:r w:rsidR="004D296C" w:rsidRPr="004D296C">
        <w:rPr>
          <w:rFonts w:ascii="Times New Roman" w:hAnsi="Times New Roman" w:cs="Times New Roman"/>
          <w:sz w:val="28"/>
        </w:rPr>
        <w:t>лами, подготовленными обучающимися) с изображениями значимых культу</w:t>
      </w:r>
      <w:r w:rsidR="004D296C" w:rsidRPr="004D296C">
        <w:rPr>
          <w:rFonts w:ascii="Times New Roman" w:hAnsi="Times New Roman" w:cs="Times New Roman"/>
          <w:sz w:val="28"/>
        </w:rPr>
        <w:t>р</w:t>
      </w:r>
      <w:r w:rsidR="004D296C" w:rsidRPr="004D296C">
        <w:rPr>
          <w:rFonts w:ascii="Times New Roman" w:hAnsi="Times New Roman" w:cs="Times New Roman"/>
          <w:sz w:val="28"/>
        </w:rPr>
        <w:t>ных объектов местности, региона, России, памятных исторических, гражда</w:t>
      </w:r>
      <w:r w:rsidR="004D296C" w:rsidRPr="004D296C">
        <w:rPr>
          <w:rFonts w:ascii="Times New Roman" w:hAnsi="Times New Roman" w:cs="Times New Roman"/>
          <w:sz w:val="28"/>
        </w:rPr>
        <w:t>н</w:t>
      </w:r>
      <w:r w:rsidR="004D296C" w:rsidRPr="004D296C">
        <w:rPr>
          <w:rFonts w:ascii="Times New Roman" w:hAnsi="Times New Roman" w:cs="Times New Roman"/>
          <w:sz w:val="28"/>
        </w:rPr>
        <w:t>ских, народных, религиозных мест почитания, портретов выдающихся госуда</w:t>
      </w:r>
      <w:r w:rsidR="004D296C" w:rsidRPr="004D296C">
        <w:rPr>
          <w:rFonts w:ascii="Times New Roman" w:hAnsi="Times New Roman" w:cs="Times New Roman"/>
          <w:sz w:val="28"/>
        </w:rPr>
        <w:t>р</w:t>
      </w:r>
      <w:r w:rsidR="004D296C" w:rsidRPr="004D296C">
        <w:rPr>
          <w:rFonts w:ascii="Times New Roman" w:hAnsi="Times New Roman" w:cs="Times New Roman"/>
          <w:sz w:val="28"/>
        </w:rPr>
        <w:t>ственных деятелей России, деятелей культуры, науки, производства, искусства, военных, героев и защитников Отечества;</w:t>
      </w:r>
      <w:proofErr w:type="gramEnd"/>
    </w:p>
    <w:p w:rsidR="004D296C" w:rsidRPr="004D296C" w:rsidRDefault="00E7547C" w:rsidP="00E7547C">
      <w:pPr>
        <w:widowControl w:val="0"/>
        <w:tabs>
          <w:tab w:val="left" w:pos="993"/>
        </w:tabs>
        <w:ind w:firstLine="709"/>
        <w:jc w:val="both"/>
        <w:rPr>
          <w:rFonts w:ascii="Times New Roman" w:hAnsi="Times New Roman" w:cs="Times New Roman"/>
          <w:sz w:val="28"/>
        </w:rPr>
      </w:pPr>
      <w:proofErr w:type="gramStart"/>
      <w:r>
        <w:rPr>
          <w:rFonts w:ascii="Times New Roman" w:hAnsi="Times New Roman" w:cs="Times New Roman"/>
          <w:sz w:val="28"/>
        </w:rPr>
        <w:t>- </w:t>
      </w:r>
      <w:r w:rsidR="004D296C" w:rsidRPr="004D296C">
        <w:rPr>
          <w:rFonts w:ascii="Times New Roman" w:hAnsi="Times New Roman" w:cs="Times New Roman"/>
          <w:sz w:val="28"/>
        </w:rPr>
        <w:t xml:space="preserve">изготовление, размещение, обновление художественных изображений (символических, живописных, фотографических, интерактивных аудио и видео) </w:t>
      </w:r>
      <w:r w:rsidR="004D296C" w:rsidRPr="004D296C">
        <w:rPr>
          <w:rFonts w:ascii="Times New Roman" w:hAnsi="Times New Roman" w:cs="Times New Roman"/>
          <w:sz w:val="28"/>
        </w:rPr>
        <w:lastRenderedPageBreak/>
        <w:t>природы России, региона, местности, предметов традиционной культуры и б</w:t>
      </w:r>
      <w:r w:rsidR="004D296C" w:rsidRPr="004D296C">
        <w:rPr>
          <w:rFonts w:ascii="Times New Roman" w:hAnsi="Times New Roman" w:cs="Times New Roman"/>
          <w:sz w:val="28"/>
        </w:rPr>
        <w:t>ы</w:t>
      </w:r>
      <w:r w:rsidR="004D296C" w:rsidRPr="004D296C">
        <w:rPr>
          <w:rFonts w:ascii="Times New Roman" w:hAnsi="Times New Roman" w:cs="Times New Roman"/>
          <w:sz w:val="28"/>
        </w:rPr>
        <w:t>та, духовной культуры народов России;</w:t>
      </w:r>
      <w:proofErr w:type="gramEnd"/>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поддержание в общеобразовательной организации зв</w:t>
      </w:r>
      <w:r w:rsidR="004D296C" w:rsidRPr="004D296C">
        <w:rPr>
          <w:rFonts w:ascii="Times New Roman" w:hAnsi="Times New Roman" w:cs="Times New Roman"/>
          <w:sz w:val="28"/>
        </w:rPr>
        <w:t>у</w:t>
      </w:r>
      <w:r w:rsidR="004D296C" w:rsidRPr="004D296C">
        <w:rPr>
          <w:rFonts w:ascii="Times New Roman" w:hAnsi="Times New Roman" w:cs="Times New Roman"/>
          <w:sz w:val="28"/>
        </w:rPr>
        <w:t>кового пространства позитивной духовно-нравственной, гражданско-патриотической воспитательной направленности (звонки-мелодии, музыка, и</w:t>
      </w:r>
      <w:r w:rsidR="004D296C" w:rsidRPr="004D296C">
        <w:rPr>
          <w:rFonts w:ascii="Times New Roman" w:hAnsi="Times New Roman" w:cs="Times New Roman"/>
          <w:sz w:val="28"/>
        </w:rPr>
        <w:t>н</w:t>
      </w:r>
      <w:r w:rsidR="004D296C" w:rsidRPr="004D296C">
        <w:rPr>
          <w:rFonts w:ascii="Times New Roman" w:hAnsi="Times New Roman" w:cs="Times New Roman"/>
          <w:sz w:val="28"/>
        </w:rPr>
        <w:t xml:space="preserve">формационные сообщения), исполнение гимна Российской Федерации;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w:t>
      </w:r>
      <w:r w:rsidR="004D296C" w:rsidRPr="004D296C">
        <w:rPr>
          <w:rFonts w:ascii="Times New Roman" w:hAnsi="Times New Roman" w:cs="Times New Roman"/>
          <w:sz w:val="28"/>
        </w:rPr>
        <w:t>у</w:t>
      </w:r>
      <w:r w:rsidR="004D296C" w:rsidRPr="004D296C">
        <w:rPr>
          <w:rFonts w:ascii="Times New Roman" w:hAnsi="Times New Roman" w:cs="Times New Roman"/>
          <w:sz w:val="28"/>
        </w:rPr>
        <w:t>ховно-нравственного содержания, фотоотчёты об интересных событиях, п</w:t>
      </w:r>
      <w:r w:rsidR="004D296C" w:rsidRPr="004D296C">
        <w:rPr>
          <w:rFonts w:ascii="Times New Roman" w:hAnsi="Times New Roman" w:cs="Times New Roman"/>
          <w:sz w:val="28"/>
        </w:rPr>
        <w:t>о</w:t>
      </w:r>
      <w:r w:rsidR="004D296C" w:rsidRPr="004D296C">
        <w:rPr>
          <w:rFonts w:ascii="Times New Roman" w:hAnsi="Times New Roman" w:cs="Times New Roman"/>
          <w:sz w:val="28"/>
        </w:rPr>
        <w:t>здравлен</w:t>
      </w:r>
      <w:r>
        <w:rPr>
          <w:rFonts w:ascii="Times New Roman" w:hAnsi="Times New Roman" w:cs="Times New Roman"/>
          <w:sz w:val="28"/>
        </w:rPr>
        <w:t>ия педагогов и обучающихся и т.</w:t>
      </w:r>
      <w:r w:rsidR="004D296C" w:rsidRPr="004D296C">
        <w:rPr>
          <w:rFonts w:ascii="Times New Roman" w:hAnsi="Times New Roman" w:cs="Times New Roman"/>
          <w:sz w:val="28"/>
        </w:rPr>
        <w:t xml:space="preserve">п.;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популяризацию символики общеобразовательной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t>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(эмблема, флаг, логотип, эл</w:t>
      </w:r>
      <w:r>
        <w:rPr>
          <w:rFonts w:ascii="Times New Roman" w:hAnsi="Times New Roman" w:cs="Times New Roman"/>
          <w:sz w:val="28"/>
        </w:rPr>
        <w:t xml:space="preserve">ементы костюма </w:t>
      </w:r>
      <w:proofErr w:type="gramStart"/>
      <w:r>
        <w:rPr>
          <w:rFonts w:ascii="Times New Roman" w:hAnsi="Times New Roman" w:cs="Times New Roman"/>
          <w:sz w:val="28"/>
        </w:rPr>
        <w:t>обучающихся</w:t>
      </w:r>
      <w:proofErr w:type="gramEnd"/>
      <w:r>
        <w:rPr>
          <w:rFonts w:ascii="Times New Roman" w:hAnsi="Times New Roman" w:cs="Times New Roman"/>
          <w:sz w:val="28"/>
        </w:rPr>
        <w:t xml:space="preserve"> и т.</w:t>
      </w:r>
      <w:r w:rsidR="004D296C" w:rsidRPr="004D296C">
        <w:rPr>
          <w:rFonts w:ascii="Times New Roman" w:hAnsi="Times New Roman" w:cs="Times New Roman"/>
          <w:sz w:val="28"/>
        </w:rPr>
        <w:t>п.), и</w:t>
      </w:r>
      <w:r w:rsidR="004D296C" w:rsidRPr="004D296C">
        <w:rPr>
          <w:rFonts w:ascii="Times New Roman" w:hAnsi="Times New Roman" w:cs="Times New Roman"/>
          <w:sz w:val="28"/>
        </w:rPr>
        <w:t>с</w:t>
      </w:r>
      <w:r w:rsidR="004D296C" w:rsidRPr="004D296C">
        <w:rPr>
          <w:rFonts w:ascii="Times New Roman" w:hAnsi="Times New Roman" w:cs="Times New Roman"/>
          <w:sz w:val="28"/>
        </w:rPr>
        <w:t>пользуемой как повседневно, так и в торжественные моменты;</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подготовку и размещение регулярно сменяемых экспозиций творческих работ обучающихся в разных предметных областях, демонстрирующих их сп</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собности, знакомящих с работами друг друга;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поддержание </w:t>
      </w:r>
      <w:proofErr w:type="gramStart"/>
      <w:r w:rsidR="004D296C" w:rsidRPr="004D296C">
        <w:rPr>
          <w:rFonts w:ascii="Times New Roman" w:hAnsi="Times New Roman" w:cs="Times New Roman"/>
          <w:sz w:val="28"/>
        </w:rPr>
        <w:t>эстетического вида</w:t>
      </w:r>
      <w:proofErr w:type="gramEnd"/>
      <w:r w:rsidR="004D296C" w:rsidRPr="004D296C">
        <w:rPr>
          <w:rFonts w:ascii="Times New Roman" w:hAnsi="Times New Roman" w:cs="Times New Roman"/>
          <w:sz w:val="28"/>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оформление, поддержание и использование игровых пр</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странств, спортивных и игровых площадок, зон активного и тихого отдыха;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поддержание в вестибюле или библиотеке стеллажей св</w:t>
      </w:r>
      <w:r w:rsidR="004D296C" w:rsidRPr="004D296C">
        <w:rPr>
          <w:rFonts w:ascii="Times New Roman" w:hAnsi="Times New Roman" w:cs="Times New Roman"/>
          <w:sz w:val="28"/>
        </w:rPr>
        <w:t>о</w:t>
      </w:r>
      <w:r w:rsidR="004D296C" w:rsidRPr="004D296C">
        <w:rPr>
          <w:rFonts w:ascii="Times New Roman" w:hAnsi="Times New Roman" w:cs="Times New Roman"/>
          <w:sz w:val="28"/>
        </w:rPr>
        <w:t>бодного книгообмена, на которые обучающиеся, родители, педагоги могут в</w:t>
      </w:r>
      <w:r w:rsidR="004D296C" w:rsidRPr="004D296C">
        <w:rPr>
          <w:rFonts w:ascii="Times New Roman" w:hAnsi="Times New Roman" w:cs="Times New Roman"/>
          <w:sz w:val="28"/>
        </w:rPr>
        <w:t>ы</w:t>
      </w:r>
      <w:r w:rsidR="004D296C" w:rsidRPr="004D296C">
        <w:rPr>
          <w:rFonts w:ascii="Times New Roman" w:hAnsi="Times New Roman" w:cs="Times New Roman"/>
          <w:sz w:val="28"/>
        </w:rPr>
        <w:t>ставлять для общего использования свои книги, брать для чтения другие;</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деятельность классных руководителей вместе с обучающимися, их р</w:t>
      </w:r>
      <w:r w:rsidR="004D296C" w:rsidRPr="004D296C">
        <w:rPr>
          <w:rFonts w:ascii="Times New Roman" w:hAnsi="Times New Roman" w:cs="Times New Roman"/>
          <w:sz w:val="28"/>
        </w:rPr>
        <w:t>о</w:t>
      </w:r>
      <w:r w:rsidR="004D296C" w:rsidRPr="004D296C">
        <w:rPr>
          <w:rFonts w:ascii="Times New Roman" w:hAnsi="Times New Roman" w:cs="Times New Roman"/>
          <w:sz w:val="28"/>
        </w:rPr>
        <w:t>дителями по благоустройству, оформлению школьных аудиторий, пришкол</w:t>
      </w:r>
      <w:r w:rsidR="004D296C" w:rsidRPr="004D296C">
        <w:rPr>
          <w:rFonts w:ascii="Times New Roman" w:hAnsi="Times New Roman" w:cs="Times New Roman"/>
          <w:sz w:val="28"/>
        </w:rPr>
        <w:t>ь</w:t>
      </w:r>
      <w:r w:rsidR="004D296C" w:rsidRPr="004D296C">
        <w:rPr>
          <w:rFonts w:ascii="Times New Roman" w:hAnsi="Times New Roman" w:cs="Times New Roman"/>
          <w:sz w:val="28"/>
        </w:rPr>
        <w:t xml:space="preserve">ной территории;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оформление простран</w:t>
      </w:r>
      <w:proofErr w:type="gramStart"/>
      <w:r w:rsidR="004D296C" w:rsidRPr="004D296C">
        <w:rPr>
          <w:rFonts w:ascii="Times New Roman" w:hAnsi="Times New Roman" w:cs="Times New Roman"/>
          <w:sz w:val="28"/>
        </w:rPr>
        <w:t>ств пр</w:t>
      </w:r>
      <w:proofErr w:type="gramEnd"/>
      <w:r w:rsidR="004D296C" w:rsidRPr="004D296C">
        <w:rPr>
          <w:rFonts w:ascii="Times New Roman" w:hAnsi="Times New Roman" w:cs="Times New Roman"/>
          <w:sz w:val="28"/>
        </w:rPr>
        <w:t>оведения значимых событий, праздников, церемоний, торжественных линеек, творческих вечеров (событи</w:t>
      </w:r>
      <w:r w:rsidR="004D296C" w:rsidRPr="004D296C">
        <w:rPr>
          <w:rFonts w:ascii="Times New Roman" w:hAnsi="Times New Roman" w:cs="Times New Roman"/>
          <w:sz w:val="28"/>
        </w:rPr>
        <w:t>й</w:t>
      </w:r>
      <w:r w:rsidR="004D296C" w:rsidRPr="004D296C">
        <w:rPr>
          <w:rFonts w:ascii="Times New Roman" w:hAnsi="Times New Roman" w:cs="Times New Roman"/>
          <w:sz w:val="28"/>
        </w:rPr>
        <w:t xml:space="preserve">ный дизайн);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обновление материалов (стендов, плакатов, инсталляций и др.), акцентирующих внимание обучающихся на важных для воспитания це</w:t>
      </w:r>
      <w:r w:rsidR="004D296C" w:rsidRPr="004D296C">
        <w:rPr>
          <w:rFonts w:ascii="Times New Roman" w:hAnsi="Times New Roman" w:cs="Times New Roman"/>
          <w:sz w:val="28"/>
        </w:rPr>
        <w:t>н</w:t>
      </w:r>
      <w:r w:rsidR="004D296C" w:rsidRPr="004D296C">
        <w:rPr>
          <w:rFonts w:ascii="Times New Roman" w:hAnsi="Times New Roman" w:cs="Times New Roman"/>
          <w:sz w:val="28"/>
        </w:rPr>
        <w:t>ностях, правилах, традициях, укладе общеобразовательной организации, акт</w:t>
      </w:r>
      <w:r w:rsidR="004D296C" w:rsidRPr="004D296C">
        <w:rPr>
          <w:rFonts w:ascii="Times New Roman" w:hAnsi="Times New Roman" w:cs="Times New Roman"/>
          <w:sz w:val="28"/>
        </w:rPr>
        <w:t>у</w:t>
      </w:r>
      <w:r w:rsidR="004D296C" w:rsidRPr="004D296C">
        <w:rPr>
          <w:rFonts w:ascii="Times New Roman" w:hAnsi="Times New Roman" w:cs="Times New Roman"/>
          <w:sz w:val="28"/>
        </w:rPr>
        <w:t xml:space="preserve">альных вопросах профилактики и безопасности. </w:t>
      </w:r>
    </w:p>
    <w:p w:rsidR="004D296C" w:rsidRDefault="004D296C" w:rsidP="00E7547C">
      <w:pPr>
        <w:tabs>
          <w:tab w:val="left" w:pos="993"/>
        </w:tabs>
        <w:ind w:firstLine="709"/>
        <w:jc w:val="both"/>
        <w:rPr>
          <w:rFonts w:ascii="Times New Roman" w:hAnsi="Times New Roman" w:cs="Times New Roman"/>
          <w:sz w:val="28"/>
        </w:rPr>
      </w:pPr>
      <w:r w:rsidRPr="004D296C">
        <w:rPr>
          <w:rFonts w:ascii="Times New Roman" w:hAnsi="Times New Roman" w:cs="Times New Roman"/>
          <w:sz w:val="28"/>
        </w:rPr>
        <w:t xml:space="preserve">Предметно-пространственная среда строится как максимально доступная для </w:t>
      </w:r>
      <w:proofErr w:type="gramStart"/>
      <w:r w:rsidRPr="004D296C">
        <w:rPr>
          <w:rFonts w:ascii="Times New Roman" w:hAnsi="Times New Roman" w:cs="Times New Roman"/>
          <w:sz w:val="28"/>
        </w:rPr>
        <w:t>обучающихся</w:t>
      </w:r>
      <w:proofErr w:type="gramEnd"/>
      <w:r w:rsidRPr="004D296C">
        <w:rPr>
          <w:rFonts w:ascii="Times New Roman" w:hAnsi="Times New Roman" w:cs="Times New Roman"/>
          <w:sz w:val="28"/>
        </w:rPr>
        <w:t xml:space="preserve"> с особыми образовательными потребностями.</w:t>
      </w:r>
    </w:p>
    <w:p w:rsidR="00E7547C" w:rsidRPr="004D296C" w:rsidRDefault="00E7547C" w:rsidP="004D296C">
      <w:pPr>
        <w:tabs>
          <w:tab w:val="left" w:pos="993"/>
        </w:tabs>
        <w:ind w:firstLine="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Взаимодействие с родителями (законными представител</w:t>
      </w:r>
      <w:r w:rsidR="004D296C" w:rsidRPr="004D296C">
        <w:rPr>
          <w:rFonts w:ascii="Times New Roman" w:hAnsi="Times New Roman" w:cs="Times New Roman"/>
          <w:b/>
          <w:sz w:val="28"/>
        </w:rPr>
        <w:t>я</w:t>
      </w:r>
      <w:r w:rsidR="004D296C" w:rsidRPr="004D296C">
        <w:rPr>
          <w:rFonts w:ascii="Times New Roman" w:hAnsi="Times New Roman" w:cs="Times New Roman"/>
          <w:b/>
          <w:sz w:val="28"/>
        </w:rPr>
        <w:t>ми)</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lastRenderedPageBreak/>
        <w:t xml:space="preserve">Реализация воспитательного потенциала взаимодействия с родителями (законными представителями) </w:t>
      </w:r>
      <w:proofErr w:type="gramStart"/>
      <w:r w:rsidRPr="00E7547C">
        <w:rPr>
          <w:rFonts w:ascii="Times New Roman" w:hAnsi="Times New Roman" w:cs="Times New Roman"/>
          <w:sz w:val="28"/>
        </w:rPr>
        <w:t>обучающихся</w:t>
      </w:r>
      <w:proofErr w:type="gramEnd"/>
      <w:r w:rsidRPr="00E7547C">
        <w:rPr>
          <w:rFonts w:ascii="Times New Roman" w:hAnsi="Times New Roman" w:cs="Times New Roman"/>
          <w:sz w:val="28"/>
        </w:rPr>
        <w:t xml:space="preserve"> предусматрива</w:t>
      </w:r>
      <w:r w:rsidR="00E7547C">
        <w:rPr>
          <w:rFonts w:ascii="Times New Roman" w:hAnsi="Times New Roman" w:cs="Times New Roman"/>
          <w:sz w:val="28"/>
        </w:rPr>
        <w:t>ет</w:t>
      </w:r>
      <w:r w:rsidR="00A733CF">
        <w:rPr>
          <w:rFonts w:ascii="Times New Roman" w:hAnsi="Times New Roman" w:cs="Times New Roman"/>
          <w:color w:val="FF0000"/>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w:t>
      </w:r>
      <w:r w:rsidR="004D296C" w:rsidRPr="004D296C">
        <w:rPr>
          <w:rFonts w:ascii="Times New Roman" w:hAnsi="Times New Roman" w:cs="Times New Roman"/>
          <w:sz w:val="28"/>
        </w:rPr>
        <w:t>е</w:t>
      </w:r>
      <w:r w:rsidR="004D296C" w:rsidRPr="004D296C">
        <w:rPr>
          <w:rFonts w:ascii="Times New Roman" w:hAnsi="Times New Roman" w:cs="Times New Roman"/>
          <w:sz w:val="28"/>
        </w:rPr>
        <w:t>шении вопросов воспитания и обучения, деятельность представителей род</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тельского сообщества в Управляющем совете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тематические родительские собрания в классах, общешкольные род</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тельские собрания по вопросам воспитания, взаимоотношений обучающихся и педагогов, условий обучения и воспитания;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дни, в которые родители (законные представители) могут посещать уроки и внеурочные занятия;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работу семейных клубов, родительских гостиных, круглых столов, предоставляющих родителям, педагогам и обучающимся площадку для со</w:t>
      </w:r>
      <w:r w:rsidR="004D296C" w:rsidRPr="004D296C">
        <w:rPr>
          <w:rFonts w:ascii="Times New Roman" w:hAnsi="Times New Roman" w:cs="Times New Roman"/>
          <w:sz w:val="28"/>
        </w:rPr>
        <w:t>в</w:t>
      </w:r>
      <w:r w:rsidR="004D296C" w:rsidRPr="004D296C">
        <w:rPr>
          <w:rFonts w:ascii="Times New Roman" w:hAnsi="Times New Roman" w:cs="Times New Roman"/>
          <w:sz w:val="28"/>
        </w:rPr>
        <w:t>местного досуга и общения, с обсуждением актуальных вопросов воспитания, приглашением специалистов;</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тематических собраний (в том числе по инициативе родит</w:t>
      </w:r>
      <w:r w:rsidR="004D296C" w:rsidRPr="004D296C">
        <w:rPr>
          <w:rFonts w:ascii="Times New Roman" w:hAnsi="Times New Roman" w:cs="Times New Roman"/>
          <w:sz w:val="28"/>
        </w:rPr>
        <w:t>е</w:t>
      </w:r>
      <w:r w:rsidR="004D296C" w:rsidRPr="004D296C">
        <w:rPr>
          <w:rFonts w:ascii="Times New Roman" w:hAnsi="Times New Roman" w:cs="Times New Roman"/>
          <w:sz w:val="28"/>
        </w:rPr>
        <w:t>лей), на которых родители могут получать советы по вопросам воспитания, консультации психологов, врачей, социальных работников, служителей трад</w:t>
      </w:r>
      <w:r w:rsidR="004D296C" w:rsidRPr="004D296C">
        <w:rPr>
          <w:rFonts w:ascii="Times New Roman" w:hAnsi="Times New Roman" w:cs="Times New Roman"/>
          <w:sz w:val="28"/>
        </w:rPr>
        <w:t>и</w:t>
      </w:r>
      <w:r w:rsidR="004D296C" w:rsidRPr="004D296C">
        <w:rPr>
          <w:rFonts w:ascii="Times New Roman" w:hAnsi="Times New Roman" w:cs="Times New Roman"/>
          <w:sz w:val="28"/>
        </w:rPr>
        <w:t>ционных российских</w:t>
      </w:r>
      <w:r w:rsidR="00F13FBB">
        <w:rPr>
          <w:rFonts w:ascii="Times New Roman" w:hAnsi="Times New Roman" w:cs="Times New Roman"/>
          <w:sz w:val="28"/>
        </w:rPr>
        <w:t xml:space="preserve"> религий, обмениваться опытом;</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форумы при интернет-сайте общеобразовательной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t xml:space="preserve">зации, </w:t>
      </w:r>
      <w:proofErr w:type="gramStart"/>
      <w:r w:rsidR="004D296C" w:rsidRPr="004D296C">
        <w:rPr>
          <w:rFonts w:ascii="Times New Roman" w:hAnsi="Times New Roman" w:cs="Times New Roman"/>
          <w:sz w:val="28"/>
        </w:rPr>
        <w:t>интернет-сообщества</w:t>
      </w:r>
      <w:proofErr w:type="gramEnd"/>
      <w:r w:rsidR="004D296C" w:rsidRPr="004D296C">
        <w:rPr>
          <w:rFonts w:ascii="Times New Roman" w:hAnsi="Times New Roman" w:cs="Times New Roman"/>
          <w:sz w:val="28"/>
        </w:rPr>
        <w:t>, группы с участием педагогов, на которых обсу</w:t>
      </w:r>
      <w:r w:rsidR="004D296C" w:rsidRPr="004D296C">
        <w:rPr>
          <w:rFonts w:ascii="Times New Roman" w:hAnsi="Times New Roman" w:cs="Times New Roman"/>
          <w:sz w:val="28"/>
        </w:rPr>
        <w:t>ж</w:t>
      </w:r>
      <w:r w:rsidR="004D296C" w:rsidRPr="004D296C">
        <w:rPr>
          <w:rFonts w:ascii="Times New Roman" w:hAnsi="Times New Roman" w:cs="Times New Roman"/>
          <w:sz w:val="28"/>
        </w:rPr>
        <w:t>даются интересующие родителей вопросы, соглас</w:t>
      </w:r>
      <w:r w:rsidR="00F13FBB">
        <w:rPr>
          <w:rFonts w:ascii="Times New Roman" w:hAnsi="Times New Roman" w:cs="Times New Roman"/>
          <w:sz w:val="28"/>
        </w:rPr>
        <w:t>уется совместная деятел</w:t>
      </w:r>
      <w:r w:rsidR="00F13FBB">
        <w:rPr>
          <w:rFonts w:ascii="Times New Roman" w:hAnsi="Times New Roman" w:cs="Times New Roman"/>
          <w:sz w:val="28"/>
        </w:rPr>
        <w:t>ь</w:t>
      </w:r>
      <w:r w:rsidR="00F13FBB">
        <w:rPr>
          <w:rFonts w:ascii="Times New Roman" w:hAnsi="Times New Roman" w:cs="Times New Roman"/>
          <w:sz w:val="28"/>
        </w:rPr>
        <w:t>ность;</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в соответствии с порядком привлечения родителей (законных представителей);</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к подготовке и пр</w:t>
      </w:r>
      <w:r w:rsidR="004D296C" w:rsidRPr="004D296C">
        <w:rPr>
          <w:rFonts w:ascii="Times New Roman" w:hAnsi="Times New Roman" w:cs="Times New Roman"/>
          <w:sz w:val="28"/>
        </w:rPr>
        <w:t>о</w:t>
      </w:r>
      <w:r w:rsidR="004D296C" w:rsidRPr="004D296C">
        <w:rPr>
          <w:rFonts w:ascii="Times New Roman" w:hAnsi="Times New Roman" w:cs="Times New Roman"/>
          <w:sz w:val="28"/>
        </w:rPr>
        <w:t>ведению классных и общешкольных мероприятий;</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 наличии среди обучающихся детей-сирот, оставшихся без попеч</w:t>
      </w:r>
      <w:r w:rsidR="004D296C" w:rsidRPr="004D296C">
        <w:rPr>
          <w:rFonts w:ascii="Times New Roman" w:hAnsi="Times New Roman" w:cs="Times New Roman"/>
          <w:sz w:val="28"/>
        </w:rPr>
        <w:t>е</w:t>
      </w:r>
      <w:r w:rsidR="004D296C" w:rsidRPr="004D296C">
        <w:rPr>
          <w:rFonts w:ascii="Times New Roman" w:hAnsi="Times New Roman" w:cs="Times New Roman"/>
          <w:sz w:val="28"/>
        </w:rPr>
        <w:t>ния родителей, приёмных детей целевое взаимодействие с их законными пре</w:t>
      </w:r>
      <w:r w:rsidR="004D296C" w:rsidRPr="004D296C">
        <w:rPr>
          <w:rFonts w:ascii="Times New Roman" w:hAnsi="Times New Roman" w:cs="Times New Roman"/>
          <w:sz w:val="28"/>
        </w:rPr>
        <w:t>д</w:t>
      </w:r>
      <w:r w:rsidR="004D296C" w:rsidRPr="004D296C">
        <w:rPr>
          <w:rFonts w:ascii="Times New Roman" w:hAnsi="Times New Roman" w:cs="Times New Roman"/>
          <w:sz w:val="28"/>
        </w:rPr>
        <w:t>ставителями.</w:t>
      </w:r>
      <w:bookmarkStart w:id="12" w:name="_Hlk85440179"/>
      <w:bookmarkEnd w:id="12"/>
    </w:p>
    <w:p w:rsidR="000212A2" w:rsidRDefault="000212A2" w:rsidP="0003099F">
      <w:pPr>
        <w:jc w:val="both"/>
        <w:rPr>
          <w:rFonts w:ascii="Times New Roman" w:hAnsi="Times New Roman" w:cs="Times New Roman"/>
          <w:b/>
          <w:sz w:val="28"/>
        </w:rPr>
      </w:pPr>
    </w:p>
    <w:p w:rsidR="004D296C" w:rsidRPr="004D296C" w:rsidRDefault="00E7547C" w:rsidP="004D296C">
      <w:pPr>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Самоуправление</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Реализация воспитательного потенциала ученического самоуправления в общеобразовательной организации предусматрива</w:t>
      </w:r>
      <w:r w:rsidR="00601CCC">
        <w:rPr>
          <w:rFonts w:ascii="Times New Roman" w:hAnsi="Times New Roman" w:cs="Times New Roman"/>
          <w:sz w:val="28"/>
        </w:rPr>
        <w:t>ет</w:t>
      </w:r>
      <w:r w:rsidR="00A733CF" w:rsidRPr="00A733CF">
        <w:rPr>
          <w:rFonts w:ascii="Times New Roman" w:hAnsi="Times New Roman" w:cs="Times New Roman"/>
          <w:sz w:val="28"/>
        </w:rPr>
        <w:t>:</w:t>
      </w:r>
    </w:p>
    <w:p w:rsidR="004D296C" w:rsidRPr="004D296C" w:rsidRDefault="00E7547C" w:rsidP="00E7547C">
      <w:pPr>
        <w:widowControl w:val="0"/>
        <w:tabs>
          <w:tab w:val="left" w:pos="993"/>
        </w:tabs>
        <w:ind w:firstLine="709"/>
        <w:contextualSpacing/>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деятельность органов ученического самоуправления (с</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вет обучающихся или др.), избранных </w:t>
      </w:r>
      <w:proofErr w:type="gramStart"/>
      <w:r w:rsidR="004D296C" w:rsidRPr="004D296C">
        <w:rPr>
          <w:rFonts w:ascii="Times New Roman" w:hAnsi="Times New Roman" w:cs="Times New Roman"/>
          <w:sz w:val="28"/>
        </w:rPr>
        <w:t>обучающимися</w:t>
      </w:r>
      <w:proofErr w:type="gramEnd"/>
      <w:r w:rsidR="004D296C" w:rsidRPr="004D296C">
        <w:rPr>
          <w:rFonts w:ascii="Times New Roman" w:hAnsi="Times New Roman" w:cs="Times New Roman"/>
          <w:sz w:val="28"/>
        </w:rPr>
        <w:t>;</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представление органами ученического самоуправления интересов об</w:t>
      </w:r>
      <w:r w:rsidR="004D296C" w:rsidRPr="004D296C">
        <w:rPr>
          <w:rFonts w:ascii="Times New Roman" w:hAnsi="Times New Roman" w:cs="Times New Roman"/>
          <w:sz w:val="28"/>
        </w:rPr>
        <w:t>у</w:t>
      </w:r>
      <w:r w:rsidR="004D296C" w:rsidRPr="004D296C">
        <w:rPr>
          <w:rFonts w:ascii="Times New Roman" w:hAnsi="Times New Roman" w:cs="Times New Roman"/>
          <w:sz w:val="28"/>
        </w:rPr>
        <w:t xml:space="preserve">чающихся в процессе управления общеобразовательной организацией;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защиту органами ученического самоуправления законных интересов и прав обучающихся;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разр</w:t>
      </w:r>
      <w:r w:rsidR="004D296C" w:rsidRPr="004D296C">
        <w:rPr>
          <w:rFonts w:ascii="Times New Roman" w:hAnsi="Times New Roman" w:cs="Times New Roman"/>
          <w:sz w:val="28"/>
        </w:rPr>
        <w:t>а</w:t>
      </w:r>
      <w:r w:rsidR="004D296C" w:rsidRPr="004D296C">
        <w:rPr>
          <w:rFonts w:ascii="Times New Roman" w:hAnsi="Times New Roman" w:cs="Times New Roman"/>
          <w:sz w:val="28"/>
        </w:rPr>
        <w:lastRenderedPageBreak/>
        <w:t>ботке, обсуждении и реализации рабочей программы воспитания, календарного плана воспитательной работы;</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анал</w:t>
      </w:r>
      <w:r w:rsidR="004D296C" w:rsidRPr="004D296C">
        <w:rPr>
          <w:rFonts w:ascii="Times New Roman" w:hAnsi="Times New Roman" w:cs="Times New Roman"/>
          <w:sz w:val="28"/>
        </w:rPr>
        <w:t>и</w:t>
      </w:r>
      <w:r w:rsidR="004D296C" w:rsidRPr="004D296C">
        <w:rPr>
          <w:rFonts w:ascii="Times New Roman" w:hAnsi="Times New Roman" w:cs="Times New Roman"/>
          <w:sz w:val="28"/>
        </w:rPr>
        <w:t xml:space="preserve">зе воспитательной деятельности в общеобразовательной организации. </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Профилактика и безопасность</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Реализация воспитательного потенциала профилактической деятельности в целях формирования и поддержки безопасной и комфортной среды в общео</w:t>
      </w:r>
      <w:r w:rsidRPr="00E7547C">
        <w:rPr>
          <w:rFonts w:ascii="Times New Roman" w:hAnsi="Times New Roman" w:cs="Times New Roman"/>
          <w:sz w:val="28"/>
        </w:rPr>
        <w:t>б</w:t>
      </w:r>
      <w:r w:rsidRPr="00E7547C">
        <w:rPr>
          <w:rFonts w:ascii="Times New Roman" w:hAnsi="Times New Roman" w:cs="Times New Roman"/>
          <w:sz w:val="28"/>
        </w:rPr>
        <w:t>разовательной организации может предусматривать</w:t>
      </w:r>
      <w:r w:rsidR="00A733CF">
        <w:rPr>
          <w:rFonts w:ascii="Times New Roman" w:hAnsi="Times New Roman" w:cs="Times New Roman"/>
          <w:color w:val="FF0000"/>
          <w:sz w:val="28"/>
        </w:rPr>
        <w:t>:</w:t>
      </w:r>
    </w:p>
    <w:p w:rsidR="004D296C" w:rsidRPr="004D296C" w:rsidRDefault="00E7547C"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деятельности педагогического коллектива по созданию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эффективной профилактической среды обеспечения безопасности жизнедеятельности как условия успешной воспит</w:t>
      </w:r>
      <w:r w:rsidR="004D296C" w:rsidRPr="004D296C">
        <w:rPr>
          <w:rFonts w:ascii="Times New Roman" w:hAnsi="Times New Roman" w:cs="Times New Roman"/>
          <w:sz w:val="28"/>
        </w:rPr>
        <w:t>а</w:t>
      </w:r>
      <w:r w:rsidR="004D296C" w:rsidRPr="004D296C">
        <w:rPr>
          <w:rFonts w:ascii="Times New Roman" w:hAnsi="Times New Roman" w:cs="Times New Roman"/>
          <w:sz w:val="28"/>
        </w:rPr>
        <w:t>тельной деятельности;</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исследований, мониторинга рисков безопасности и ресурсов повышения безопасности, выделение и психолого-педагогическое сопровожд</w:t>
      </w:r>
      <w:r w:rsidR="004D296C" w:rsidRPr="004D296C">
        <w:rPr>
          <w:rFonts w:ascii="Times New Roman" w:hAnsi="Times New Roman" w:cs="Times New Roman"/>
          <w:sz w:val="28"/>
        </w:rPr>
        <w:t>е</w:t>
      </w:r>
      <w:r w:rsidR="004D296C" w:rsidRPr="004D296C">
        <w:rPr>
          <w:rFonts w:ascii="Times New Roman" w:hAnsi="Times New Roman" w:cs="Times New Roman"/>
          <w:sz w:val="28"/>
        </w:rPr>
        <w:t>ние групп риска обучающихся по разным направлениям (агрессивное повед</w:t>
      </w:r>
      <w:r w:rsidR="004D296C" w:rsidRPr="004D296C">
        <w:rPr>
          <w:rFonts w:ascii="Times New Roman" w:hAnsi="Times New Roman" w:cs="Times New Roman"/>
          <w:sz w:val="28"/>
        </w:rPr>
        <w:t>е</w:t>
      </w:r>
      <w:r w:rsidR="004D296C" w:rsidRPr="004D296C">
        <w:rPr>
          <w:rFonts w:ascii="Times New Roman" w:hAnsi="Times New Roman" w:cs="Times New Roman"/>
          <w:sz w:val="28"/>
        </w:rPr>
        <w:t>ние, зависимости и др.);</w:t>
      </w:r>
    </w:p>
    <w:p w:rsidR="004D296C" w:rsidRPr="004D296C" w:rsidRDefault="00C16AB5" w:rsidP="00C16AB5">
      <w:pPr>
        <w:widowControl w:val="0"/>
        <w:tabs>
          <w:tab w:val="left" w:pos="993"/>
        </w:tabs>
        <w:ind w:firstLine="709"/>
        <w:jc w:val="both"/>
        <w:rPr>
          <w:rFonts w:ascii="Times New Roman" w:hAnsi="Times New Roman" w:cs="Times New Roman"/>
          <w:sz w:val="28"/>
        </w:rPr>
      </w:pPr>
      <w:proofErr w:type="gramStart"/>
      <w:r>
        <w:rPr>
          <w:rFonts w:ascii="Times New Roman" w:hAnsi="Times New Roman" w:cs="Times New Roman"/>
          <w:sz w:val="28"/>
        </w:rPr>
        <w:t>- </w:t>
      </w:r>
      <w:r w:rsidR="004D296C" w:rsidRPr="004D296C">
        <w:rPr>
          <w:rFonts w:ascii="Times New Roman" w:hAnsi="Times New Roman" w:cs="Times New Roman"/>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w:t>
      </w:r>
      <w:r w:rsidR="004D296C" w:rsidRPr="004D296C">
        <w:rPr>
          <w:rFonts w:ascii="Times New Roman" w:hAnsi="Times New Roman" w:cs="Times New Roman"/>
          <w:sz w:val="28"/>
        </w:rPr>
        <w:t>т</w:t>
      </w:r>
      <w:r w:rsidR="004D296C" w:rsidRPr="004D296C">
        <w:rPr>
          <w:rFonts w:ascii="Times New Roman" w:hAnsi="Times New Roman" w:cs="Times New Roman"/>
          <w:sz w:val="28"/>
        </w:rPr>
        <w:t>ников социальных служб, правоох</w:t>
      </w:r>
      <w:r>
        <w:rPr>
          <w:rFonts w:ascii="Times New Roman" w:hAnsi="Times New Roman" w:cs="Times New Roman"/>
          <w:sz w:val="28"/>
        </w:rPr>
        <w:t>ранительных органов, опеки и т.</w:t>
      </w:r>
      <w:r w:rsidR="004D296C" w:rsidRPr="004D296C">
        <w:rPr>
          <w:rFonts w:ascii="Times New Roman" w:hAnsi="Times New Roman" w:cs="Times New Roman"/>
          <w:sz w:val="28"/>
        </w:rPr>
        <w:t xml:space="preserve">д.); </w:t>
      </w:r>
      <w:proofErr w:type="gramEnd"/>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и реализацию профилактических программ, направленных на работу как с </w:t>
      </w:r>
      <w:proofErr w:type="gramStart"/>
      <w:r w:rsidR="004D296C" w:rsidRPr="004D296C">
        <w:rPr>
          <w:rFonts w:ascii="Times New Roman" w:hAnsi="Times New Roman" w:cs="Times New Roman"/>
          <w:sz w:val="28"/>
        </w:rPr>
        <w:t>девиантными</w:t>
      </w:r>
      <w:proofErr w:type="gramEnd"/>
      <w:r w:rsidR="004D296C" w:rsidRPr="004D296C">
        <w:rPr>
          <w:rFonts w:ascii="Times New Roman" w:hAnsi="Times New Roman" w:cs="Times New Roman"/>
          <w:sz w:val="28"/>
        </w:rPr>
        <w:t xml:space="preserve"> обучающимися, так и с их окружением;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цию межведомственного взаимодействия;</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обучающихся в воспитательную деятельность, проекты, программы профилактической направленности социальных и природных ри</w:t>
      </w:r>
      <w:r w:rsidR="004D296C" w:rsidRPr="004D296C">
        <w:rPr>
          <w:rFonts w:ascii="Times New Roman" w:hAnsi="Times New Roman" w:cs="Times New Roman"/>
          <w:sz w:val="28"/>
        </w:rPr>
        <w:t>с</w:t>
      </w:r>
      <w:r w:rsidR="004D296C" w:rsidRPr="004D296C">
        <w:rPr>
          <w:rFonts w:ascii="Times New Roman" w:hAnsi="Times New Roman" w:cs="Times New Roman"/>
          <w:sz w:val="28"/>
        </w:rPr>
        <w:t>ков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и в социокультурном окружении с п</w:t>
      </w:r>
      <w:r w:rsidR="004D296C" w:rsidRPr="004D296C">
        <w:rPr>
          <w:rFonts w:ascii="Times New Roman" w:hAnsi="Times New Roman" w:cs="Times New Roman"/>
          <w:sz w:val="28"/>
        </w:rPr>
        <w:t>е</w:t>
      </w:r>
      <w:r w:rsidR="004D296C" w:rsidRPr="004D296C">
        <w:rPr>
          <w:rFonts w:ascii="Times New Roman" w:hAnsi="Times New Roman" w:cs="Times New Roman"/>
          <w:sz w:val="28"/>
        </w:rPr>
        <w:t>дагогами, родителями, социальными партнёрами (антинаркотические, антиа</w:t>
      </w:r>
      <w:r w:rsidR="004D296C" w:rsidRPr="004D296C">
        <w:rPr>
          <w:rFonts w:ascii="Times New Roman" w:hAnsi="Times New Roman" w:cs="Times New Roman"/>
          <w:sz w:val="28"/>
        </w:rPr>
        <w:t>л</w:t>
      </w:r>
      <w:r w:rsidR="004D296C" w:rsidRPr="004D296C">
        <w:rPr>
          <w:rFonts w:ascii="Times New Roman" w:hAnsi="Times New Roman" w:cs="Times New Roman"/>
          <w:sz w:val="28"/>
        </w:rPr>
        <w:t>когольные, против курения; безопасность в цифровой среде; профилактика в</w:t>
      </w:r>
      <w:r w:rsidR="004D296C" w:rsidRPr="004D296C">
        <w:rPr>
          <w:rFonts w:ascii="Times New Roman" w:hAnsi="Times New Roman" w:cs="Times New Roman"/>
          <w:sz w:val="28"/>
        </w:rPr>
        <w:t>о</w:t>
      </w:r>
      <w:r w:rsidR="004D296C" w:rsidRPr="004D296C">
        <w:rPr>
          <w:rFonts w:ascii="Times New Roman" w:hAnsi="Times New Roman" w:cs="Times New Roman"/>
          <w:sz w:val="28"/>
        </w:rPr>
        <w:t>влечения в деструктивные группы в социальных сетях, деструктивные мол</w:t>
      </w:r>
      <w:r w:rsidR="004D296C" w:rsidRPr="004D296C">
        <w:rPr>
          <w:rFonts w:ascii="Times New Roman" w:hAnsi="Times New Roman" w:cs="Times New Roman"/>
          <w:sz w:val="28"/>
        </w:rPr>
        <w:t>о</w:t>
      </w:r>
      <w:r w:rsidR="004D296C" w:rsidRPr="004D296C">
        <w:rPr>
          <w:rFonts w:ascii="Times New Roman" w:hAnsi="Times New Roman" w:cs="Times New Roman"/>
          <w:sz w:val="28"/>
        </w:rPr>
        <w:t>дёжные, религиозные объединения, культы, субкультуры; безопасность доро</w:t>
      </w:r>
      <w:r w:rsidR="004D296C" w:rsidRPr="004D296C">
        <w:rPr>
          <w:rFonts w:ascii="Times New Roman" w:hAnsi="Times New Roman" w:cs="Times New Roman"/>
          <w:sz w:val="28"/>
        </w:rPr>
        <w:t>ж</w:t>
      </w:r>
      <w:r w:rsidR="004D296C" w:rsidRPr="004D296C">
        <w:rPr>
          <w:rFonts w:ascii="Times New Roman" w:hAnsi="Times New Roman" w:cs="Times New Roman"/>
          <w:sz w:val="28"/>
        </w:rPr>
        <w:t xml:space="preserve">ного движения; </w:t>
      </w:r>
      <w:proofErr w:type="gramStart"/>
      <w:r w:rsidR="004D296C" w:rsidRPr="004D296C">
        <w:rPr>
          <w:rFonts w:ascii="Times New Roman" w:hAnsi="Times New Roman" w:cs="Times New Roman"/>
          <w:sz w:val="28"/>
        </w:rPr>
        <w:t>безопасность на воде, безопасность на транспорте; противоп</w:t>
      </w:r>
      <w:r w:rsidR="004D296C" w:rsidRPr="004D296C">
        <w:rPr>
          <w:rFonts w:ascii="Times New Roman" w:hAnsi="Times New Roman" w:cs="Times New Roman"/>
          <w:sz w:val="28"/>
        </w:rPr>
        <w:t>о</w:t>
      </w:r>
      <w:r w:rsidR="004D296C" w:rsidRPr="004D296C">
        <w:rPr>
          <w:rFonts w:ascii="Times New Roman" w:hAnsi="Times New Roman" w:cs="Times New Roman"/>
          <w:sz w:val="28"/>
        </w:rPr>
        <w:t>жарная безопасность; гражданская оборона; антитеррористическая, антиэ</w:t>
      </w:r>
      <w:r>
        <w:rPr>
          <w:rFonts w:ascii="Times New Roman" w:hAnsi="Times New Roman" w:cs="Times New Roman"/>
          <w:sz w:val="28"/>
        </w:rPr>
        <w:t>к</w:t>
      </w:r>
      <w:r>
        <w:rPr>
          <w:rFonts w:ascii="Times New Roman" w:hAnsi="Times New Roman" w:cs="Times New Roman"/>
          <w:sz w:val="28"/>
        </w:rPr>
        <w:t>с</w:t>
      </w:r>
      <w:r>
        <w:rPr>
          <w:rFonts w:ascii="Times New Roman" w:hAnsi="Times New Roman" w:cs="Times New Roman"/>
          <w:sz w:val="28"/>
        </w:rPr>
        <w:t>тремистская безопасность и т.</w:t>
      </w:r>
      <w:r w:rsidR="004D296C" w:rsidRPr="004D296C">
        <w:rPr>
          <w:rFonts w:ascii="Times New Roman" w:hAnsi="Times New Roman" w:cs="Times New Roman"/>
          <w:sz w:val="28"/>
        </w:rPr>
        <w:t>д.);</w:t>
      </w:r>
      <w:proofErr w:type="gramEnd"/>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proofErr w:type="gramStart"/>
      <w:r>
        <w:rPr>
          <w:rFonts w:ascii="Times New Roman" w:hAnsi="Times New Roman" w:cs="Times New Roman"/>
          <w:sz w:val="28"/>
        </w:rPr>
        <w:t>- </w:t>
      </w:r>
      <w:r w:rsidR="004D296C" w:rsidRPr="004D296C">
        <w:rPr>
          <w:rFonts w:ascii="Times New Roman" w:hAnsi="Times New Roman" w:cs="Times New Roman"/>
          <w:sz w:val="28"/>
        </w:rPr>
        <w:t>организацию превентивной работы с обучающимися со сценариями с</w:t>
      </w:r>
      <w:r w:rsidR="004D296C" w:rsidRPr="004D296C">
        <w:rPr>
          <w:rFonts w:ascii="Times New Roman" w:hAnsi="Times New Roman" w:cs="Times New Roman"/>
          <w:sz w:val="28"/>
        </w:rPr>
        <w:t>о</w:t>
      </w:r>
      <w:r w:rsidR="004D296C" w:rsidRPr="004D296C">
        <w:rPr>
          <w:rFonts w:ascii="Times New Roman" w:hAnsi="Times New Roman" w:cs="Times New Roman"/>
          <w:sz w:val="28"/>
        </w:rPr>
        <w:t>циально одобряемого поведения, по развитию навыков саморефлексии, сам</w:t>
      </w:r>
      <w:r w:rsidR="004D296C" w:rsidRPr="004D296C">
        <w:rPr>
          <w:rFonts w:ascii="Times New Roman" w:hAnsi="Times New Roman" w:cs="Times New Roman"/>
          <w:sz w:val="28"/>
        </w:rPr>
        <w:t>о</w:t>
      </w:r>
      <w:r w:rsidR="004D296C" w:rsidRPr="004D296C">
        <w:rPr>
          <w:rFonts w:ascii="Times New Roman" w:hAnsi="Times New Roman" w:cs="Times New Roman"/>
          <w:sz w:val="28"/>
        </w:rPr>
        <w:t>контроля, устойчивости к негативным воздействиям, групповому давлению;</w:t>
      </w:r>
      <w:proofErr w:type="gramEnd"/>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proofErr w:type="gramStart"/>
      <w:r>
        <w:rPr>
          <w:rFonts w:ascii="Times New Roman" w:hAnsi="Times New Roman" w:cs="Times New Roman"/>
          <w:sz w:val="28"/>
        </w:rPr>
        <w:t>- </w:t>
      </w:r>
      <w:r w:rsidR="004D296C" w:rsidRPr="004D296C">
        <w:rPr>
          <w:rFonts w:ascii="Times New Roman" w:hAnsi="Times New Roman" w:cs="Times New Roman"/>
          <w:sz w:val="28"/>
        </w:rPr>
        <w:t>профилактику правонарушений, девиаций посредством организации д</w:t>
      </w:r>
      <w:r w:rsidR="004D296C" w:rsidRPr="004D296C">
        <w:rPr>
          <w:rFonts w:ascii="Times New Roman" w:hAnsi="Times New Roman" w:cs="Times New Roman"/>
          <w:sz w:val="28"/>
        </w:rPr>
        <w:t>е</w:t>
      </w:r>
      <w:r w:rsidR="004D296C" w:rsidRPr="004D296C">
        <w:rPr>
          <w:rFonts w:ascii="Times New Roman" w:hAnsi="Times New Roman" w:cs="Times New Roman"/>
          <w:sz w:val="28"/>
        </w:rPr>
        <w:t>ятельности, альтернативной девиантному поведению — познания (путеш</w:t>
      </w:r>
      <w:r w:rsidR="004D296C" w:rsidRPr="004D296C">
        <w:rPr>
          <w:rFonts w:ascii="Times New Roman" w:hAnsi="Times New Roman" w:cs="Times New Roman"/>
          <w:sz w:val="28"/>
        </w:rPr>
        <w:t>е</w:t>
      </w:r>
      <w:r w:rsidR="004D296C" w:rsidRPr="004D296C">
        <w:rPr>
          <w:rFonts w:ascii="Times New Roman" w:hAnsi="Times New Roman" w:cs="Times New Roman"/>
          <w:sz w:val="28"/>
        </w:rPr>
        <w:t>ствия), испытания себя (походы, спорт), значимого общения, творчества, де</w:t>
      </w:r>
      <w:r w:rsidR="004D296C" w:rsidRPr="004D296C">
        <w:rPr>
          <w:rFonts w:ascii="Times New Roman" w:hAnsi="Times New Roman" w:cs="Times New Roman"/>
          <w:sz w:val="28"/>
        </w:rPr>
        <w:t>я</w:t>
      </w:r>
      <w:r w:rsidR="004D296C" w:rsidRPr="004D296C">
        <w:rPr>
          <w:rFonts w:ascii="Times New Roman" w:hAnsi="Times New Roman" w:cs="Times New Roman"/>
          <w:sz w:val="28"/>
        </w:rPr>
        <w:t>тельности (в том числе профессиональной, религиозно-духовной, благотвор</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тельной, художественной и др.);</w:t>
      </w:r>
      <w:proofErr w:type="gramEnd"/>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маргинальных групп обучающихся (оставивших обучение, криминальной </w:t>
      </w:r>
      <w:r w:rsidR="004D296C" w:rsidRPr="004D296C">
        <w:rPr>
          <w:rFonts w:ascii="Times New Roman" w:hAnsi="Times New Roman" w:cs="Times New Roman"/>
          <w:sz w:val="28"/>
        </w:rPr>
        <w:lastRenderedPageBreak/>
        <w:t xml:space="preserve">направленности, с агрессивным поведением и др.); </w:t>
      </w:r>
    </w:p>
    <w:p w:rsid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расширения групп, семей обучающихся, требующих сп</w:t>
      </w:r>
      <w:r w:rsidR="004D296C" w:rsidRPr="004D296C">
        <w:rPr>
          <w:rFonts w:ascii="Times New Roman" w:hAnsi="Times New Roman" w:cs="Times New Roman"/>
          <w:sz w:val="28"/>
        </w:rPr>
        <w:t>е</w:t>
      </w:r>
      <w:r w:rsidR="004D296C" w:rsidRPr="004D296C">
        <w:rPr>
          <w:rFonts w:ascii="Times New Roman" w:hAnsi="Times New Roman" w:cs="Times New Roman"/>
          <w:sz w:val="28"/>
        </w:rPr>
        <w:t>циальной психолого-педагогической поддержки и сопровождения (слабоусп</w:t>
      </w:r>
      <w:r w:rsidR="004D296C" w:rsidRPr="004D296C">
        <w:rPr>
          <w:rFonts w:ascii="Times New Roman" w:hAnsi="Times New Roman" w:cs="Times New Roman"/>
          <w:sz w:val="28"/>
        </w:rPr>
        <w:t>е</w:t>
      </w:r>
      <w:r w:rsidR="004D296C" w:rsidRPr="004D296C">
        <w:rPr>
          <w:rFonts w:ascii="Times New Roman" w:hAnsi="Times New Roman" w:cs="Times New Roman"/>
          <w:sz w:val="28"/>
        </w:rPr>
        <w:t>вающие, социально запущенные, социально неадаптированные дети-м</w:t>
      </w:r>
      <w:r w:rsidR="00E7547C">
        <w:rPr>
          <w:rFonts w:ascii="Times New Roman" w:hAnsi="Times New Roman" w:cs="Times New Roman"/>
          <w:sz w:val="28"/>
        </w:rPr>
        <w:t>игранты, обучающиеся с ОВЗ и т.</w:t>
      </w:r>
      <w:r w:rsidR="004D296C" w:rsidRPr="004D296C">
        <w:rPr>
          <w:rFonts w:ascii="Times New Roman" w:hAnsi="Times New Roman" w:cs="Times New Roman"/>
          <w:sz w:val="28"/>
        </w:rPr>
        <w:t>д.).</w:t>
      </w:r>
    </w:p>
    <w:p w:rsidR="00E7547C" w:rsidRPr="004D296C" w:rsidRDefault="00E7547C" w:rsidP="00E7547C">
      <w:pPr>
        <w:widowControl w:val="0"/>
        <w:tabs>
          <w:tab w:val="left" w:pos="993"/>
          <w:tab w:val="left" w:pos="1134"/>
        </w:tabs>
        <w:ind w:left="709"/>
        <w:jc w:val="both"/>
        <w:rPr>
          <w:rFonts w:ascii="Times New Roman" w:hAnsi="Times New Roman" w:cs="Times New Roman"/>
          <w:sz w:val="28"/>
        </w:rPr>
      </w:pPr>
    </w:p>
    <w:p w:rsidR="004D296C" w:rsidRPr="00E7547C" w:rsidRDefault="00E7547C" w:rsidP="004D296C">
      <w:pPr>
        <w:ind w:firstLine="709"/>
        <w:jc w:val="both"/>
        <w:rPr>
          <w:rFonts w:ascii="Times New Roman" w:hAnsi="Times New Roman" w:cs="Times New Roman"/>
          <w:sz w:val="28"/>
        </w:rPr>
      </w:pPr>
      <w:r w:rsidRPr="00E7547C">
        <w:rPr>
          <w:rFonts w:ascii="Times New Roman" w:hAnsi="Times New Roman" w:cs="Times New Roman"/>
          <w:b/>
          <w:sz w:val="28"/>
        </w:rPr>
        <w:t>Модуль «</w:t>
      </w:r>
      <w:r w:rsidR="004D296C" w:rsidRPr="00E7547C">
        <w:rPr>
          <w:rFonts w:ascii="Times New Roman" w:hAnsi="Times New Roman" w:cs="Times New Roman"/>
          <w:b/>
          <w:sz w:val="28"/>
        </w:rPr>
        <w:t>Социальное партнёрство</w:t>
      </w:r>
      <w:r w:rsidRPr="00E7547C">
        <w:rPr>
          <w:rFonts w:ascii="Times New Roman" w:hAnsi="Times New Roman" w:cs="Times New Roman"/>
          <w:b/>
          <w:sz w:val="28"/>
        </w:rPr>
        <w:t>»</w:t>
      </w:r>
    </w:p>
    <w:p w:rsidR="004D296C" w:rsidRPr="00E7547C" w:rsidRDefault="004D296C" w:rsidP="00C16AB5">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социального партнёрства пред</w:t>
      </w:r>
      <w:r w:rsidRPr="00E7547C">
        <w:rPr>
          <w:rFonts w:ascii="Times New Roman" w:hAnsi="Times New Roman" w:cs="Times New Roman"/>
          <w:sz w:val="28"/>
        </w:rPr>
        <w:t>у</w:t>
      </w:r>
      <w:r w:rsidRPr="00E7547C">
        <w:rPr>
          <w:rFonts w:ascii="Times New Roman" w:hAnsi="Times New Roman" w:cs="Times New Roman"/>
          <w:sz w:val="28"/>
        </w:rPr>
        <w:t>сматрива</w:t>
      </w:r>
      <w:r w:rsidR="00E7547C">
        <w:rPr>
          <w:rFonts w:ascii="Times New Roman" w:hAnsi="Times New Roman" w:cs="Times New Roman"/>
          <w:sz w:val="28"/>
        </w:rPr>
        <w:t>ет</w:t>
      </w:r>
      <w:r w:rsidR="00A733CF">
        <w:rPr>
          <w:rFonts w:ascii="Times New Roman" w:hAnsi="Times New Roman" w:cs="Times New Roman"/>
          <w:color w:val="FF0000"/>
          <w:sz w:val="28"/>
        </w:rPr>
        <w:t>:</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том числе в соотве</w:t>
      </w:r>
      <w:r w:rsidR="004D296C" w:rsidRPr="004D296C">
        <w:rPr>
          <w:rFonts w:ascii="Times New Roman" w:hAnsi="Times New Roman" w:cs="Times New Roman"/>
          <w:sz w:val="28"/>
        </w:rPr>
        <w:t>т</w:t>
      </w:r>
      <w:r w:rsidR="004D296C" w:rsidRPr="004D296C">
        <w:rPr>
          <w:rFonts w:ascii="Times New Roman" w:hAnsi="Times New Roman" w:cs="Times New Roman"/>
          <w:sz w:val="28"/>
        </w:rPr>
        <w:t>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Pr>
          <w:rFonts w:ascii="Times New Roman" w:hAnsi="Times New Roman" w:cs="Times New Roman"/>
          <w:sz w:val="28"/>
        </w:rPr>
        <w:t xml:space="preserve"> торжественные мероприятия и т.</w:t>
      </w:r>
      <w:r w:rsidR="004D296C" w:rsidRPr="004D296C">
        <w:rPr>
          <w:rFonts w:ascii="Times New Roman" w:hAnsi="Times New Roman" w:cs="Times New Roman"/>
          <w:sz w:val="28"/>
        </w:rPr>
        <w:t>п.);</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проведении отдел</w:t>
      </w:r>
      <w:r w:rsidR="004D296C" w:rsidRPr="004D296C">
        <w:rPr>
          <w:rFonts w:ascii="Times New Roman" w:hAnsi="Times New Roman" w:cs="Times New Roman"/>
          <w:sz w:val="28"/>
        </w:rPr>
        <w:t>ь</w:t>
      </w:r>
      <w:r w:rsidR="004D296C" w:rsidRPr="004D296C">
        <w:rPr>
          <w:rFonts w:ascii="Times New Roman" w:hAnsi="Times New Roman" w:cs="Times New Roman"/>
          <w:sz w:val="28"/>
        </w:rPr>
        <w:t>ных уроков, внеурочных занятий, внешкольных мероприятий соответствующей тематической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на базе организаций-партнёров отдельных уроков, занятий, внешкольных мероприятий, акций воспитательной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proofErr w:type="gramStart"/>
      <w:r>
        <w:rPr>
          <w:rFonts w:ascii="Times New Roman" w:hAnsi="Times New Roman" w:cs="Times New Roman"/>
          <w:sz w:val="28"/>
        </w:rPr>
        <w:t>- </w:t>
      </w:r>
      <w:r w:rsidR="004D296C" w:rsidRPr="004D296C">
        <w:rPr>
          <w:rFonts w:ascii="Times New Roman" w:hAnsi="Times New Roman" w:cs="Times New Roman"/>
          <w:sz w:val="28"/>
        </w:rPr>
        <w:t>открытые дискуссионные площадки (детские, педагогические, род</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тельские, совместные) с представителями организаций-партнёров для обсужд</w:t>
      </w:r>
      <w:r w:rsidR="004D296C" w:rsidRPr="004D296C">
        <w:rPr>
          <w:rFonts w:ascii="Times New Roman" w:hAnsi="Times New Roman" w:cs="Times New Roman"/>
          <w:sz w:val="28"/>
        </w:rPr>
        <w:t>е</w:t>
      </w:r>
      <w:r w:rsidR="004D296C" w:rsidRPr="004D296C">
        <w:rPr>
          <w:rFonts w:ascii="Times New Roman" w:hAnsi="Times New Roman" w:cs="Times New Roman"/>
          <w:sz w:val="28"/>
        </w:rPr>
        <w:t>ний актуальных проблем, касающихся жизни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ции, муниципального образования, региона, страны; </w:t>
      </w:r>
      <w:proofErr w:type="gramEnd"/>
    </w:p>
    <w:p w:rsidR="004D296C" w:rsidRPr="00E7547C" w:rsidRDefault="00C16AB5" w:rsidP="00C16AB5">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совместно разрабатываемые и реализуемые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чающимися, педагогами с организациями-партнёрами благотворительной, эк</w:t>
      </w:r>
      <w:r w:rsidR="004D296C" w:rsidRPr="004D296C">
        <w:rPr>
          <w:rFonts w:ascii="Times New Roman" w:hAnsi="Times New Roman" w:cs="Times New Roman"/>
          <w:sz w:val="28"/>
        </w:rPr>
        <w:t>о</w:t>
      </w:r>
      <w:r w:rsidR="004D296C" w:rsidRPr="004D296C">
        <w:rPr>
          <w:rFonts w:ascii="Times New Roman" w:hAnsi="Times New Roman" w:cs="Times New Roman"/>
          <w:sz w:val="28"/>
        </w:rPr>
        <w:t>логической</w:t>
      </w:r>
      <w:r>
        <w:rPr>
          <w:rFonts w:ascii="Times New Roman" w:hAnsi="Times New Roman" w:cs="Times New Roman"/>
          <w:sz w:val="28"/>
        </w:rPr>
        <w:t>, патриотической, трудовой и т.</w:t>
      </w:r>
      <w:r w:rsidR="004D296C" w:rsidRPr="004D296C">
        <w:rPr>
          <w:rFonts w:ascii="Times New Roman" w:hAnsi="Times New Roman" w:cs="Times New Roman"/>
          <w:sz w:val="28"/>
        </w:rPr>
        <w:t xml:space="preserve">д. направленности, ориентированные на воспитание </w:t>
      </w:r>
      <w:proofErr w:type="gramStart"/>
      <w:r w:rsidR="004D296C" w:rsidRPr="004D296C">
        <w:rPr>
          <w:rFonts w:ascii="Times New Roman" w:hAnsi="Times New Roman" w:cs="Times New Roman"/>
          <w:sz w:val="28"/>
        </w:rPr>
        <w:t>обучающихся</w:t>
      </w:r>
      <w:proofErr w:type="gramEnd"/>
      <w:r w:rsidR="004D296C" w:rsidRPr="004D296C">
        <w:rPr>
          <w:rFonts w:ascii="Times New Roman" w:hAnsi="Times New Roman" w:cs="Times New Roman"/>
          <w:sz w:val="28"/>
        </w:rPr>
        <w:t>, преобразование окружающего социума, позити</w:t>
      </w:r>
      <w:r w:rsidR="004D296C" w:rsidRPr="004D296C">
        <w:rPr>
          <w:rFonts w:ascii="Times New Roman" w:hAnsi="Times New Roman" w:cs="Times New Roman"/>
          <w:sz w:val="28"/>
        </w:rPr>
        <w:t>в</w:t>
      </w:r>
      <w:r w:rsidR="004D296C" w:rsidRPr="004D296C">
        <w:rPr>
          <w:rFonts w:ascii="Times New Roman" w:hAnsi="Times New Roman" w:cs="Times New Roman"/>
          <w:sz w:val="28"/>
        </w:rPr>
        <w:t>ное воздействие на социальное окружение.</w:t>
      </w:r>
    </w:p>
    <w:p w:rsidR="00E7547C" w:rsidRPr="004D296C" w:rsidRDefault="00E7547C" w:rsidP="00FB05ED">
      <w:pPr>
        <w:widowControl w:val="0"/>
        <w:tabs>
          <w:tab w:val="left" w:pos="993"/>
          <w:tab w:val="left" w:pos="1134"/>
        </w:tabs>
        <w:ind w:firstLine="709"/>
        <w:jc w:val="both"/>
        <w:rPr>
          <w:rFonts w:ascii="Times New Roman" w:hAnsi="Times New Roman" w:cs="Times New Roman"/>
          <w:b/>
          <w:i/>
          <w:sz w:val="28"/>
        </w:rPr>
      </w:pPr>
    </w:p>
    <w:p w:rsidR="004D296C" w:rsidRPr="004D296C" w:rsidRDefault="00C16AB5" w:rsidP="00FB05ED">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Профориентация</w:t>
      </w:r>
      <w:r>
        <w:rPr>
          <w:rFonts w:ascii="Times New Roman" w:hAnsi="Times New Roman" w:cs="Times New Roman"/>
          <w:b/>
          <w:sz w:val="28"/>
        </w:rPr>
        <w:t>»</w:t>
      </w:r>
    </w:p>
    <w:p w:rsidR="004D296C" w:rsidRPr="00FB05ED" w:rsidRDefault="004D296C" w:rsidP="00FB05ED">
      <w:pPr>
        <w:tabs>
          <w:tab w:val="left" w:pos="851"/>
        </w:tabs>
        <w:ind w:firstLine="709"/>
        <w:jc w:val="both"/>
        <w:rPr>
          <w:rFonts w:ascii="Times New Roman" w:hAnsi="Times New Roman" w:cs="Times New Roman"/>
          <w:color w:val="FF0000"/>
          <w:sz w:val="28"/>
        </w:rPr>
      </w:pPr>
      <w:r w:rsidRPr="00C16AB5">
        <w:rPr>
          <w:rFonts w:ascii="Times New Roman" w:hAnsi="Times New Roman" w:cs="Times New Roman"/>
          <w:sz w:val="28"/>
        </w:rPr>
        <w:t>Реализация воспитательного потенциала профориентационной работы общеобразовательной организации предусматрива</w:t>
      </w:r>
      <w:r w:rsidR="00C16AB5">
        <w:rPr>
          <w:rFonts w:ascii="Times New Roman" w:hAnsi="Times New Roman" w:cs="Times New Roman"/>
          <w:sz w:val="28"/>
        </w:rPr>
        <w:t>ет</w:t>
      </w:r>
      <w:r w:rsidR="00A733CF">
        <w:rPr>
          <w:rFonts w:ascii="Times New Roman" w:hAnsi="Times New Roman" w:cs="Times New Roman"/>
          <w:color w:val="FF0000"/>
          <w:sz w:val="28"/>
        </w:rPr>
        <w:t>:</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циклов профориентационных часов, направленных на по</w:t>
      </w:r>
      <w:r w:rsidR="004D296C" w:rsidRPr="004D296C">
        <w:rPr>
          <w:rFonts w:ascii="Times New Roman" w:hAnsi="Times New Roman" w:cs="Times New Roman"/>
          <w:sz w:val="28"/>
        </w:rPr>
        <w:t>д</w:t>
      </w:r>
      <w:r w:rsidR="004D296C" w:rsidRPr="004D296C">
        <w:rPr>
          <w:rFonts w:ascii="Times New Roman" w:hAnsi="Times New Roman" w:cs="Times New Roman"/>
          <w:sz w:val="28"/>
        </w:rPr>
        <w:t>готовку обучающегося к осознанному планированию и реализации своего пр</w:t>
      </w:r>
      <w:r w:rsidR="004D296C" w:rsidRPr="004D296C">
        <w:rPr>
          <w:rFonts w:ascii="Times New Roman" w:hAnsi="Times New Roman" w:cs="Times New Roman"/>
          <w:sz w:val="28"/>
        </w:rPr>
        <w:t>о</w:t>
      </w:r>
      <w:r w:rsidR="004D296C" w:rsidRPr="004D296C">
        <w:rPr>
          <w:rFonts w:ascii="Times New Roman" w:hAnsi="Times New Roman" w:cs="Times New Roman"/>
          <w:sz w:val="28"/>
        </w:rPr>
        <w:t>фессионального будущего;</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профориентационные игры (симуляции, деловые игры, квесты, кейсы), расширяющие знания о профессиях, способах выбора профессий, особенн</w:t>
      </w:r>
      <w:r w:rsidR="004D296C" w:rsidRPr="004D296C">
        <w:rPr>
          <w:rFonts w:ascii="Times New Roman" w:hAnsi="Times New Roman" w:cs="Times New Roman"/>
          <w:sz w:val="28"/>
        </w:rPr>
        <w:t>о</w:t>
      </w:r>
      <w:r w:rsidR="004D296C" w:rsidRPr="004D296C">
        <w:rPr>
          <w:rFonts w:ascii="Times New Roman" w:hAnsi="Times New Roman" w:cs="Times New Roman"/>
          <w:sz w:val="28"/>
        </w:rPr>
        <w:t>стях, условиях разной профессиональной деятельности;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экскурсии на предприятия, в организации, дающие начальные предста</w:t>
      </w:r>
      <w:r w:rsidR="004D296C" w:rsidRPr="004D296C">
        <w:rPr>
          <w:rFonts w:ascii="Times New Roman" w:hAnsi="Times New Roman" w:cs="Times New Roman"/>
          <w:sz w:val="28"/>
        </w:rPr>
        <w:t>в</w:t>
      </w:r>
      <w:r w:rsidR="004D296C" w:rsidRPr="004D296C">
        <w:rPr>
          <w:rFonts w:ascii="Times New Roman" w:hAnsi="Times New Roman" w:cs="Times New Roman"/>
          <w:sz w:val="28"/>
        </w:rPr>
        <w:t>ления о существующих профессиях и условиях работы;</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посещение профориентационных выставок, ярмарок профессий, темат</w:t>
      </w:r>
      <w:r w:rsidR="004D296C" w:rsidRPr="004D296C">
        <w:rPr>
          <w:rFonts w:ascii="Times New Roman" w:hAnsi="Times New Roman" w:cs="Times New Roman"/>
          <w:sz w:val="28"/>
        </w:rPr>
        <w:t>и</w:t>
      </w:r>
      <w:r w:rsidR="004D296C" w:rsidRPr="004D296C">
        <w:rPr>
          <w:rFonts w:ascii="Times New Roman" w:hAnsi="Times New Roman" w:cs="Times New Roman"/>
          <w:sz w:val="28"/>
        </w:rPr>
        <w:t>ческих профориентационных парков, лагерей, дней открытых дверей в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t>зациях профессионального, высшего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на базе детского лагеря при общеобразовательной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t>зации профориентационных смен с участием экспертов в области профорие</w:t>
      </w:r>
      <w:r w:rsidR="004D296C" w:rsidRPr="004D296C">
        <w:rPr>
          <w:rFonts w:ascii="Times New Roman" w:hAnsi="Times New Roman" w:cs="Times New Roman"/>
          <w:sz w:val="28"/>
        </w:rPr>
        <w:t>н</w:t>
      </w:r>
      <w:r w:rsidR="004D296C" w:rsidRPr="004D296C">
        <w:rPr>
          <w:rFonts w:ascii="Times New Roman" w:hAnsi="Times New Roman" w:cs="Times New Roman"/>
          <w:sz w:val="28"/>
        </w:rPr>
        <w:lastRenderedPageBreak/>
        <w:t>тации, где обучающиеся могут познакомиться с профессиями, получить пре</w:t>
      </w:r>
      <w:r w:rsidR="004D296C" w:rsidRPr="004D296C">
        <w:rPr>
          <w:rFonts w:ascii="Times New Roman" w:hAnsi="Times New Roman" w:cs="Times New Roman"/>
          <w:sz w:val="28"/>
        </w:rPr>
        <w:t>д</w:t>
      </w:r>
      <w:r w:rsidR="004D296C" w:rsidRPr="004D296C">
        <w:rPr>
          <w:rFonts w:ascii="Times New Roman" w:hAnsi="Times New Roman" w:cs="Times New Roman"/>
          <w:sz w:val="28"/>
        </w:rPr>
        <w:t>ставление об их специфике, попробовать свои силы в той или иной профессии, развить соответствующие навыки;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в работе всероссийских профориентационных проектов;</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индивидуальное консультирование психологом обучающихся и их р</w:t>
      </w:r>
      <w:r w:rsidR="004D296C" w:rsidRPr="004D296C">
        <w:rPr>
          <w:rFonts w:ascii="Times New Roman" w:hAnsi="Times New Roman" w:cs="Times New Roman"/>
          <w:sz w:val="28"/>
        </w:rPr>
        <w:t>о</w:t>
      </w:r>
      <w:r w:rsidR="004D296C" w:rsidRPr="004D296C">
        <w:rPr>
          <w:rFonts w:ascii="Times New Roman" w:hAnsi="Times New Roman" w:cs="Times New Roman"/>
          <w:sz w:val="28"/>
        </w:rPr>
        <w:t>дителей (законных представителей) по вопросам склонностей, способностей, иных индивидуальных особенностей обучающихся, которые могут иметь зн</w:t>
      </w:r>
      <w:r w:rsidR="004D296C" w:rsidRPr="004D296C">
        <w:rPr>
          <w:rFonts w:ascii="Times New Roman" w:hAnsi="Times New Roman" w:cs="Times New Roman"/>
          <w:sz w:val="28"/>
        </w:rPr>
        <w:t>а</w:t>
      </w:r>
      <w:r w:rsidR="004D296C" w:rsidRPr="004D296C">
        <w:rPr>
          <w:rFonts w:ascii="Times New Roman" w:hAnsi="Times New Roman" w:cs="Times New Roman"/>
          <w:sz w:val="28"/>
        </w:rPr>
        <w:t>чение в выборе ими будущей профессии;</w:t>
      </w:r>
    </w:p>
    <w:p w:rsidR="00EE4F26" w:rsidRDefault="00FB05ED" w:rsidP="009B5207">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освоение </w:t>
      </w:r>
      <w:proofErr w:type="gramStart"/>
      <w:r w:rsidR="004D296C" w:rsidRPr="004D296C">
        <w:rPr>
          <w:rFonts w:ascii="Times New Roman" w:hAnsi="Times New Roman" w:cs="Times New Roman"/>
          <w:sz w:val="28"/>
        </w:rPr>
        <w:t>обучающимися</w:t>
      </w:r>
      <w:proofErr w:type="gramEnd"/>
      <w:r w:rsidR="004D296C" w:rsidRPr="004D296C">
        <w:rPr>
          <w:rFonts w:ascii="Times New Roman" w:hAnsi="Times New Roman" w:cs="Times New Roman"/>
          <w:sz w:val="28"/>
        </w:rPr>
        <w:t xml:space="preserve">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w:t>
      </w:r>
      <w:r w:rsidR="009B5207">
        <w:rPr>
          <w:rFonts w:ascii="Times New Roman" w:hAnsi="Times New Roman" w:cs="Times New Roman"/>
          <w:sz w:val="28"/>
        </w:rPr>
        <w:t xml:space="preserve">х дополнительного образования. </w:t>
      </w:r>
    </w:p>
    <w:p w:rsidR="009E1CAF" w:rsidRPr="00F36504" w:rsidRDefault="009E1CAF" w:rsidP="009E1CAF">
      <w:pPr>
        <w:suppressAutoHyphens/>
        <w:jc w:val="center"/>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ЦЕЛЕВЫЕ ОРИЕНТИРЫООП НОО</w:t>
      </w:r>
    </w:p>
    <w:p w:rsidR="009E1CAF" w:rsidRPr="00F36504" w:rsidRDefault="009E1CAF" w:rsidP="009E1CAF">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Требования к личностным результатам</w:t>
      </w:r>
      <w:r w:rsidRPr="00F36504">
        <w:rPr>
          <w:rFonts w:ascii="Times New Roman" w:eastAsia="Times New Roman" w:hAnsi="Times New Roman" w:cs="Times New Roman"/>
          <w:color w:val="000000"/>
          <w:sz w:val="28"/>
          <w:szCs w:val="28"/>
          <w:lang w:eastAsia="zh-CN"/>
        </w:rPr>
        <w:tab/>
        <w:t>освоения обучающимися ООП НОО установлены ФГОС НОО.</w:t>
      </w:r>
    </w:p>
    <w:p w:rsidR="009E1CAF" w:rsidRPr="00F36504" w:rsidRDefault="009E1CAF" w:rsidP="009E1CAF">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МОУ СОШ №2 им. Н.Д.Терещенко, с</w:t>
      </w:r>
      <w:proofErr w:type="gramStart"/>
      <w:r w:rsidRPr="00F36504">
        <w:rPr>
          <w:rFonts w:ascii="Times New Roman" w:eastAsia="Times New Roman" w:hAnsi="Times New Roman" w:cs="Times New Roman"/>
          <w:color w:val="000000"/>
          <w:sz w:val="28"/>
          <w:szCs w:val="28"/>
          <w:lang w:eastAsia="zh-CN"/>
        </w:rPr>
        <w:t>.И</w:t>
      </w:r>
      <w:proofErr w:type="gramEnd"/>
      <w:r w:rsidRPr="00F36504">
        <w:rPr>
          <w:rFonts w:ascii="Times New Roman" w:eastAsia="Times New Roman" w:hAnsi="Times New Roman" w:cs="Times New Roman"/>
          <w:color w:val="000000"/>
          <w:sz w:val="28"/>
          <w:szCs w:val="28"/>
          <w:lang w:eastAsia="zh-CN"/>
        </w:rPr>
        <w:t>ргаклы для выполнения требований ФГОС НОО.</w:t>
      </w:r>
    </w:p>
    <w:p w:rsidR="009E1CAF" w:rsidRPr="00F36504" w:rsidRDefault="009E1CAF" w:rsidP="009E1CAF">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E1CAF" w:rsidRPr="00F36504" w:rsidRDefault="009E1CAF" w:rsidP="009E1CAF">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Целевые ориентиры результатов воспитания на уровне начального общего образования.</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u w:val="single"/>
          <w:lang w:eastAsia="zh-CN"/>
        </w:rPr>
        <w:t>Гражданско-патриотическое воспитание:</w:t>
      </w:r>
    </w:p>
    <w:p w:rsidR="009E1CAF" w:rsidRPr="00F36504" w:rsidRDefault="009E1CAF" w:rsidP="0086662A">
      <w:pPr>
        <w:widowControl w:val="0"/>
        <w:numPr>
          <w:ilvl w:val="0"/>
          <w:numId w:val="2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знающий и любящий свою малую родину, свой край, имеющий представление о Родине - России, её территории, расположении;</w:t>
      </w:r>
    </w:p>
    <w:p w:rsidR="009E1CAF" w:rsidRPr="00F36504" w:rsidRDefault="009E1CAF" w:rsidP="0086662A">
      <w:pPr>
        <w:widowControl w:val="0"/>
        <w:numPr>
          <w:ilvl w:val="0"/>
          <w:numId w:val="22"/>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сознающий</w:t>
      </w:r>
      <w:proofErr w:type="gramEnd"/>
      <w:r w:rsidRPr="00F36504">
        <w:rPr>
          <w:rFonts w:ascii="Times New Roman" w:eastAsia="Times New Roman" w:hAnsi="Times New Roman" w:cs="Times New Roman"/>
          <w:color w:val="000000"/>
          <w:sz w:val="28"/>
          <w:szCs w:val="28"/>
          <w:lang w:eastAsia="zh-CN"/>
        </w:rPr>
        <w:t xml:space="preserve"> принадлежность к своему народу и к общности граждан России, проявляющий уважение к своему и другим народам;</w:t>
      </w:r>
    </w:p>
    <w:p w:rsidR="009E1CAF" w:rsidRPr="00F36504" w:rsidRDefault="009E1CAF" w:rsidP="0086662A">
      <w:pPr>
        <w:widowControl w:val="0"/>
        <w:numPr>
          <w:ilvl w:val="0"/>
          <w:numId w:val="22"/>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понимающий</w:t>
      </w:r>
      <w:proofErr w:type="gramEnd"/>
      <w:r w:rsidRPr="00F36504">
        <w:rPr>
          <w:rFonts w:ascii="Times New Roman" w:eastAsia="Times New Roman" w:hAnsi="Times New Roman" w:cs="Times New Roman"/>
          <w:color w:val="000000"/>
          <w:sz w:val="28"/>
          <w:szCs w:val="28"/>
          <w:lang w:eastAsia="zh-CN"/>
        </w:rPr>
        <w:t xml:space="preserve"> свою сопричастность к прошлому, настоящему и будущему родного края, своей Родины - России, Российского государства;</w:t>
      </w:r>
    </w:p>
    <w:p w:rsidR="009E1CAF" w:rsidRPr="00F36504" w:rsidRDefault="009E1CAF" w:rsidP="0086662A">
      <w:pPr>
        <w:widowControl w:val="0"/>
        <w:numPr>
          <w:ilvl w:val="0"/>
          <w:numId w:val="22"/>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понимающий</w:t>
      </w:r>
      <w:proofErr w:type="gramEnd"/>
      <w:r w:rsidRPr="00F36504">
        <w:rPr>
          <w:rFonts w:ascii="Times New Roman" w:eastAsia="Times New Roman" w:hAnsi="Times New Roman" w:cs="Times New Roman"/>
          <w:color w:val="000000"/>
          <w:sz w:val="28"/>
          <w:szCs w:val="28"/>
          <w:lang w:eastAsia="zh-CN"/>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E1CAF" w:rsidRPr="00F36504" w:rsidRDefault="009E1CAF" w:rsidP="0086662A">
      <w:pPr>
        <w:widowControl w:val="0"/>
        <w:numPr>
          <w:ilvl w:val="0"/>
          <w:numId w:val="22"/>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имеющий</w:t>
      </w:r>
      <w:proofErr w:type="gramEnd"/>
      <w:r w:rsidRPr="00F36504">
        <w:rPr>
          <w:rFonts w:ascii="Times New Roman" w:eastAsia="Times New Roman" w:hAnsi="Times New Roman" w:cs="Times New Roman"/>
          <w:color w:val="000000"/>
          <w:sz w:val="28"/>
          <w:szCs w:val="28"/>
          <w:lang w:eastAsia="zh-CN"/>
        </w:rPr>
        <w:t xml:space="preserve"> первоначальные представления о правах и ответственности человека в обществе, гражданских правах и обязанностях;</w:t>
      </w:r>
    </w:p>
    <w:p w:rsidR="009E1CAF" w:rsidRPr="00F36504" w:rsidRDefault="009E1CAF" w:rsidP="0086662A">
      <w:pPr>
        <w:widowControl w:val="0"/>
        <w:numPr>
          <w:ilvl w:val="0"/>
          <w:numId w:val="22"/>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принимающий</w:t>
      </w:r>
      <w:proofErr w:type="gramEnd"/>
      <w:r w:rsidRPr="00F36504">
        <w:rPr>
          <w:rFonts w:ascii="Times New Roman" w:eastAsia="Times New Roman" w:hAnsi="Times New Roman" w:cs="Times New Roman"/>
          <w:color w:val="000000"/>
          <w:sz w:val="28"/>
          <w:szCs w:val="28"/>
          <w:lang w:eastAsia="zh-CN"/>
        </w:rPr>
        <w:t xml:space="preserve"> участие в жизни класса, общеобразовательной </w:t>
      </w:r>
      <w:r w:rsidRPr="00F36504">
        <w:rPr>
          <w:rFonts w:ascii="Times New Roman" w:eastAsia="Times New Roman" w:hAnsi="Times New Roman" w:cs="Times New Roman"/>
          <w:color w:val="000000"/>
          <w:sz w:val="28"/>
          <w:szCs w:val="28"/>
          <w:lang w:eastAsia="zh-CN"/>
        </w:rPr>
        <w:lastRenderedPageBreak/>
        <w:t>организации, в доступной по возрасту социально значимой деятельности.</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u w:val="single"/>
          <w:lang w:eastAsia="zh-CN"/>
        </w:rPr>
        <w:t>Духовно-нравственное воспитание:</w:t>
      </w:r>
    </w:p>
    <w:p w:rsidR="009E1CAF" w:rsidRPr="00F36504" w:rsidRDefault="009E1CAF" w:rsidP="0086662A">
      <w:pPr>
        <w:widowControl w:val="0"/>
        <w:numPr>
          <w:ilvl w:val="0"/>
          <w:numId w:val="21"/>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уважающий</w:t>
      </w:r>
      <w:proofErr w:type="gramEnd"/>
      <w:r w:rsidRPr="00F36504">
        <w:rPr>
          <w:rFonts w:ascii="Times New Roman" w:eastAsia="Times New Roman" w:hAnsi="Times New Roman" w:cs="Times New Roman"/>
          <w:color w:val="000000"/>
          <w:sz w:val="28"/>
          <w:szCs w:val="28"/>
          <w:lang w:eastAsia="zh-CN"/>
        </w:rPr>
        <w:t xml:space="preserve"> духовно-нравственную культуру своей семьи, своего народа, семейные ценности с учётом национальной, религиозной принадлежности;</w:t>
      </w:r>
    </w:p>
    <w:p w:rsidR="009E1CAF" w:rsidRPr="00F36504" w:rsidRDefault="009E1CAF" w:rsidP="0086662A">
      <w:pPr>
        <w:widowControl w:val="0"/>
        <w:numPr>
          <w:ilvl w:val="0"/>
          <w:numId w:val="21"/>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сознающий</w:t>
      </w:r>
      <w:proofErr w:type="gramEnd"/>
      <w:r w:rsidRPr="00F36504">
        <w:rPr>
          <w:rFonts w:ascii="Times New Roman" w:eastAsia="Times New Roman" w:hAnsi="Times New Roman" w:cs="Times New Roman"/>
          <w:color w:val="000000"/>
          <w:sz w:val="28"/>
          <w:szCs w:val="28"/>
          <w:lang w:eastAsia="zh-CN"/>
        </w:rPr>
        <w:t xml:space="preserve"> ценность каждой человеческой жизни, признающий индивидуальность и достоинство каждого человека;</w:t>
      </w:r>
    </w:p>
    <w:p w:rsidR="009E1CAF" w:rsidRPr="00F36504" w:rsidRDefault="009E1CAF" w:rsidP="0086662A">
      <w:pPr>
        <w:widowControl w:val="0"/>
        <w:numPr>
          <w:ilvl w:val="0"/>
          <w:numId w:val="2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E1CAF" w:rsidRPr="00F36504" w:rsidRDefault="009E1CAF" w:rsidP="0086662A">
      <w:pPr>
        <w:widowControl w:val="0"/>
        <w:numPr>
          <w:ilvl w:val="0"/>
          <w:numId w:val="2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умеющий оценивать поступки с позиции их соответствия нравственным нормам, осознающий ответственность за свои поступки;</w:t>
      </w:r>
    </w:p>
    <w:p w:rsidR="009E1CAF" w:rsidRPr="00F36504" w:rsidRDefault="009E1CAF" w:rsidP="0086662A">
      <w:pPr>
        <w:widowControl w:val="0"/>
        <w:numPr>
          <w:ilvl w:val="0"/>
          <w:numId w:val="2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E1CAF" w:rsidRPr="00F36504" w:rsidRDefault="009E1CAF" w:rsidP="0086662A">
      <w:pPr>
        <w:widowControl w:val="0"/>
        <w:numPr>
          <w:ilvl w:val="0"/>
          <w:numId w:val="2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сознающий нравственную и эстетическую ценность литературы, родного языка, русского языка, проявляющий интерес к чтению.</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u w:val="single"/>
          <w:lang w:eastAsia="zh-CN"/>
        </w:rPr>
        <w:t>Эстетическое воспитание:</w:t>
      </w:r>
    </w:p>
    <w:p w:rsidR="009E1CAF" w:rsidRPr="00F36504" w:rsidRDefault="009E1CAF" w:rsidP="0086662A">
      <w:pPr>
        <w:widowControl w:val="0"/>
        <w:numPr>
          <w:ilvl w:val="0"/>
          <w:numId w:val="20"/>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способный</w:t>
      </w:r>
      <w:proofErr w:type="gramEnd"/>
      <w:r w:rsidRPr="00F36504">
        <w:rPr>
          <w:rFonts w:ascii="Times New Roman" w:eastAsia="Times New Roman" w:hAnsi="Times New Roman" w:cs="Times New Roman"/>
          <w:color w:val="000000"/>
          <w:sz w:val="28"/>
          <w:szCs w:val="28"/>
          <w:lang w:eastAsia="zh-CN"/>
        </w:rPr>
        <w:t xml:space="preserve"> воспринимать и чувствовать прекрасное в быту, природе, искусстве, творчестве людей;</w:t>
      </w:r>
    </w:p>
    <w:p w:rsidR="009E1CAF" w:rsidRPr="00F36504" w:rsidRDefault="009E1CAF" w:rsidP="0086662A">
      <w:pPr>
        <w:widowControl w:val="0"/>
        <w:numPr>
          <w:ilvl w:val="0"/>
          <w:numId w:val="2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проявляющий интерес и уважение к отечественной и мировой художественной культуре;</w:t>
      </w:r>
    </w:p>
    <w:p w:rsidR="009E1CAF" w:rsidRPr="00F36504" w:rsidRDefault="009E1CAF" w:rsidP="0086662A">
      <w:pPr>
        <w:widowControl w:val="0"/>
        <w:numPr>
          <w:ilvl w:val="0"/>
          <w:numId w:val="20"/>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проявляющий</w:t>
      </w:r>
      <w:proofErr w:type="gramEnd"/>
      <w:r w:rsidRPr="00F36504">
        <w:rPr>
          <w:rFonts w:ascii="Times New Roman" w:eastAsia="Times New Roman" w:hAnsi="Times New Roman" w:cs="Times New Roman"/>
          <w:color w:val="000000"/>
          <w:sz w:val="28"/>
          <w:szCs w:val="28"/>
          <w:lang w:eastAsia="zh-CN"/>
        </w:rPr>
        <w:t xml:space="preserve"> стремление к самовыражению в разных видах художественной деятельности, искусстве.</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u w:val="single"/>
          <w:lang w:eastAsia="zh-CN"/>
        </w:rPr>
        <w:t>Физическое воспитание</w:t>
      </w:r>
      <w:r w:rsidRPr="00F36504">
        <w:rPr>
          <w:rFonts w:ascii="Times New Roman" w:eastAsia="Times New Roman" w:hAnsi="Times New Roman" w:cs="Times New Roman"/>
          <w:color w:val="000000"/>
          <w:sz w:val="28"/>
          <w:szCs w:val="28"/>
          <w:lang w:eastAsia="zh-CN"/>
        </w:rPr>
        <w:t>, формирование культуры здоровья и эмоционального благополучия:</w:t>
      </w:r>
    </w:p>
    <w:p w:rsidR="009E1CAF" w:rsidRPr="00F36504" w:rsidRDefault="009E1CAF" w:rsidP="0086662A">
      <w:pPr>
        <w:widowControl w:val="0"/>
        <w:numPr>
          <w:ilvl w:val="0"/>
          <w:numId w:val="24"/>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9E1CAF" w:rsidRPr="00F36504" w:rsidRDefault="009E1CAF" w:rsidP="0086662A">
      <w:pPr>
        <w:widowControl w:val="0"/>
        <w:numPr>
          <w:ilvl w:val="0"/>
          <w:numId w:val="24"/>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владеющий</w:t>
      </w:r>
      <w:proofErr w:type="gramEnd"/>
      <w:r w:rsidRPr="00F36504">
        <w:rPr>
          <w:rFonts w:ascii="Times New Roman" w:eastAsia="Times New Roman" w:hAnsi="Times New Roman" w:cs="Times New Roman"/>
          <w:color w:val="000000"/>
          <w:sz w:val="28"/>
          <w:szCs w:val="28"/>
          <w:lang w:eastAsia="zh-CN"/>
        </w:rPr>
        <w:t xml:space="preserve"> основными навыками личной и общественной гигиены, безопасного поведения в быту, природе, обществе;</w:t>
      </w:r>
    </w:p>
    <w:p w:rsidR="009E1CAF" w:rsidRPr="00F36504" w:rsidRDefault="009E1CAF" w:rsidP="0086662A">
      <w:pPr>
        <w:widowControl w:val="0"/>
        <w:numPr>
          <w:ilvl w:val="0"/>
          <w:numId w:val="24"/>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ориентированный</w:t>
      </w:r>
      <w:proofErr w:type="gramEnd"/>
      <w:r w:rsidRPr="00F36504">
        <w:rPr>
          <w:rFonts w:ascii="Times New Roman" w:eastAsia="Times New Roman" w:hAnsi="Times New Roman" w:cs="Times New Roman"/>
          <w:color w:val="000000"/>
          <w:sz w:val="28"/>
          <w:szCs w:val="28"/>
          <w:lang w:eastAsia="zh-CN"/>
        </w:rPr>
        <w:t xml:space="preserve"> на физическое развитие с учётом возможностей здоровья, занятия физкультурой и спортом;</w:t>
      </w:r>
    </w:p>
    <w:p w:rsidR="009E1CAF" w:rsidRPr="00F36504" w:rsidRDefault="009E1CAF" w:rsidP="0086662A">
      <w:pPr>
        <w:widowControl w:val="0"/>
        <w:numPr>
          <w:ilvl w:val="0"/>
          <w:numId w:val="24"/>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сознающий</w:t>
      </w:r>
      <w:proofErr w:type="gramEnd"/>
      <w:r w:rsidRPr="00F36504">
        <w:rPr>
          <w:rFonts w:ascii="Times New Roman" w:eastAsia="Times New Roman" w:hAnsi="Times New Roman" w:cs="Times New Roman"/>
          <w:color w:val="000000"/>
          <w:sz w:val="28"/>
          <w:szCs w:val="28"/>
          <w:lang w:eastAsia="zh-CN"/>
        </w:rPr>
        <w:t xml:space="preserve"> и принимающий свою половую принадлежность, соответствующие ей психофизические и поведенческие особенности с учётом возраста.</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u w:val="single"/>
          <w:lang w:eastAsia="zh-CN"/>
        </w:rPr>
        <w:t>Трудовое воспитание</w:t>
      </w:r>
      <w:r w:rsidRPr="00F36504">
        <w:rPr>
          <w:rFonts w:ascii="Times New Roman" w:eastAsia="Times New Roman" w:hAnsi="Times New Roman" w:cs="Times New Roman"/>
          <w:color w:val="000000"/>
          <w:sz w:val="28"/>
          <w:szCs w:val="28"/>
          <w:lang w:eastAsia="zh-CN"/>
        </w:rPr>
        <w:t>:</w:t>
      </w:r>
    </w:p>
    <w:p w:rsidR="009E1CAF" w:rsidRPr="00F36504" w:rsidRDefault="009E1CAF" w:rsidP="0086662A">
      <w:pPr>
        <w:widowControl w:val="0"/>
        <w:numPr>
          <w:ilvl w:val="0"/>
          <w:numId w:val="25"/>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сознающий</w:t>
      </w:r>
      <w:proofErr w:type="gramEnd"/>
      <w:r w:rsidRPr="00F36504">
        <w:rPr>
          <w:rFonts w:ascii="Times New Roman" w:eastAsia="Times New Roman" w:hAnsi="Times New Roman" w:cs="Times New Roman"/>
          <w:color w:val="000000"/>
          <w:sz w:val="28"/>
          <w:szCs w:val="28"/>
          <w:lang w:eastAsia="zh-CN"/>
        </w:rPr>
        <w:t xml:space="preserve"> ценность труда в жизни человека, семьи, общества;</w:t>
      </w:r>
    </w:p>
    <w:p w:rsidR="009E1CAF" w:rsidRPr="00F36504" w:rsidRDefault="009E1CAF" w:rsidP="0086662A">
      <w:pPr>
        <w:widowControl w:val="0"/>
        <w:numPr>
          <w:ilvl w:val="0"/>
          <w:numId w:val="25"/>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проявляющий</w:t>
      </w:r>
      <w:proofErr w:type="gramEnd"/>
      <w:r w:rsidRPr="00F36504">
        <w:rPr>
          <w:rFonts w:ascii="Times New Roman" w:eastAsia="Times New Roman" w:hAnsi="Times New Roman" w:cs="Times New Roman"/>
          <w:color w:val="000000"/>
          <w:sz w:val="28"/>
          <w:szCs w:val="28"/>
          <w:lang w:eastAsia="zh-CN"/>
        </w:rPr>
        <w:t xml:space="preserve"> уважение к труду, людям труда, бережное отношение к результатам труда, ответственное потребление;</w:t>
      </w:r>
    </w:p>
    <w:p w:rsidR="009E1CAF" w:rsidRPr="00F36504" w:rsidRDefault="009E1CAF" w:rsidP="0086662A">
      <w:pPr>
        <w:widowControl w:val="0"/>
        <w:numPr>
          <w:ilvl w:val="0"/>
          <w:numId w:val="2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проявляющий интерес к разным профессиям;</w:t>
      </w:r>
    </w:p>
    <w:p w:rsidR="009E1CAF" w:rsidRPr="00F36504" w:rsidRDefault="009E1CAF" w:rsidP="0086662A">
      <w:pPr>
        <w:widowControl w:val="0"/>
        <w:numPr>
          <w:ilvl w:val="0"/>
          <w:numId w:val="2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участвующий в различных видах доступного по возрасту труда, трудовой деятельности.</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u w:val="single"/>
          <w:lang w:eastAsia="zh-CN"/>
        </w:rPr>
        <w:lastRenderedPageBreak/>
        <w:t>Экологическое воспитание:</w:t>
      </w:r>
    </w:p>
    <w:p w:rsidR="009E1CAF" w:rsidRPr="00F36504" w:rsidRDefault="009E1CAF" w:rsidP="0086662A">
      <w:pPr>
        <w:widowControl w:val="0"/>
        <w:numPr>
          <w:ilvl w:val="0"/>
          <w:numId w:val="19"/>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понимающий</w:t>
      </w:r>
      <w:proofErr w:type="gramEnd"/>
      <w:r w:rsidRPr="00F36504">
        <w:rPr>
          <w:rFonts w:ascii="Times New Roman" w:eastAsia="Times New Roman" w:hAnsi="Times New Roman" w:cs="Times New Roman"/>
          <w:color w:val="000000"/>
          <w:sz w:val="28"/>
          <w:szCs w:val="28"/>
          <w:lang w:eastAsia="zh-CN"/>
        </w:rPr>
        <w:t xml:space="preserve"> ценность природы, зависимость жизни людей от природы, влияние людей на природу, окружающую среду;</w:t>
      </w:r>
    </w:p>
    <w:p w:rsidR="009E1CAF" w:rsidRPr="00F36504" w:rsidRDefault="009E1CAF" w:rsidP="0086662A">
      <w:pPr>
        <w:widowControl w:val="0"/>
        <w:numPr>
          <w:ilvl w:val="0"/>
          <w:numId w:val="1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проявляющий любовь и бережное отношение к природе, неприятие действий, приносящих вред природе, особенно живым существам;</w:t>
      </w:r>
    </w:p>
    <w:p w:rsidR="009E1CAF" w:rsidRPr="00F36504" w:rsidRDefault="009E1CAF" w:rsidP="0086662A">
      <w:pPr>
        <w:widowControl w:val="0"/>
        <w:numPr>
          <w:ilvl w:val="0"/>
          <w:numId w:val="19"/>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выражающий</w:t>
      </w:r>
      <w:proofErr w:type="gramEnd"/>
      <w:r w:rsidRPr="00F36504">
        <w:rPr>
          <w:rFonts w:ascii="Times New Roman" w:eastAsia="Times New Roman" w:hAnsi="Times New Roman" w:cs="Times New Roman"/>
          <w:color w:val="000000"/>
          <w:sz w:val="28"/>
          <w:szCs w:val="28"/>
          <w:lang w:eastAsia="zh-CN"/>
        </w:rPr>
        <w:t xml:space="preserve"> готовность в своей деятельности придерживаться экологических норм.</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u w:val="single"/>
          <w:lang w:eastAsia="zh-CN"/>
        </w:rPr>
        <w:t>Ценности научного познания:</w:t>
      </w:r>
    </w:p>
    <w:p w:rsidR="009E1CAF" w:rsidRPr="00F36504" w:rsidRDefault="009E1CAF" w:rsidP="0086662A">
      <w:pPr>
        <w:widowControl w:val="0"/>
        <w:numPr>
          <w:ilvl w:val="0"/>
          <w:numId w:val="2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E1CAF" w:rsidRPr="00F36504" w:rsidRDefault="009E1CAF" w:rsidP="0086662A">
      <w:pPr>
        <w:widowControl w:val="0"/>
        <w:numPr>
          <w:ilvl w:val="0"/>
          <w:numId w:val="23"/>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обладающий</w:t>
      </w:r>
      <w:proofErr w:type="gramEnd"/>
      <w:r w:rsidRPr="00F36504">
        <w:rPr>
          <w:rFonts w:ascii="Times New Roman" w:eastAsia="Times New Roman" w:hAnsi="Times New Roman" w:cs="Times New Roman"/>
          <w:color w:val="000000"/>
          <w:sz w:val="28"/>
          <w:szCs w:val="28"/>
          <w:lang w:eastAsia="zh-CN"/>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E1CAF" w:rsidRPr="00F36504" w:rsidRDefault="009E1CAF" w:rsidP="0086662A">
      <w:pPr>
        <w:widowControl w:val="0"/>
        <w:numPr>
          <w:ilvl w:val="0"/>
          <w:numId w:val="23"/>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имеющий</w:t>
      </w:r>
      <w:proofErr w:type="gramEnd"/>
      <w:r w:rsidRPr="00F36504">
        <w:rPr>
          <w:rFonts w:ascii="Times New Roman" w:eastAsia="Times New Roman" w:hAnsi="Times New Roman" w:cs="Times New Roman"/>
          <w:color w:val="000000"/>
          <w:sz w:val="28"/>
          <w:szCs w:val="28"/>
          <w:lang w:eastAsia="zh-CN"/>
        </w:rPr>
        <w:t xml:space="preserve"> первоначальные навыки наблюдений, систематизации и осмысления опыта в естественно-научной и гуманитарной областях знания.</w:t>
      </w:r>
    </w:p>
    <w:p w:rsidR="009E1CAF" w:rsidRDefault="009E1CAF" w:rsidP="009E1CAF">
      <w:pPr>
        <w:jc w:val="both"/>
        <w:rPr>
          <w:rFonts w:ascii="Times New Roman" w:hAnsi="Times New Roman" w:cs="Times New Roman"/>
          <w:sz w:val="28"/>
          <w:szCs w:val="28"/>
        </w:rPr>
      </w:pPr>
    </w:p>
    <w:p w:rsidR="009E1CAF" w:rsidRPr="00F36504" w:rsidRDefault="009E1CAF" w:rsidP="009E1CAF">
      <w:pPr>
        <w:suppressAutoHyphens/>
        <w:ind w:left="345" w:firstLine="556"/>
        <w:jc w:val="center"/>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УКЛАД ОБЩЕОБРАЗОВАТЕЛЬНОЙ ОРГАНИЗАЦИИ</w:t>
      </w:r>
    </w:p>
    <w:p w:rsidR="009E1CAF" w:rsidRPr="00F36504" w:rsidRDefault="009E1CAF" w:rsidP="009E1CAF">
      <w:pPr>
        <w:widowControl w:val="0"/>
        <w:autoSpaceDE w:val="0"/>
        <w:autoSpaceDN w:val="0"/>
        <w:adjustRightInd w:val="0"/>
        <w:ind w:firstLine="345"/>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Муниципальное общеобразовательное учреждение «Средняя общеобразов</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тельная школа № 2 имени Н.Д. Терещенко», с. Иргаклы, (МОУ СОШ № 2 им. Н.Д. Терещенко, с. Иргаклы) находится в замечательном уголке России – на Ставрополье, в Степновском районе. Степной этот край богат добрыми трад</w:t>
      </w:r>
      <w:r w:rsidRPr="00F36504">
        <w:rPr>
          <w:rFonts w:ascii="Times New Roman" w:eastAsia="Times New Roman" w:hAnsi="Times New Roman" w:cs="Times New Roman"/>
          <w:sz w:val="28"/>
          <w:szCs w:val="28"/>
          <w:lang w:eastAsia="ru-RU"/>
        </w:rPr>
        <w:t>и</w:t>
      </w:r>
      <w:r w:rsidRPr="00F36504">
        <w:rPr>
          <w:rFonts w:ascii="Times New Roman" w:eastAsia="Times New Roman" w:hAnsi="Times New Roman" w:cs="Times New Roman"/>
          <w:sz w:val="28"/>
          <w:szCs w:val="28"/>
          <w:lang w:eastAsia="ru-RU"/>
        </w:rPr>
        <w:t>циями и уважительным отношением к людям разных национальностей. И во многом это благодаря школе, которая является фундаментом нравственности в любом месте и во все времена.</w:t>
      </w:r>
    </w:p>
    <w:p w:rsidR="009E1CAF" w:rsidRPr="00F36504" w:rsidRDefault="009E1CAF" w:rsidP="009E1CAF">
      <w:pPr>
        <w:widowControl w:val="0"/>
        <w:autoSpaceDE w:val="0"/>
        <w:autoSpaceDN w:val="0"/>
        <w:adjustRightInd w:val="0"/>
        <w:ind w:firstLine="345"/>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В 1974 году прошлого века трудами и заботами председателя колхоза «Путь к коммунизму» Николая Дмитриевича Терещенко было построено трехэтажное здание новой школы, которая 1 сентября и  распахнула  двери своим ученикам. А было их в тот год около одной тысячи, по 40 человек училось в каждом кла</w:t>
      </w:r>
      <w:r w:rsidRPr="00F36504">
        <w:rPr>
          <w:rFonts w:ascii="Times New Roman" w:eastAsia="Times New Roman" w:hAnsi="Times New Roman" w:cs="Times New Roman"/>
          <w:sz w:val="28"/>
          <w:szCs w:val="28"/>
          <w:lang w:eastAsia="ru-RU"/>
        </w:rPr>
        <w:t>с</w:t>
      </w:r>
      <w:r w:rsidRPr="00F36504">
        <w:rPr>
          <w:rFonts w:ascii="Times New Roman" w:eastAsia="Times New Roman" w:hAnsi="Times New Roman" w:cs="Times New Roman"/>
          <w:sz w:val="28"/>
          <w:szCs w:val="28"/>
          <w:lang w:eastAsia="ru-RU"/>
        </w:rPr>
        <w:t xml:space="preserve">се. </w:t>
      </w:r>
    </w:p>
    <w:p w:rsidR="009E1CAF" w:rsidRPr="00F36504" w:rsidRDefault="009E1CAF" w:rsidP="009E1CAF">
      <w:pPr>
        <w:widowControl w:val="0"/>
        <w:autoSpaceDE w:val="0"/>
        <w:autoSpaceDN w:val="0"/>
        <w:adjustRightInd w:val="0"/>
        <w:ind w:firstLine="345"/>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Первый выпускной бал состоялся в 1975 году.  За 50 лет своей жизни школа провела  - 49 выпусков, дала путевку в жизнь более 4000 выпускникам.  За эти годы  92  медалистов вышли  из стен школы №2  и разлетелись по  всему миру.</w:t>
      </w:r>
    </w:p>
    <w:p w:rsidR="009E1CAF" w:rsidRPr="00F36504" w:rsidRDefault="009E1CAF" w:rsidP="009E1CAF">
      <w:pPr>
        <w:widowControl w:val="0"/>
        <w:autoSpaceDE w:val="0"/>
        <w:autoSpaceDN w:val="0"/>
        <w:adjustRightInd w:val="0"/>
        <w:ind w:firstLine="345"/>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Численность обучающихся на 1 сентября 2023 года составляет 538 человек, численность педагогического коллектива – 34 человек. Обучение ведётся с 1 по 11 класс по трем уровням образования: начальное общее образование, основное общее образование, среднее общее образование. 26 </w:t>
      </w:r>
      <w:proofErr w:type="gramStart"/>
      <w:r w:rsidRPr="00F36504">
        <w:rPr>
          <w:rFonts w:ascii="Times New Roman" w:eastAsia="Times New Roman" w:hAnsi="Times New Roman" w:cs="Times New Roman"/>
          <w:sz w:val="28"/>
          <w:szCs w:val="28"/>
          <w:lang w:eastAsia="ru-RU"/>
        </w:rPr>
        <w:t>классов-комплектов</w:t>
      </w:r>
      <w:proofErr w:type="gramEnd"/>
      <w:r w:rsidRPr="00F36504">
        <w:rPr>
          <w:rFonts w:ascii="Times New Roman" w:eastAsia="Times New Roman" w:hAnsi="Times New Roman" w:cs="Times New Roman"/>
          <w:sz w:val="28"/>
          <w:szCs w:val="28"/>
          <w:lang w:eastAsia="ru-RU"/>
        </w:rPr>
        <w:t xml:space="preserve"> что определило необходимость обучения в 2 смены, во вторую смену обучаются 2-е и 3-и классы.</w:t>
      </w:r>
    </w:p>
    <w:p w:rsidR="009E1CAF" w:rsidRPr="00F36504" w:rsidRDefault="009E1CAF" w:rsidP="009E1CAF">
      <w:pPr>
        <w:widowControl w:val="0"/>
        <w:autoSpaceDE w:val="0"/>
        <w:autoSpaceDN w:val="0"/>
        <w:adjustRightInd w:val="0"/>
        <w:ind w:firstLine="345"/>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Все классные руководители в 2021 году прошли переподготовку «Организ</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ция работы классного руководителя в образовательной организации» для ос</w:t>
      </w:r>
      <w:r w:rsidRPr="00F36504">
        <w:rPr>
          <w:rFonts w:ascii="Times New Roman" w:eastAsia="Times New Roman" w:hAnsi="Times New Roman" w:cs="Times New Roman"/>
          <w:sz w:val="28"/>
          <w:szCs w:val="28"/>
          <w:lang w:eastAsia="ru-RU"/>
        </w:rPr>
        <w:t>у</w:t>
      </w:r>
      <w:r w:rsidRPr="00F36504">
        <w:rPr>
          <w:rFonts w:ascii="Times New Roman" w:eastAsia="Times New Roman" w:hAnsi="Times New Roman" w:cs="Times New Roman"/>
          <w:sz w:val="28"/>
          <w:szCs w:val="28"/>
          <w:lang w:eastAsia="ru-RU"/>
        </w:rPr>
        <w:t>ществления профессиональной деятельности в сфере образования по профилю «Классный руководитель». Педагоги, преподающие внеурочные занятия, пр</w:t>
      </w:r>
      <w:r w:rsidRPr="00F36504">
        <w:rPr>
          <w:rFonts w:ascii="Times New Roman" w:eastAsia="Times New Roman" w:hAnsi="Times New Roman" w:cs="Times New Roman"/>
          <w:sz w:val="28"/>
          <w:szCs w:val="28"/>
          <w:lang w:eastAsia="ru-RU"/>
        </w:rPr>
        <w:t>о</w:t>
      </w:r>
      <w:r w:rsidRPr="00F36504">
        <w:rPr>
          <w:rFonts w:ascii="Times New Roman" w:eastAsia="Times New Roman" w:hAnsi="Times New Roman" w:cs="Times New Roman"/>
          <w:sz w:val="28"/>
          <w:szCs w:val="28"/>
          <w:lang w:eastAsia="ru-RU"/>
        </w:rPr>
        <w:t>шли в 2022 году переподготовку «Педагог дополнительного образования».</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lastRenderedPageBreak/>
        <w:t xml:space="preserve">МОУ СОШ № 2 им. Н.Д. Терещенко, с. Иргаклы находится в удалении от городов и в 20 км от районного центра села </w:t>
      </w:r>
      <w:proofErr w:type="gramStart"/>
      <w:r w:rsidRPr="00F36504">
        <w:rPr>
          <w:rFonts w:ascii="Times New Roman" w:eastAsia="Times New Roman" w:hAnsi="Times New Roman" w:cs="Times New Roman"/>
          <w:color w:val="000000"/>
          <w:sz w:val="28"/>
          <w:szCs w:val="28"/>
          <w:lang w:eastAsia="zh-CN"/>
        </w:rPr>
        <w:t>Степное</w:t>
      </w:r>
      <w:proofErr w:type="gramEnd"/>
      <w:r w:rsidRPr="00F36504">
        <w:rPr>
          <w:rFonts w:ascii="Times New Roman" w:eastAsia="Times New Roman" w:hAnsi="Times New Roman" w:cs="Times New Roman"/>
          <w:color w:val="000000"/>
          <w:sz w:val="28"/>
          <w:szCs w:val="28"/>
          <w:lang w:eastAsia="zh-CN"/>
        </w:rPr>
        <w:t xml:space="preserve">. Социокультурная среда села консервативна, устойчива и традиционна. На организацию воспитательного процесса в сельской школе влияет специфика сельского социума.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На селе в большей степени, чем в городе, сохранилась целостность национального самосознания, внутреннее духовное богатство, бережное отношение к Родине и природе. Сельская нравственно-этическая среда относительно устойчива. В таких условиях у детей значительно раньше формируется уважение к семейным традициям, почитание старших, уважение к людям труда, взаимопомощь. Школа успешно исполняет роль носителя, генератора и трансформатора самых лучших, прогрессивных идей, традиций. Являясь основным культурным центром села, МОУ СОШ № 2 им. Н.Д. Терещенко, с. Иргаклы берет на себя воспитательные функции по развитию и укреплению данных традиций.  Воплощается это через существующие в школе добрые традиции, систему дополнительного образования школы.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Процесс воспитания в МОУ СОШ № 2 им. Н.Д. Терещенко, с. Иргаклы основывается на следующих принципах взаимодействия педагогов и школьников: </w:t>
      </w:r>
    </w:p>
    <w:p w:rsidR="009E1CAF" w:rsidRPr="00F36504" w:rsidRDefault="009E1CAF" w:rsidP="0086662A">
      <w:pPr>
        <w:widowControl w:val="0"/>
        <w:numPr>
          <w:ilvl w:val="0"/>
          <w:numId w:val="2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9E1CAF" w:rsidRPr="00F36504" w:rsidRDefault="009E1CAF" w:rsidP="0086662A">
      <w:pPr>
        <w:widowControl w:val="0"/>
        <w:numPr>
          <w:ilvl w:val="0"/>
          <w:numId w:val="29"/>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 xml:space="preserve">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9E1CAF" w:rsidRPr="00F36504" w:rsidRDefault="009E1CAF" w:rsidP="0086662A">
      <w:pPr>
        <w:widowControl w:val="0"/>
        <w:numPr>
          <w:ilvl w:val="0"/>
          <w:numId w:val="2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9E1CAF" w:rsidRPr="00F36504" w:rsidRDefault="009E1CAF" w:rsidP="0086662A">
      <w:pPr>
        <w:widowControl w:val="0"/>
        <w:numPr>
          <w:ilvl w:val="0"/>
          <w:numId w:val="2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организации основных совместных дел школьников и педагогов как предмета совместной работы и взрослых, и детей; </w:t>
      </w:r>
    </w:p>
    <w:p w:rsidR="009E1CAF" w:rsidRPr="00F36504" w:rsidRDefault="009E1CAF" w:rsidP="0086662A">
      <w:pPr>
        <w:widowControl w:val="0"/>
        <w:numPr>
          <w:ilvl w:val="0"/>
          <w:numId w:val="2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системности, целесообразности и нешаблонности воспитания как условий его эффективности.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Основные традиции воспитания в МОУ СОШ № 2 им. Н.Д. Терещенко, с. Иргаклы: </w:t>
      </w:r>
    </w:p>
    <w:p w:rsidR="009E1CAF" w:rsidRPr="00F36504" w:rsidRDefault="009E1CAF" w:rsidP="0086662A">
      <w:pPr>
        <w:widowControl w:val="0"/>
        <w:numPr>
          <w:ilvl w:val="0"/>
          <w:numId w:val="3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9E1CAF" w:rsidRPr="00F36504" w:rsidRDefault="009E1CAF" w:rsidP="0086662A">
      <w:pPr>
        <w:widowControl w:val="0"/>
        <w:numPr>
          <w:ilvl w:val="0"/>
          <w:numId w:val="3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важной чертой каждого ключевого дела и </w:t>
      </w:r>
      <w:proofErr w:type="gramStart"/>
      <w:r w:rsidRPr="00F36504">
        <w:rPr>
          <w:rFonts w:ascii="Times New Roman" w:eastAsia="Times New Roman" w:hAnsi="Times New Roman" w:cs="Times New Roman"/>
          <w:color w:val="000000"/>
          <w:sz w:val="28"/>
          <w:szCs w:val="28"/>
          <w:lang w:eastAsia="zh-CN"/>
        </w:rPr>
        <w:t>большинства</w:t>
      </w:r>
      <w:proofErr w:type="gramEnd"/>
      <w:r w:rsidRPr="00F36504">
        <w:rPr>
          <w:rFonts w:ascii="Times New Roman" w:eastAsia="Times New Roman" w:hAnsi="Times New Roman" w:cs="Times New Roman"/>
          <w:color w:val="000000"/>
          <w:sz w:val="28"/>
          <w:szCs w:val="28"/>
          <w:lang w:eastAsia="zh-CN"/>
        </w:rPr>
        <w:t xml:space="preserve">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9E1CAF" w:rsidRPr="00F36504" w:rsidRDefault="009E1CAF" w:rsidP="0086662A">
      <w:pPr>
        <w:widowControl w:val="0"/>
        <w:numPr>
          <w:ilvl w:val="0"/>
          <w:numId w:val="3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 школе создаются такие условия, чтобы по мере взросления ребенка увеличивалась и его роль в таких совместных делах (от пассивного </w:t>
      </w:r>
      <w:r w:rsidRPr="00F36504">
        <w:rPr>
          <w:rFonts w:ascii="Times New Roman" w:eastAsia="Times New Roman" w:hAnsi="Times New Roman" w:cs="Times New Roman"/>
          <w:color w:val="000000"/>
          <w:sz w:val="28"/>
          <w:szCs w:val="28"/>
          <w:lang w:eastAsia="zh-CN"/>
        </w:rPr>
        <w:lastRenderedPageBreak/>
        <w:t xml:space="preserve">наблюдателя до организатора); </w:t>
      </w:r>
    </w:p>
    <w:p w:rsidR="009E1CAF" w:rsidRPr="00F36504" w:rsidRDefault="009E1CAF" w:rsidP="0086662A">
      <w:pPr>
        <w:widowControl w:val="0"/>
        <w:numPr>
          <w:ilvl w:val="0"/>
          <w:numId w:val="3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9E1CAF" w:rsidRPr="00F36504" w:rsidRDefault="009E1CAF" w:rsidP="0086662A">
      <w:pPr>
        <w:widowControl w:val="0"/>
        <w:numPr>
          <w:ilvl w:val="0"/>
          <w:numId w:val="3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9E1CAF" w:rsidRPr="00F36504" w:rsidRDefault="009E1CAF" w:rsidP="0086662A">
      <w:pPr>
        <w:widowControl w:val="0"/>
        <w:numPr>
          <w:ilvl w:val="0"/>
          <w:numId w:val="3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9E1CAF" w:rsidRPr="00F36504" w:rsidRDefault="009E1CAF" w:rsidP="009E1CAF">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Наиболее значимые традиционные дела, события, мероприятия, составляющие основу воспитательной деятельности Школы:</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Акции, посвящённые значимым датам страны;</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Общешкольные праздники: </w:t>
      </w:r>
      <w:proofErr w:type="gramStart"/>
      <w:r w:rsidRPr="00F36504">
        <w:rPr>
          <w:rFonts w:ascii="Times New Roman" w:eastAsia="Times New Roman" w:hAnsi="Times New Roman" w:cs="Times New Roman"/>
          <w:color w:val="000000"/>
          <w:sz w:val="28"/>
          <w:szCs w:val="28"/>
          <w:lang w:eastAsia="zh-CN"/>
        </w:rPr>
        <w:t>«День Знаний», «День учителя», «День матери», новогоднее представление у елки, День защитника Отечества, «8 марта», «Салют, Победа!», Праздник последнего звонка;</w:t>
      </w:r>
      <w:proofErr w:type="gramEnd"/>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Посвящения: в первоклассники, в пятиклассники, в старшеклассники, в пешеходы;</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Праздник «Прощание с начальной школой»;</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Мероприятия с использованием интерактивных локаций и тематических активностей: «Неделя добра», «Месячник профориентации», «Декада «Мы – за ЗОЖ!»», «Марафон добрых дел»;</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День школьного самоуправления;</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Деловая игра «Выборы Президента школы» (5-11 классы);</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Фестиваль военно-патриотической песни «Эх, путь дорожка фронтовая»;</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Торжественная церемония вручения аттестатов в 9 классе;</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Выпускной вечер с торжественной церемонией вручения аттестатов в 11 классе;</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Спортивные мероприятия в рамках деятельности школьного спортивного клуба;</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Патриотические акции «Бессмертный полк»</w:t>
      </w:r>
      <w:proofErr w:type="gramStart"/>
      <w:r w:rsidRPr="00F36504">
        <w:rPr>
          <w:rFonts w:ascii="Times New Roman" w:eastAsia="Times New Roman" w:hAnsi="Times New Roman" w:cs="Times New Roman"/>
          <w:color w:val="000000"/>
          <w:sz w:val="28"/>
          <w:szCs w:val="28"/>
          <w:lang w:eastAsia="zh-CN"/>
        </w:rPr>
        <w:t>,«</w:t>
      </w:r>
      <w:proofErr w:type="gramEnd"/>
      <w:r w:rsidRPr="00F36504">
        <w:rPr>
          <w:rFonts w:ascii="Times New Roman" w:eastAsia="Times New Roman" w:hAnsi="Times New Roman" w:cs="Times New Roman"/>
          <w:color w:val="000000"/>
          <w:sz w:val="28"/>
          <w:szCs w:val="28"/>
          <w:lang w:eastAsia="zh-CN"/>
        </w:rPr>
        <w:t>Письмо солдату»;</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Акция  «Укрась елочку», «Новогодняя сказка» (украшение классных кабинетов, рекреаций, окон);</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Масленица;</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Экологические акции «Собери макулатуру – сохрани дерево», «Чистый школьный двор»;</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Всероссийская акция «День правовой помощи детям» (18 ноября);</w:t>
      </w:r>
    </w:p>
    <w:p w:rsidR="009E1CAF" w:rsidRPr="00F36504" w:rsidRDefault="009E1CAF" w:rsidP="0086662A">
      <w:pPr>
        <w:widowControl w:val="0"/>
        <w:numPr>
          <w:ilvl w:val="0"/>
          <w:numId w:val="53"/>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Настоящая Программа содержит теоретическое положения и план </w:t>
      </w:r>
      <w:proofErr w:type="gramStart"/>
      <w:r w:rsidRPr="00F36504">
        <w:rPr>
          <w:rFonts w:ascii="Times New Roman" w:eastAsia="Times New Roman" w:hAnsi="Times New Roman" w:cs="Times New Roman"/>
          <w:color w:val="000000"/>
          <w:sz w:val="28"/>
          <w:szCs w:val="28"/>
          <w:lang w:eastAsia="zh-CN"/>
        </w:rPr>
        <w:t>работы</w:t>
      </w:r>
      <w:proofErr w:type="gramEnd"/>
      <w:r w:rsidRPr="00F36504">
        <w:rPr>
          <w:rFonts w:ascii="Times New Roman" w:eastAsia="Times New Roman" w:hAnsi="Times New Roman" w:cs="Times New Roman"/>
          <w:color w:val="000000"/>
          <w:sz w:val="28"/>
          <w:szCs w:val="28"/>
          <w:lang w:eastAsia="zh-CN"/>
        </w:rPr>
        <w:t xml:space="preserve"> основанные на  практических наработках МОУ СОШ № 2 им. Н.Д. Терещенко, </w:t>
      </w:r>
      <w:r w:rsidRPr="00F36504">
        <w:rPr>
          <w:rFonts w:ascii="Times New Roman" w:eastAsia="Times New Roman" w:hAnsi="Times New Roman" w:cs="Times New Roman"/>
          <w:color w:val="000000"/>
          <w:sz w:val="28"/>
          <w:szCs w:val="28"/>
          <w:lang w:eastAsia="zh-CN"/>
        </w:rPr>
        <w:lastRenderedPageBreak/>
        <w:t xml:space="preserve">с. Иргаклы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w:t>
      </w:r>
      <w:proofErr w:type="gramStart"/>
      <w:r w:rsidRPr="00F36504">
        <w:rPr>
          <w:rFonts w:ascii="Times New Roman" w:eastAsia="Times New Roman" w:hAnsi="Times New Roman" w:cs="Times New Roman"/>
          <w:color w:val="000000"/>
          <w:sz w:val="28"/>
          <w:szCs w:val="28"/>
          <w:lang w:eastAsia="zh-CN"/>
        </w:rPr>
        <w:t>Россия, многонациональный народ Российской Федерации, гражданское общество, семья, труд, искусство, наука, религия, природа, человечество.</w:t>
      </w:r>
      <w:proofErr w:type="gramEnd"/>
    </w:p>
    <w:p w:rsidR="009E1CAF" w:rsidRPr="00F36504" w:rsidRDefault="009E1CAF" w:rsidP="009E1CAF">
      <w:pPr>
        <w:suppressAutoHyphens/>
        <w:jc w:val="center"/>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 xml:space="preserve">2.2. ВИДЫ, ФОРМЫ И СОДЕРЖАНИЕ ВОСПИТАТЕЛЬНОЙ ДЕЯТЕЛЬНОСТИ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них представлена в соответствующем модуле. </w:t>
      </w:r>
    </w:p>
    <w:p w:rsidR="009E1CAF" w:rsidRPr="00F36504" w:rsidRDefault="009E1CAF" w:rsidP="009E1CAF">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 xml:space="preserve">2.2.1 Модуль «Урочная деятельность»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Реализация школьными педагогами воспитательного потенциала урока предполагает следующее</w:t>
      </w:r>
      <w:r w:rsidRPr="00F36504">
        <w:rPr>
          <w:rFonts w:ascii="Times New Roman" w:eastAsia="Times New Roman" w:hAnsi="Times New Roman" w:cs="Times New Roman"/>
          <w:i/>
          <w:color w:val="000000"/>
          <w:sz w:val="28"/>
          <w:szCs w:val="28"/>
          <w:lang w:eastAsia="zh-CN"/>
        </w:rPr>
        <w:t xml:space="preserve">: </w:t>
      </w:r>
    </w:p>
    <w:p w:rsidR="009E1CAF" w:rsidRPr="00F36504" w:rsidRDefault="009E1CAF" w:rsidP="0086662A">
      <w:pPr>
        <w:widowControl w:val="0"/>
        <w:numPr>
          <w:ilvl w:val="0"/>
          <w:numId w:val="4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9E1CAF" w:rsidRPr="00F36504" w:rsidRDefault="009E1CAF" w:rsidP="0086662A">
      <w:pPr>
        <w:widowControl w:val="0"/>
        <w:numPr>
          <w:ilvl w:val="0"/>
          <w:numId w:val="4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9E1CAF" w:rsidRPr="00F36504" w:rsidRDefault="009E1CAF" w:rsidP="0086662A">
      <w:pPr>
        <w:widowControl w:val="0"/>
        <w:numPr>
          <w:ilvl w:val="0"/>
          <w:numId w:val="4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высказывание учащимися своего мнения по этому поводу, выработка своего к ней отношения;  </w:t>
      </w:r>
    </w:p>
    <w:p w:rsidR="009E1CAF" w:rsidRPr="00F36504" w:rsidRDefault="009E1CAF" w:rsidP="0086662A">
      <w:pPr>
        <w:widowControl w:val="0"/>
        <w:numPr>
          <w:ilvl w:val="0"/>
          <w:numId w:val="4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9E1CAF" w:rsidRPr="00F36504" w:rsidRDefault="009E1CAF" w:rsidP="0086662A">
      <w:pPr>
        <w:widowControl w:val="0"/>
        <w:numPr>
          <w:ilvl w:val="0"/>
          <w:numId w:val="4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9E1CAF" w:rsidRPr="00F36504" w:rsidRDefault="009E1CAF" w:rsidP="0086662A">
      <w:pPr>
        <w:widowControl w:val="0"/>
        <w:numPr>
          <w:ilvl w:val="0"/>
          <w:numId w:val="4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w:t>
      </w:r>
      <w:r w:rsidRPr="00F36504">
        <w:rPr>
          <w:rFonts w:ascii="Times New Roman" w:eastAsia="Times New Roman" w:hAnsi="Times New Roman" w:cs="Times New Roman"/>
          <w:color w:val="000000"/>
          <w:sz w:val="28"/>
          <w:szCs w:val="28"/>
          <w:lang w:eastAsia="zh-CN"/>
        </w:rPr>
        <w:lastRenderedPageBreak/>
        <w:t>доброжелательной атмосферы во время урока;</w:t>
      </w:r>
    </w:p>
    <w:p w:rsidR="009E1CAF" w:rsidRPr="00F36504" w:rsidRDefault="009E1CAF" w:rsidP="0086662A">
      <w:pPr>
        <w:widowControl w:val="0"/>
        <w:numPr>
          <w:ilvl w:val="0"/>
          <w:numId w:val="4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9E1CAF" w:rsidRPr="00F36504" w:rsidRDefault="009E1CAF" w:rsidP="0086662A">
      <w:pPr>
        <w:widowControl w:val="0"/>
        <w:numPr>
          <w:ilvl w:val="0"/>
          <w:numId w:val="46"/>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roofErr w:type="gramEnd"/>
    </w:p>
    <w:p w:rsidR="009E1CAF" w:rsidRPr="00F36504" w:rsidRDefault="009E1CAF" w:rsidP="009E1CAF">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b/>
          <w:sz w:val="28"/>
          <w:szCs w:val="28"/>
          <w:lang w:eastAsia="ru-RU"/>
        </w:rPr>
        <w:t>2.2.2 Модуль «Внеурочная деятельность»</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sidRPr="00F36504">
        <w:rPr>
          <w:rFonts w:ascii="Times New Roman" w:eastAsia="Times New Roman" w:hAnsi="Times New Roman" w:cs="Times New Roman"/>
          <w:color w:val="000000"/>
          <w:sz w:val="28"/>
          <w:szCs w:val="28"/>
          <w:lang w:eastAsia="zh-CN"/>
        </w:rPr>
        <w:t>через</w:t>
      </w:r>
      <w:proofErr w:type="gramEnd"/>
      <w:r w:rsidRPr="00F36504">
        <w:rPr>
          <w:rFonts w:ascii="Times New Roman" w:eastAsia="Times New Roman" w:hAnsi="Times New Roman" w:cs="Times New Roman"/>
          <w:color w:val="000000"/>
          <w:sz w:val="28"/>
          <w:szCs w:val="28"/>
          <w:lang w:eastAsia="zh-CN"/>
        </w:rPr>
        <w:t xml:space="preserve">:  </w:t>
      </w:r>
    </w:p>
    <w:p w:rsidR="009E1CAF" w:rsidRPr="00F36504" w:rsidRDefault="009E1CAF" w:rsidP="0086662A">
      <w:pPr>
        <w:widowControl w:val="0"/>
        <w:numPr>
          <w:ilvl w:val="0"/>
          <w:numId w:val="5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9E1CAF" w:rsidRPr="00F36504" w:rsidRDefault="009E1CAF" w:rsidP="0086662A">
      <w:pPr>
        <w:widowControl w:val="0"/>
        <w:numPr>
          <w:ilvl w:val="0"/>
          <w:numId w:val="5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формирование в кружках, секциях, клубах и т.п. детско-взрослых общностей</w:t>
      </w:r>
      <w:proofErr w:type="gramStart"/>
      <w:r w:rsidRPr="00F36504">
        <w:rPr>
          <w:rFonts w:ascii="Times New Roman" w:eastAsia="Times New Roman" w:hAnsi="Times New Roman" w:cs="Times New Roman"/>
          <w:color w:val="000000"/>
          <w:sz w:val="28"/>
          <w:szCs w:val="28"/>
          <w:lang w:eastAsia="zh-CN"/>
        </w:rPr>
        <w:t>,к</w:t>
      </w:r>
      <w:proofErr w:type="gramEnd"/>
      <w:r w:rsidRPr="00F36504">
        <w:rPr>
          <w:rFonts w:ascii="Times New Roman" w:eastAsia="Times New Roman" w:hAnsi="Times New Roman" w:cs="Times New Roman"/>
          <w:color w:val="000000"/>
          <w:sz w:val="28"/>
          <w:szCs w:val="28"/>
          <w:lang w:eastAsia="zh-CN"/>
        </w:rPr>
        <w:t xml:space="preserve">оторые могли бы объединять детей и педагогов общими позитивными эмоциями и доверительными отношениями друг к другу; </w:t>
      </w:r>
    </w:p>
    <w:p w:rsidR="009E1CAF" w:rsidRPr="00F36504" w:rsidRDefault="009E1CAF" w:rsidP="0086662A">
      <w:pPr>
        <w:widowControl w:val="0"/>
        <w:numPr>
          <w:ilvl w:val="0"/>
          <w:numId w:val="5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создание в детских объединениях традиций, задающих их членам определенные социально значимые формы поведения; </w:t>
      </w:r>
    </w:p>
    <w:p w:rsidR="009E1CAF" w:rsidRPr="00F36504" w:rsidRDefault="009E1CAF" w:rsidP="0086662A">
      <w:pPr>
        <w:widowControl w:val="0"/>
        <w:numPr>
          <w:ilvl w:val="0"/>
          <w:numId w:val="5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E1CAF" w:rsidRPr="00F36504" w:rsidRDefault="009E1CAF" w:rsidP="0086662A">
      <w:pPr>
        <w:widowControl w:val="0"/>
        <w:numPr>
          <w:ilvl w:val="0"/>
          <w:numId w:val="5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поощрение педагогами детских инициатив и детского самоуправления.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и направлений.</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Познавательная деятельность.  </w:t>
      </w:r>
      <w:r w:rsidRPr="00F36504">
        <w:rPr>
          <w:rFonts w:ascii="Times New Roman" w:eastAsia="Times New Roman" w:hAnsi="Times New Roman" w:cs="Times New Roman"/>
          <w:color w:val="000000"/>
          <w:sz w:val="28"/>
          <w:szCs w:val="28"/>
          <w:lang w:eastAsia="zh-CN"/>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МОУ СОШ № 2 им. Н.Д. Терещенко, с. Иргаклы реализуются следующие курсы внеурочной деятельности</w:t>
      </w:r>
      <w:r w:rsidRPr="00F36504">
        <w:rPr>
          <w:rFonts w:ascii="Times New Roman" w:eastAsia="Times New Roman" w:hAnsi="Times New Roman" w:cs="Times New Roman"/>
          <w:i/>
          <w:color w:val="000000"/>
          <w:sz w:val="28"/>
          <w:szCs w:val="28"/>
          <w:lang w:eastAsia="zh-CN"/>
        </w:rPr>
        <w:t xml:space="preserve">: </w:t>
      </w:r>
      <w:r w:rsidRPr="00F36504">
        <w:rPr>
          <w:rFonts w:ascii="Times New Roman" w:eastAsia="Times New Roman" w:hAnsi="Times New Roman" w:cs="Times New Roman"/>
          <w:color w:val="000000"/>
          <w:sz w:val="28"/>
          <w:szCs w:val="28"/>
          <w:lang w:eastAsia="zh-CN"/>
        </w:rPr>
        <w:t>«Занимательная физика», «Зелёная лаборатория», «Мир живой природы», «Чудеса химии».</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Художественное творчество </w:t>
      </w:r>
      <w:r w:rsidRPr="00F36504">
        <w:rPr>
          <w:rFonts w:ascii="Times New Roman" w:eastAsia="Times New Roman" w:hAnsi="Times New Roman" w:cs="Times New Roman"/>
          <w:color w:val="000000"/>
          <w:sz w:val="28"/>
          <w:szCs w:val="28"/>
          <w:lang w:eastAsia="zh-CN"/>
        </w:rPr>
        <w:t xml:space="preserve">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w:t>
      </w:r>
      <w:r w:rsidRPr="00F36504">
        <w:rPr>
          <w:rFonts w:ascii="Times New Roman" w:eastAsia="Times New Roman" w:hAnsi="Times New Roman" w:cs="Times New Roman"/>
          <w:color w:val="000000"/>
          <w:sz w:val="28"/>
          <w:szCs w:val="28"/>
          <w:lang w:eastAsia="zh-CN"/>
        </w:rPr>
        <w:lastRenderedPageBreak/>
        <w:t>взаимодействия с природой, организацию выставок детского рисунка, детских творческих работ, поделок, конкурсов, тематических классных часов.</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Туристско-краеведческая деятельность</w:t>
      </w:r>
      <w:r w:rsidRPr="00F36504">
        <w:rPr>
          <w:rFonts w:ascii="Times New Roman" w:eastAsia="Times New Roman" w:hAnsi="Times New Roman" w:cs="Times New Roman"/>
          <w:color w:val="000000"/>
          <w:sz w:val="28"/>
          <w:szCs w:val="28"/>
          <w:lang w:eastAsia="zh-CN"/>
        </w:rPr>
        <w:t xml:space="preserve">.  Курсы внеурочной деятельности и дополнительного образования, направленные на воспитание у школьников любви к своему селу,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Трудовая деятельность. </w:t>
      </w:r>
      <w:r w:rsidRPr="00F36504">
        <w:rPr>
          <w:rFonts w:ascii="Times New Roman" w:eastAsia="Times New Roman" w:hAnsi="Times New Roman" w:cs="Times New Roman"/>
          <w:color w:val="000000"/>
          <w:sz w:val="28"/>
          <w:szCs w:val="28"/>
          <w:lang w:eastAsia="zh-CN"/>
        </w:rPr>
        <w:t>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 Представлены в школе трудовыми десантами, субботниками, направленными на облагораживание пришкольной территории, территории села.</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Эколого-биологическое направление. </w:t>
      </w:r>
      <w:r w:rsidRPr="00F36504">
        <w:rPr>
          <w:rFonts w:ascii="Times New Roman" w:eastAsia="Times New Roman" w:hAnsi="Times New Roman" w:cs="Times New Roman"/>
          <w:color w:val="000000"/>
          <w:sz w:val="28"/>
          <w:szCs w:val="28"/>
          <w:lang w:eastAsia="zh-CN"/>
        </w:rPr>
        <w:t>Занятия по данному направлению и работа над проектами позволяет на этих занятиях получать социально значимые знания, привлекает к экологическим проблемам села, Ставропольского края и России. Направление представлено в школе кружком «Зелёная лаборатория», «Экология человека», «Решение задач по биологии».</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Спортивно-оздоровительная деятельность.</w:t>
      </w:r>
      <w:r w:rsidRPr="00F36504">
        <w:rPr>
          <w:rFonts w:ascii="Times New Roman" w:eastAsia="Times New Roman" w:hAnsi="Times New Roman" w:cs="Times New Roman"/>
          <w:color w:val="000000"/>
          <w:sz w:val="28"/>
          <w:szCs w:val="28"/>
          <w:lang w:eastAsia="zh-CN"/>
        </w:rPr>
        <w:t xml:space="preserve">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9E1CAF" w:rsidRPr="00F36504" w:rsidRDefault="009E1CAF" w:rsidP="0086662A">
      <w:pPr>
        <w:widowControl w:val="0"/>
        <w:numPr>
          <w:ilvl w:val="0"/>
          <w:numId w:val="3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Мини футбол, клуб «Темп»</w:t>
      </w:r>
    </w:p>
    <w:p w:rsidR="009E1CAF" w:rsidRPr="00F36504" w:rsidRDefault="009E1CAF" w:rsidP="0086662A">
      <w:pPr>
        <w:widowControl w:val="0"/>
        <w:numPr>
          <w:ilvl w:val="0"/>
          <w:numId w:val="3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Волейбол</w:t>
      </w:r>
    </w:p>
    <w:p w:rsidR="009E1CAF" w:rsidRPr="00F36504" w:rsidRDefault="009E1CAF" w:rsidP="0086662A">
      <w:pPr>
        <w:widowControl w:val="0"/>
        <w:numPr>
          <w:ilvl w:val="0"/>
          <w:numId w:val="3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Баскетбол</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Гражданско-патриотическое направление и туристско-краеведческое направление.</w:t>
      </w:r>
      <w:r w:rsidRPr="00F36504">
        <w:rPr>
          <w:rFonts w:ascii="Times New Roman" w:eastAsia="Times New Roman" w:hAnsi="Times New Roman" w:cs="Times New Roman"/>
          <w:color w:val="000000"/>
          <w:sz w:val="28"/>
          <w:szCs w:val="28"/>
          <w:lang w:eastAsia="zh-CN"/>
        </w:rPr>
        <w:t xml:space="preserve"> Работа в данном направлении формирует у учащихся основные знания и ценностные ориентации об истории своего села, родного края, военной истории страны, о культурных, политических, экономических особенностях Ставропольского края, нашего села.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 Воспитательный потенциал школьного музея трудовой и боевой славы с. Иргаклы (краеведческий профиль) реализуется в рамках следующих видов и форм деятельности:</w:t>
      </w:r>
    </w:p>
    <w:p w:rsidR="009E1CAF" w:rsidRPr="00F36504" w:rsidRDefault="009E1CAF" w:rsidP="0086662A">
      <w:pPr>
        <w:widowControl w:val="0"/>
        <w:numPr>
          <w:ilvl w:val="0"/>
          <w:numId w:val="3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курс внеурочной деятельности «Поиск». Цель - создание условий для пробуждения чувства патриотизма и гордости, ответственности за судьбы Отечества и села, для всестороннего развития личности воспитанника с целью его успешной социализации формирования  у школьников чувства прекрасного,  эстетических чувств и предпочтений;</w:t>
      </w:r>
    </w:p>
    <w:p w:rsidR="009E1CAF" w:rsidRPr="00F36504" w:rsidRDefault="009E1CAF" w:rsidP="0086662A">
      <w:pPr>
        <w:widowControl w:val="0"/>
        <w:numPr>
          <w:ilvl w:val="0"/>
          <w:numId w:val="3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lastRenderedPageBreak/>
        <w:t xml:space="preserve">проведение уроков мужества, приуроченных к событиям и датам Великой Отечественной войны; </w:t>
      </w:r>
    </w:p>
    <w:p w:rsidR="009E1CAF" w:rsidRPr="00F36504" w:rsidRDefault="009E1CAF" w:rsidP="0086662A">
      <w:pPr>
        <w:widowControl w:val="0"/>
        <w:numPr>
          <w:ilvl w:val="0"/>
          <w:numId w:val="3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поиск и пополнение музейного фонда музейными экспонатами; </w:t>
      </w:r>
    </w:p>
    <w:p w:rsidR="009E1CAF" w:rsidRPr="00F36504" w:rsidRDefault="009E1CAF" w:rsidP="0086662A">
      <w:pPr>
        <w:widowControl w:val="0"/>
        <w:numPr>
          <w:ilvl w:val="0"/>
          <w:numId w:val="3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проведение обзорных и тематических экскурсий по экспозиции музея для учащихся и гостей школы; </w:t>
      </w:r>
    </w:p>
    <w:p w:rsidR="009E1CAF" w:rsidRPr="00F36504" w:rsidRDefault="009E1CAF" w:rsidP="0086662A">
      <w:pPr>
        <w:widowControl w:val="0"/>
        <w:numPr>
          <w:ilvl w:val="0"/>
          <w:numId w:val="3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проведение занятий со школьным активом музея: организация  занятия по основам музееведения, истории музейного дела, учету и хранению фондов; </w:t>
      </w:r>
    </w:p>
    <w:p w:rsidR="009E1CAF" w:rsidRPr="00F36504" w:rsidRDefault="009E1CAF" w:rsidP="0086662A">
      <w:pPr>
        <w:widowControl w:val="0"/>
        <w:numPr>
          <w:ilvl w:val="0"/>
          <w:numId w:val="3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проектно-исследовательская работа по темам: «История моего села», «Мой знаменитый земляк».</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Научно-техническое направление.</w:t>
      </w:r>
      <w:r w:rsidRPr="00F36504">
        <w:rPr>
          <w:rFonts w:ascii="Times New Roman" w:eastAsia="Times New Roman" w:hAnsi="Times New Roman" w:cs="Times New Roman"/>
          <w:color w:val="000000"/>
          <w:sz w:val="28"/>
          <w:szCs w:val="28"/>
          <w:lang w:eastAsia="zh-CN"/>
        </w:rPr>
        <w:t xml:space="preserve"> Формирует первоначальные навыки поисковой творческой деятельности, умение работать осознанно и целеустремленно, развивает способности </w:t>
      </w:r>
      <w:proofErr w:type="gramStart"/>
      <w:r w:rsidRPr="00F36504">
        <w:rPr>
          <w:rFonts w:ascii="Times New Roman" w:eastAsia="Times New Roman" w:hAnsi="Times New Roman" w:cs="Times New Roman"/>
          <w:color w:val="000000"/>
          <w:sz w:val="28"/>
          <w:szCs w:val="28"/>
          <w:lang w:eastAsia="zh-CN"/>
        </w:rPr>
        <w:t>обучающихся</w:t>
      </w:r>
      <w:proofErr w:type="gramEnd"/>
      <w:r w:rsidRPr="00F36504">
        <w:rPr>
          <w:rFonts w:ascii="Times New Roman" w:eastAsia="Times New Roman" w:hAnsi="Times New Roman" w:cs="Times New Roman"/>
          <w:color w:val="000000"/>
          <w:sz w:val="28"/>
          <w:szCs w:val="28"/>
          <w:lang w:eastAsia="zh-CN"/>
        </w:rPr>
        <w:t xml:space="preserve"> в техническом творчестве: «Робототехника», «Логомиры», «Компьютерные технологии».</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Социально-психологические курсы</w:t>
      </w:r>
      <w:r w:rsidRPr="00F36504">
        <w:rPr>
          <w:rFonts w:ascii="Times New Roman" w:eastAsia="Times New Roman" w:hAnsi="Times New Roman" w:cs="Times New Roman"/>
          <w:color w:val="000000"/>
          <w:sz w:val="28"/>
          <w:szCs w:val="28"/>
          <w:lang w:eastAsia="zh-CN"/>
        </w:rPr>
        <w:t>. Занятия мотивируют детей к самопознанию и познанию других людей, пробуждают интерес к внутреннему миру другого человека, учат детей распознавать эмоциональные состояния по мимике, жестам, голосу, понимать чувства другого человека, формируют адекватную установку в отношении школьных трудностей – установку преодоления. Закладываются основы создания социальных проектов и умение их реализовать. Данное направление представляют: «Разговор о правильном питании»,  «Лик» Молодежный  журналистский клуб.</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Духовно-нравственное направление.</w:t>
      </w:r>
      <w:r w:rsidRPr="00F36504">
        <w:rPr>
          <w:rFonts w:ascii="Times New Roman" w:eastAsia="Times New Roman" w:hAnsi="Times New Roman" w:cs="Times New Roman"/>
          <w:color w:val="000000"/>
          <w:sz w:val="28"/>
          <w:szCs w:val="28"/>
          <w:lang w:eastAsia="zh-CN"/>
        </w:rPr>
        <w:t xml:space="preserve"> Занятия способствуют усвоению правил поведения в образовательном учреждении, дома, на улице, в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 ведения дискуссии, аргументировано высказывать свое мнение и внимательно слушать мнение собеседника. Представлено Уроками нравственности, спец</w:t>
      </w:r>
      <w:proofErr w:type="gramStart"/>
      <w:r w:rsidRPr="00F36504">
        <w:rPr>
          <w:rFonts w:ascii="Times New Roman" w:eastAsia="Times New Roman" w:hAnsi="Times New Roman" w:cs="Times New Roman"/>
          <w:color w:val="000000"/>
          <w:sz w:val="28"/>
          <w:szCs w:val="28"/>
          <w:lang w:eastAsia="zh-CN"/>
        </w:rPr>
        <w:t>.к</w:t>
      </w:r>
      <w:proofErr w:type="gramEnd"/>
      <w:r w:rsidRPr="00F36504">
        <w:rPr>
          <w:rFonts w:ascii="Times New Roman" w:eastAsia="Times New Roman" w:hAnsi="Times New Roman" w:cs="Times New Roman"/>
          <w:color w:val="000000"/>
          <w:sz w:val="28"/>
          <w:szCs w:val="28"/>
          <w:lang w:eastAsia="zh-CN"/>
        </w:rPr>
        <w:t>урсами «Все цвета, кроме черного» и «Веселая грамматика».</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Интеллектуально-познавательный курс.</w:t>
      </w:r>
      <w:r w:rsidRPr="00F36504">
        <w:rPr>
          <w:rFonts w:ascii="Times New Roman" w:eastAsia="Times New Roman" w:hAnsi="Times New Roman" w:cs="Times New Roman"/>
          <w:color w:val="000000"/>
          <w:sz w:val="28"/>
          <w:szCs w:val="28"/>
          <w:lang w:eastAsia="zh-CN"/>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«Решение нестандартных задач», «Финансовая грамотность», «Разговор о правильном питании».</w:t>
      </w:r>
      <w:r w:rsidRPr="00F36504">
        <w:rPr>
          <w:rFonts w:ascii="Times New Roman" w:eastAsia="Times New Roman" w:hAnsi="Times New Roman" w:cs="Times New Roman"/>
          <w:color w:val="000000"/>
          <w:sz w:val="28"/>
          <w:szCs w:val="28"/>
          <w:lang w:eastAsia="zh-CN"/>
        </w:rPr>
        <w:tab/>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Общекультурное направление. </w:t>
      </w:r>
      <w:r w:rsidRPr="00F36504">
        <w:rPr>
          <w:rFonts w:ascii="Times New Roman" w:eastAsia="Times New Roman" w:hAnsi="Times New Roman" w:cs="Times New Roman"/>
          <w:color w:val="000000"/>
          <w:sz w:val="28"/>
          <w:szCs w:val="28"/>
          <w:lang w:eastAsia="zh-CN"/>
        </w:rPr>
        <w:t>Работа в данном направлении формирует  компетентности учащихся путём усвоения системы интегрированных знаний о природе и человеке, основ экологической грамотности обучающихся начальной школы, развитие ценных качеств по отношению к природе. Представлено спец</w:t>
      </w:r>
      <w:proofErr w:type="gramStart"/>
      <w:r w:rsidRPr="00F36504">
        <w:rPr>
          <w:rFonts w:ascii="Times New Roman" w:eastAsia="Times New Roman" w:hAnsi="Times New Roman" w:cs="Times New Roman"/>
          <w:color w:val="000000"/>
          <w:sz w:val="28"/>
          <w:szCs w:val="28"/>
          <w:lang w:eastAsia="zh-CN"/>
        </w:rPr>
        <w:t>.к</w:t>
      </w:r>
      <w:proofErr w:type="gramEnd"/>
      <w:r w:rsidRPr="00F36504">
        <w:rPr>
          <w:rFonts w:ascii="Times New Roman" w:eastAsia="Times New Roman" w:hAnsi="Times New Roman" w:cs="Times New Roman"/>
          <w:color w:val="000000"/>
          <w:sz w:val="28"/>
          <w:szCs w:val="28"/>
          <w:lang w:eastAsia="zh-CN"/>
        </w:rPr>
        <w:t>урсами  «Кем быть?» и «Все цвета, кроме чёрного».</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Arial" w:hAnsi="Times New Roman" w:cs="Times New Roman"/>
          <w:i/>
          <w:color w:val="000000"/>
          <w:sz w:val="28"/>
          <w:szCs w:val="28"/>
          <w:lang w:eastAsia="zh-CN"/>
        </w:rPr>
        <w:t>Цифровой  и  гуманитарный  профили.</w:t>
      </w:r>
      <w:r w:rsidRPr="00F36504">
        <w:rPr>
          <w:rFonts w:ascii="Times New Roman" w:eastAsia="Arial" w:hAnsi="Times New Roman" w:cs="Times New Roman"/>
          <w:color w:val="000000"/>
          <w:sz w:val="28"/>
          <w:szCs w:val="28"/>
          <w:lang w:eastAsia="zh-CN"/>
        </w:rPr>
        <w:t xml:space="preserve"> </w:t>
      </w:r>
      <w:proofErr w:type="gramStart"/>
      <w:r w:rsidRPr="00F36504">
        <w:rPr>
          <w:rFonts w:ascii="Times New Roman" w:eastAsia="Arial" w:hAnsi="Times New Roman" w:cs="Times New Roman"/>
          <w:color w:val="000000"/>
          <w:sz w:val="28"/>
          <w:szCs w:val="28"/>
          <w:lang w:eastAsia="zh-CN"/>
        </w:rPr>
        <w:t xml:space="preserve">Центр  образованияцифрового  и  гуманитарного  профилей  «Точка  роста»  является общественным  </w:t>
      </w:r>
      <w:r w:rsidRPr="00F36504">
        <w:rPr>
          <w:rFonts w:ascii="Times New Roman" w:eastAsia="Arial" w:hAnsi="Times New Roman" w:cs="Times New Roman"/>
          <w:color w:val="000000"/>
          <w:sz w:val="28"/>
          <w:szCs w:val="28"/>
          <w:lang w:eastAsia="zh-CN"/>
        </w:rPr>
        <w:lastRenderedPageBreak/>
        <w:t>пространством  муниципального  общеобразовательного  учреждения «Средняя общеобразовательная школа № 2 имени Николая Дмитриевича Терещенко», с. Иргаклы, осуществляющей образовательную деятельность по ООП НОО, ООО, СОО и направлен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w:t>
      </w:r>
      <w:proofErr w:type="gramEnd"/>
      <w:r w:rsidRPr="00F36504">
        <w:rPr>
          <w:rFonts w:ascii="Times New Roman" w:eastAsia="Arial" w:hAnsi="Times New Roman" w:cs="Times New Roman"/>
          <w:color w:val="000000"/>
          <w:sz w:val="28"/>
          <w:szCs w:val="28"/>
          <w:lang w:eastAsia="zh-CN"/>
        </w:rPr>
        <w:t xml:space="preserve"> 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w:t>
      </w:r>
    </w:p>
    <w:p w:rsidR="009E1CAF" w:rsidRPr="00F36504" w:rsidRDefault="009E1CAF" w:rsidP="009E1CAF">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b/>
          <w:sz w:val="28"/>
          <w:szCs w:val="28"/>
          <w:lang w:eastAsia="ru-RU"/>
        </w:rPr>
        <w:t>2.2.3 Модуль «Классное руководство»</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Важное место в работе классного руководителя занимает организация интересных и полезных для личностного развития ребенка совместных дел с обучающимися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обучающимися класса, стать для них значимым взрослым, задающим образцы поведения</w:t>
      </w:r>
      <w:proofErr w:type="gramEnd"/>
      <w:r w:rsidRPr="00F36504">
        <w:rPr>
          <w:rFonts w:ascii="Times New Roman" w:eastAsia="Times New Roman" w:hAnsi="Times New Roman" w:cs="Times New Roman"/>
          <w:color w:val="000000"/>
          <w:sz w:val="28"/>
          <w:szCs w:val="28"/>
          <w:lang w:eastAsia="zh-CN"/>
        </w:rPr>
        <w:t xml:space="preserve"> в обществе.</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Работа с классом: </w:t>
      </w:r>
    </w:p>
    <w:p w:rsidR="009E1CAF" w:rsidRPr="00F36504" w:rsidRDefault="009E1CAF" w:rsidP="0086662A">
      <w:pPr>
        <w:widowControl w:val="0"/>
        <w:numPr>
          <w:ilvl w:val="0"/>
          <w:numId w:val="3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9E1CAF" w:rsidRPr="00F36504" w:rsidRDefault="009E1CAF" w:rsidP="0086662A">
      <w:pPr>
        <w:widowControl w:val="0"/>
        <w:numPr>
          <w:ilvl w:val="0"/>
          <w:numId w:val="3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организация интересных и полезных для личностного развития ребенка совместных </w:t>
      </w:r>
      <w:proofErr w:type="gramStart"/>
      <w:r w:rsidRPr="00F36504">
        <w:rPr>
          <w:rFonts w:ascii="Times New Roman" w:eastAsia="Times New Roman" w:hAnsi="Times New Roman" w:cs="Times New Roman"/>
          <w:color w:val="000000"/>
          <w:sz w:val="28"/>
          <w:szCs w:val="28"/>
          <w:lang w:eastAsia="zh-CN"/>
        </w:rPr>
        <w:t>дел</w:t>
      </w:r>
      <w:proofErr w:type="gramEnd"/>
      <w:r w:rsidRPr="00F36504">
        <w:rPr>
          <w:rFonts w:ascii="Times New Roman" w:eastAsia="Times New Roman" w:hAnsi="Times New Roman" w:cs="Times New Roman"/>
          <w:color w:val="000000"/>
          <w:sz w:val="28"/>
          <w:szCs w:val="28"/>
          <w:lang w:eastAsia="zh-CN"/>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9E1CAF" w:rsidRPr="00F36504" w:rsidRDefault="009E1CAF" w:rsidP="0086662A">
      <w:pPr>
        <w:widowControl w:val="0"/>
        <w:numPr>
          <w:ilvl w:val="0"/>
          <w:numId w:val="3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w:t>
      </w:r>
      <w:r w:rsidRPr="00F36504">
        <w:rPr>
          <w:rFonts w:ascii="Times New Roman" w:eastAsia="Times New Roman" w:hAnsi="Times New Roman" w:cs="Times New Roman"/>
          <w:color w:val="000000"/>
          <w:sz w:val="28"/>
          <w:szCs w:val="28"/>
          <w:lang w:eastAsia="zh-CN"/>
        </w:rPr>
        <w:lastRenderedPageBreak/>
        <w:t>проблеме, создания благоприятной среды для общения;</w:t>
      </w:r>
    </w:p>
    <w:p w:rsidR="009E1CAF" w:rsidRPr="00F36504" w:rsidRDefault="009E1CAF" w:rsidP="0086662A">
      <w:pPr>
        <w:widowControl w:val="0"/>
        <w:numPr>
          <w:ilvl w:val="0"/>
          <w:numId w:val="3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сплочение коллектива класса через игры на сплочение и командообразование;</w:t>
      </w:r>
    </w:p>
    <w:p w:rsidR="009E1CAF" w:rsidRPr="00F36504" w:rsidRDefault="009E1CAF" w:rsidP="0086662A">
      <w:pPr>
        <w:widowControl w:val="0"/>
        <w:numPr>
          <w:ilvl w:val="0"/>
          <w:numId w:val="3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поездки и экскурсии, организуемые классными руководителями и родителями;</w:t>
      </w:r>
    </w:p>
    <w:p w:rsidR="009E1CAF" w:rsidRPr="00F36504" w:rsidRDefault="009E1CAF" w:rsidP="0086662A">
      <w:pPr>
        <w:widowControl w:val="0"/>
        <w:numPr>
          <w:ilvl w:val="0"/>
          <w:numId w:val="3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празднование в классе дней рождения детей, включающих в себя подготовленные </w:t>
      </w:r>
      <w:proofErr w:type="gramStart"/>
      <w:r w:rsidRPr="00F36504">
        <w:rPr>
          <w:rFonts w:ascii="Times New Roman" w:eastAsia="Times New Roman" w:hAnsi="Times New Roman" w:cs="Times New Roman"/>
          <w:color w:val="000000"/>
          <w:sz w:val="28"/>
          <w:szCs w:val="28"/>
          <w:lang w:eastAsia="zh-CN"/>
        </w:rPr>
        <w:t>ученическими</w:t>
      </w:r>
      <w:proofErr w:type="gramEnd"/>
      <w:r w:rsidRPr="00F36504">
        <w:rPr>
          <w:rFonts w:ascii="Times New Roman" w:eastAsia="Times New Roman" w:hAnsi="Times New Roman" w:cs="Times New Roman"/>
          <w:color w:val="000000"/>
          <w:sz w:val="28"/>
          <w:szCs w:val="28"/>
          <w:lang w:eastAsia="zh-CN"/>
        </w:rPr>
        <w:t xml:space="preserve"> микрогруппами поздравления, сюрпризы, творческие подарки и розыгрыши; </w:t>
      </w:r>
    </w:p>
    <w:p w:rsidR="009E1CAF" w:rsidRPr="00F36504" w:rsidRDefault="009E1CAF" w:rsidP="0086662A">
      <w:pPr>
        <w:widowControl w:val="0"/>
        <w:numPr>
          <w:ilvl w:val="0"/>
          <w:numId w:val="3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регулярные внутриклассные праздники и вечера, дающие каждому школьнику возможность рефлексии собственного участия в жизни класса;  </w:t>
      </w:r>
    </w:p>
    <w:p w:rsidR="009E1CAF" w:rsidRPr="00F36504" w:rsidRDefault="009E1CAF" w:rsidP="0086662A">
      <w:pPr>
        <w:widowControl w:val="0"/>
        <w:numPr>
          <w:ilvl w:val="0"/>
          <w:numId w:val="3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9E1CAF" w:rsidRPr="00F36504" w:rsidRDefault="009E1CAF" w:rsidP="0086662A">
      <w:pPr>
        <w:widowControl w:val="0"/>
        <w:numPr>
          <w:ilvl w:val="0"/>
          <w:numId w:val="3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9E1CAF" w:rsidRPr="00F36504" w:rsidRDefault="009E1CAF" w:rsidP="0086662A">
      <w:pPr>
        <w:widowControl w:val="0"/>
        <w:numPr>
          <w:ilvl w:val="0"/>
          <w:numId w:val="3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Индивидуальная работа с учащимися: </w:t>
      </w:r>
    </w:p>
    <w:p w:rsidR="009E1CAF" w:rsidRPr="00F36504" w:rsidRDefault="009E1CAF" w:rsidP="0086662A">
      <w:pPr>
        <w:widowControl w:val="0"/>
        <w:numPr>
          <w:ilvl w:val="0"/>
          <w:numId w:val="2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педагогом-психологом;</w:t>
      </w:r>
    </w:p>
    <w:p w:rsidR="009E1CAF" w:rsidRPr="00F36504" w:rsidRDefault="009E1CAF" w:rsidP="0086662A">
      <w:pPr>
        <w:widowControl w:val="0"/>
        <w:numPr>
          <w:ilvl w:val="0"/>
          <w:numId w:val="2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9E1CAF" w:rsidRPr="00F36504" w:rsidRDefault="009E1CAF" w:rsidP="0086662A">
      <w:pPr>
        <w:widowControl w:val="0"/>
        <w:numPr>
          <w:ilvl w:val="0"/>
          <w:numId w:val="2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9E1CAF" w:rsidRPr="00F36504" w:rsidRDefault="009E1CAF" w:rsidP="0086662A">
      <w:pPr>
        <w:widowControl w:val="0"/>
        <w:numPr>
          <w:ilvl w:val="0"/>
          <w:numId w:val="2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w:t>
      </w:r>
      <w:r w:rsidRPr="00F36504">
        <w:rPr>
          <w:rFonts w:ascii="Times New Roman" w:eastAsia="Times New Roman" w:hAnsi="Times New Roman" w:cs="Times New Roman"/>
          <w:color w:val="000000"/>
          <w:sz w:val="28"/>
          <w:szCs w:val="28"/>
          <w:lang w:eastAsia="zh-CN"/>
        </w:rPr>
        <w:lastRenderedPageBreak/>
        <w:t xml:space="preserve">общения; через предложение взять на себя ответственность за то или иное поручение в классе.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Работа с учителями, преподающими в классе:</w:t>
      </w:r>
    </w:p>
    <w:p w:rsidR="009E1CAF" w:rsidRPr="00F36504" w:rsidRDefault="009E1CAF" w:rsidP="0086662A">
      <w:pPr>
        <w:widowControl w:val="0"/>
        <w:numPr>
          <w:ilvl w:val="0"/>
          <w:numId w:val="4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9E1CAF" w:rsidRPr="00F36504" w:rsidRDefault="009E1CAF" w:rsidP="0086662A">
      <w:pPr>
        <w:widowControl w:val="0"/>
        <w:numPr>
          <w:ilvl w:val="0"/>
          <w:numId w:val="4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9E1CAF" w:rsidRPr="00F36504" w:rsidRDefault="009E1CAF" w:rsidP="0086662A">
      <w:pPr>
        <w:widowControl w:val="0"/>
        <w:numPr>
          <w:ilvl w:val="0"/>
          <w:numId w:val="4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привлечение учителей к участию во внутриклассных делах, дающих педагогам возможность лучше узнать и понять своих учеников, увидев их в иной, отличной </w:t>
      </w:r>
      <w:proofErr w:type="gramStart"/>
      <w:r w:rsidRPr="00F36504">
        <w:rPr>
          <w:rFonts w:ascii="Times New Roman" w:eastAsia="Times New Roman" w:hAnsi="Times New Roman" w:cs="Times New Roman"/>
          <w:color w:val="000000"/>
          <w:sz w:val="28"/>
          <w:szCs w:val="28"/>
          <w:lang w:eastAsia="zh-CN"/>
        </w:rPr>
        <w:t>от</w:t>
      </w:r>
      <w:proofErr w:type="gramEnd"/>
      <w:r w:rsidRPr="00F36504">
        <w:rPr>
          <w:rFonts w:ascii="Times New Roman" w:eastAsia="Times New Roman" w:hAnsi="Times New Roman" w:cs="Times New Roman"/>
          <w:color w:val="000000"/>
          <w:sz w:val="28"/>
          <w:szCs w:val="28"/>
          <w:lang w:eastAsia="zh-CN"/>
        </w:rPr>
        <w:t xml:space="preserve"> учебной, обстановке; </w:t>
      </w:r>
    </w:p>
    <w:p w:rsidR="009E1CAF" w:rsidRPr="00F36504" w:rsidRDefault="009E1CAF" w:rsidP="0086662A">
      <w:pPr>
        <w:widowControl w:val="0"/>
        <w:numPr>
          <w:ilvl w:val="0"/>
          <w:numId w:val="4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привлечение учителей к участию в родительских собраниях класса для объединения усилий в деле обучения и воспитания детей.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Работа с родителями учащихся или их законными представителями: </w:t>
      </w:r>
    </w:p>
    <w:p w:rsidR="009E1CAF" w:rsidRPr="00F36504" w:rsidRDefault="009E1CAF" w:rsidP="0086662A">
      <w:pPr>
        <w:widowControl w:val="0"/>
        <w:numPr>
          <w:ilvl w:val="0"/>
          <w:numId w:val="5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регулярное информирование родителей о школьных успехах и проблемах их детей, о жизни класса в целом; </w:t>
      </w:r>
    </w:p>
    <w:p w:rsidR="009E1CAF" w:rsidRPr="00F36504" w:rsidRDefault="009E1CAF" w:rsidP="0086662A">
      <w:pPr>
        <w:widowControl w:val="0"/>
        <w:numPr>
          <w:ilvl w:val="0"/>
          <w:numId w:val="5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9E1CAF" w:rsidRPr="00F36504" w:rsidRDefault="009E1CAF" w:rsidP="0086662A">
      <w:pPr>
        <w:widowControl w:val="0"/>
        <w:numPr>
          <w:ilvl w:val="0"/>
          <w:numId w:val="5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организация родительских собраний, происходящих в режиме обсуждения наиболее острых проблем обучения и воспитания школьников; </w:t>
      </w:r>
    </w:p>
    <w:p w:rsidR="009E1CAF" w:rsidRPr="00F36504" w:rsidRDefault="009E1CAF" w:rsidP="0086662A">
      <w:pPr>
        <w:widowControl w:val="0"/>
        <w:numPr>
          <w:ilvl w:val="0"/>
          <w:numId w:val="5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9E1CAF" w:rsidRPr="00F36504" w:rsidRDefault="009E1CAF" w:rsidP="0086662A">
      <w:pPr>
        <w:widowControl w:val="0"/>
        <w:numPr>
          <w:ilvl w:val="0"/>
          <w:numId w:val="5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привлечение членов семей школьников к организации и проведению дел класса; </w:t>
      </w:r>
    </w:p>
    <w:p w:rsidR="009E1CAF" w:rsidRPr="00F36504" w:rsidRDefault="009E1CAF" w:rsidP="0086662A">
      <w:pPr>
        <w:widowControl w:val="0"/>
        <w:numPr>
          <w:ilvl w:val="0"/>
          <w:numId w:val="5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организация в классе семейных праздников, конкурсов, соревнований, направленных на сплочение семьи и школы. </w:t>
      </w:r>
    </w:p>
    <w:p w:rsidR="009E1CAF" w:rsidRPr="00F36504" w:rsidRDefault="009E1CAF" w:rsidP="009E1CAF">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b/>
          <w:sz w:val="28"/>
          <w:szCs w:val="28"/>
          <w:lang w:eastAsia="ru-RU"/>
        </w:rPr>
        <w:t>2.2.4 Модуль «Основные  школьные дела»</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Ключевые дела – это главные традиционные общешкольные дела, в которых принимает участие большая часть обучающихся и которые обязательно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Гражданско-патриотическое воспитание подрастающего поколения одна из важнейших задач нашей школы. Под гражданско-патриотическим воспитанием понимается постепенное формирование у учащихся любви к своей Родине, </w:t>
      </w:r>
      <w:r w:rsidRPr="00F36504">
        <w:rPr>
          <w:rFonts w:ascii="Times New Roman" w:eastAsia="Times New Roman" w:hAnsi="Times New Roman" w:cs="Times New Roman"/>
          <w:color w:val="000000"/>
          <w:sz w:val="28"/>
          <w:szCs w:val="28"/>
          <w:lang w:eastAsia="zh-CN"/>
        </w:rPr>
        <w:lastRenderedPageBreak/>
        <w:t xml:space="preserve">постоянной готовности к её защите, формирование активной гражданской позиции, осознание своего места в обществе.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Деятельность в рамках воспитательной работы данного модуля направлена </w:t>
      </w:r>
      <w:proofErr w:type="gramStart"/>
      <w:r w:rsidRPr="00F36504">
        <w:rPr>
          <w:rFonts w:ascii="Times New Roman" w:eastAsia="Times New Roman" w:hAnsi="Times New Roman" w:cs="Times New Roman"/>
          <w:color w:val="000000"/>
          <w:sz w:val="28"/>
          <w:szCs w:val="28"/>
          <w:lang w:eastAsia="zh-CN"/>
        </w:rPr>
        <w:t>на</w:t>
      </w:r>
      <w:proofErr w:type="gramEnd"/>
      <w:r w:rsidRPr="00F36504">
        <w:rPr>
          <w:rFonts w:ascii="Times New Roman" w:eastAsia="Times New Roman" w:hAnsi="Times New Roman" w:cs="Times New Roman"/>
          <w:color w:val="000000"/>
          <w:sz w:val="28"/>
          <w:szCs w:val="28"/>
          <w:lang w:eastAsia="zh-CN"/>
        </w:rPr>
        <w:t xml:space="preserve">: </w:t>
      </w:r>
    </w:p>
    <w:p w:rsidR="009E1CAF" w:rsidRPr="00F36504" w:rsidRDefault="009E1CAF" w:rsidP="0086662A">
      <w:pPr>
        <w:widowControl w:val="0"/>
        <w:numPr>
          <w:ilvl w:val="0"/>
          <w:numId w:val="4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воспитание уважения к правам, свободам и обязанностям человека; </w:t>
      </w:r>
    </w:p>
    <w:p w:rsidR="009E1CAF" w:rsidRPr="00F36504" w:rsidRDefault="009E1CAF" w:rsidP="0086662A">
      <w:pPr>
        <w:widowControl w:val="0"/>
        <w:numPr>
          <w:ilvl w:val="0"/>
          <w:numId w:val="4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формирование ценностных представлений о любви к России, народам Российской Федерации, к своей малой родине; </w:t>
      </w:r>
    </w:p>
    <w:p w:rsidR="009E1CAF" w:rsidRPr="00F36504" w:rsidRDefault="009E1CAF" w:rsidP="0086662A">
      <w:pPr>
        <w:widowControl w:val="0"/>
        <w:numPr>
          <w:ilvl w:val="0"/>
          <w:numId w:val="41"/>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 xml:space="preserve">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 </w:t>
      </w:r>
      <w:proofErr w:type="gramEnd"/>
    </w:p>
    <w:p w:rsidR="009E1CAF" w:rsidRPr="00F36504" w:rsidRDefault="009E1CAF" w:rsidP="0086662A">
      <w:pPr>
        <w:widowControl w:val="0"/>
        <w:numPr>
          <w:ilvl w:val="0"/>
          <w:numId w:val="4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развитие нравственных представлений о долге, чести и достоинстве в контексте отношения к Отечеству, к согражданам, к семье; </w:t>
      </w:r>
    </w:p>
    <w:p w:rsidR="009E1CAF" w:rsidRPr="00F36504" w:rsidRDefault="009E1CAF" w:rsidP="0086662A">
      <w:pPr>
        <w:widowControl w:val="0"/>
        <w:numPr>
          <w:ilvl w:val="0"/>
          <w:numId w:val="4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 </w:t>
      </w:r>
    </w:p>
    <w:p w:rsidR="009E1CAF" w:rsidRPr="00F36504" w:rsidRDefault="009E1CAF" w:rsidP="0086662A">
      <w:pPr>
        <w:widowControl w:val="0"/>
        <w:numPr>
          <w:ilvl w:val="0"/>
          <w:numId w:val="4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9E1CAF" w:rsidRPr="00F36504" w:rsidRDefault="009E1CAF" w:rsidP="0086662A">
      <w:pPr>
        <w:widowControl w:val="0"/>
        <w:numPr>
          <w:ilvl w:val="0"/>
          <w:numId w:val="4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повышение уровня компетентности учащихся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Действенными формами работы в данном направлении воспитательной деятельности являются: </w:t>
      </w:r>
    </w:p>
    <w:p w:rsidR="009E1CAF" w:rsidRPr="00F36504" w:rsidRDefault="009E1CAF" w:rsidP="0086662A">
      <w:pPr>
        <w:widowControl w:val="0"/>
        <w:numPr>
          <w:ilvl w:val="0"/>
          <w:numId w:val="4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мероприятия и проекты, направленные на развитие межпоколенного диалога (проекты «Дорогие мои старики», «Они прославили наше село», акция «Милосердие», встречи с тружениками тыла, вдовами ветеранов, матерям погибших воинов при исполнении служебных обязанностей); </w:t>
      </w:r>
    </w:p>
    <w:p w:rsidR="009E1CAF" w:rsidRPr="00F36504" w:rsidRDefault="009E1CAF" w:rsidP="0086662A">
      <w:pPr>
        <w:widowControl w:val="0"/>
        <w:numPr>
          <w:ilvl w:val="0"/>
          <w:numId w:val="4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проекты и отдельные мероприятия, направленные на исследование истории родного края и села, природного и культурного наследия страны и отдельного региона: исследовательская работа на уроках истории и обществознания, экскурсии в музей трудовой и боевой славы с. Иргаклы; </w:t>
      </w:r>
    </w:p>
    <w:p w:rsidR="009E1CAF" w:rsidRPr="00F36504" w:rsidRDefault="009E1CAF" w:rsidP="0086662A">
      <w:pPr>
        <w:widowControl w:val="0"/>
        <w:numPr>
          <w:ilvl w:val="0"/>
          <w:numId w:val="4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туристические поездки; </w:t>
      </w:r>
    </w:p>
    <w:p w:rsidR="009E1CAF" w:rsidRPr="00F36504" w:rsidRDefault="009E1CAF" w:rsidP="0086662A">
      <w:pPr>
        <w:widowControl w:val="0"/>
        <w:numPr>
          <w:ilvl w:val="0"/>
          <w:numId w:val="4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экскурсии по родному краю; </w:t>
      </w:r>
    </w:p>
    <w:p w:rsidR="009E1CAF" w:rsidRPr="00F36504" w:rsidRDefault="009E1CAF" w:rsidP="0086662A">
      <w:pPr>
        <w:widowControl w:val="0"/>
        <w:numPr>
          <w:ilvl w:val="0"/>
          <w:numId w:val="4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изучение истории родного края, народных обычаев, фольклора, связанных с природой и использованием ее богатств; </w:t>
      </w:r>
    </w:p>
    <w:p w:rsidR="009E1CAF" w:rsidRPr="00F36504" w:rsidRDefault="009E1CAF" w:rsidP="0086662A">
      <w:pPr>
        <w:widowControl w:val="0"/>
        <w:numPr>
          <w:ilvl w:val="0"/>
          <w:numId w:val="4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благоустройство территории школы; </w:t>
      </w:r>
    </w:p>
    <w:p w:rsidR="009E1CAF" w:rsidRPr="00F36504" w:rsidRDefault="009E1CAF" w:rsidP="0086662A">
      <w:pPr>
        <w:widowControl w:val="0"/>
        <w:numPr>
          <w:ilvl w:val="0"/>
          <w:numId w:val="43"/>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 xml:space="preserve">отдельные мероприятия и проекты, направленные на воспитание </w:t>
      </w:r>
      <w:r w:rsidRPr="00F36504">
        <w:rPr>
          <w:rFonts w:ascii="Times New Roman" w:eastAsia="Times New Roman" w:hAnsi="Times New Roman" w:cs="Times New Roman"/>
          <w:color w:val="000000"/>
          <w:sz w:val="28"/>
          <w:szCs w:val="28"/>
          <w:lang w:eastAsia="zh-CN"/>
        </w:rPr>
        <w:lastRenderedPageBreak/>
        <w:t>уважительного отношения к воинскому прошлому своей страны (КТД, посвященные Дню Победы и дню защитника Отечества, линейки, посвященные памятны датам истории села, района, края, страны)</w:t>
      </w:r>
      <w:proofErr w:type="gramEnd"/>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На школьном уровне: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 xml:space="preserve">«Зарница», «КВН», юнармейская игра для младших школьников «Зарничка», «Допризывная молодёжь», месячник оборонно-массовой и спортивной работы, месячник «Школа против наркотиков и СПИДа» – ежегодные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roofErr w:type="gramEnd"/>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«День Знаний», «День Учителя», линейки «Дни воинской славы», «Осенний бал», «А ну-ка, девушки», «А ну-ка, мальчики», «День народного единства», «Конкурс осенних букетов», «Конкурс новогодних поделок», фестиваль военно-патриотической песни «Эх, путь дорожка фронтовая», месячник профориентации, Декада «Мы за ЗОЖ!», «День учителя», «День матери» акция ко дню пожилых людей «Забота», конкурс-выставка новогодних поделок «Новогодняя фантазия», «Масленица», «Каждой пичужке кормушка», конкурс военной прозы</w:t>
      </w:r>
      <w:proofErr w:type="gramEnd"/>
      <w:r w:rsidRPr="00F36504">
        <w:rPr>
          <w:rFonts w:ascii="Times New Roman" w:eastAsia="Times New Roman" w:hAnsi="Times New Roman" w:cs="Times New Roman"/>
          <w:color w:val="000000"/>
          <w:sz w:val="28"/>
          <w:szCs w:val="28"/>
          <w:lang w:eastAsia="zh-CN"/>
        </w:rPr>
        <w:t xml:space="preserve"> </w:t>
      </w:r>
      <w:proofErr w:type="gramStart"/>
      <w:r w:rsidRPr="00F36504">
        <w:rPr>
          <w:rFonts w:ascii="Times New Roman" w:eastAsia="Times New Roman" w:hAnsi="Times New Roman" w:cs="Times New Roman"/>
          <w:color w:val="000000"/>
          <w:sz w:val="28"/>
          <w:szCs w:val="28"/>
          <w:lang w:eastAsia="zh-CN"/>
        </w:rPr>
        <w:t xml:space="preserve">и поэзии «И помнит мир спасенный…»,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обучающиеся всех классов школы.  </w:t>
      </w:r>
      <w:proofErr w:type="gramEnd"/>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«Посвящение  в первоклассники», «Посвящение  в старшеклассники», «Посвящение в пешеходы», «Посвящение в читатели».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«День учителя», «Выпускной бал», театрализованные выступления педагогов, родителей и школьников с элементами доброго юмора, пародий, импровизаций на темы из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sidRPr="00F36504">
        <w:rPr>
          <w:rFonts w:ascii="Times New Roman" w:eastAsia="Times New Roman" w:hAnsi="Times New Roman" w:cs="Times New Roman"/>
          <w:color w:val="000000"/>
          <w:sz w:val="28"/>
          <w:szCs w:val="28"/>
          <w:lang w:eastAsia="zh-CN"/>
        </w:rPr>
        <w:t>ств шк</w:t>
      </w:r>
      <w:proofErr w:type="gramEnd"/>
      <w:r w:rsidRPr="00F36504">
        <w:rPr>
          <w:rFonts w:ascii="Times New Roman" w:eastAsia="Times New Roman" w:hAnsi="Times New Roman" w:cs="Times New Roman"/>
          <w:color w:val="000000"/>
          <w:sz w:val="28"/>
          <w:szCs w:val="28"/>
          <w:lang w:eastAsia="zh-CN"/>
        </w:rPr>
        <w:t xml:space="preserve">олы.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«Линейки». Церемония награждения (по итогам года, в течение года) школьников и родителей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На уровне классов:  </w:t>
      </w:r>
    </w:p>
    <w:p w:rsidR="009E1CAF" w:rsidRPr="00F36504" w:rsidRDefault="009E1CAF" w:rsidP="0086662A">
      <w:pPr>
        <w:widowControl w:val="0"/>
        <w:numPr>
          <w:ilvl w:val="0"/>
          <w:numId w:val="4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9E1CAF" w:rsidRPr="00F36504" w:rsidRDefault="009E1CAF" w:rsidP="0086662A">
      <w:pPr>
        <w:widowControl w:val="0"/>
        <w:numPr>
          <w:ilvl w:val="0"/>
          <w:numId w:val="4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участие классов в реализации общешкольных ключевых дел.  </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На индивидуальном уровне:  </w:t>
      </w:r>
    </w:p>
    <w:p w:rsidR="009E1CAF" w:rsidRPr="00F36504" w:rsidRDefault="009E1CAF" w:rsidP="0086662A">
      <w:pPr>
        <w:widowControl w:val="0"/>
        <w:numPr>
          <w:ilvl w:val="0"/>
          <w:numId w:val="3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lastRenderedPageBreak/>
        <w:t>вовлечение, по возможности</w:t>
      </w:r>
      <w:proofErr w:type="gramStart"/>
      <w:r w:rsidRPr="00F36504">
        <w:rPr>
          <w:rFonts w:ascii="Times New Roman" w:eastAsia="Times New Roman" w:hAnsi="Times New Roman" w:cs="Times New Roman"/>
          <w:color w:val="000000"/>
          <w:sz w:val="28"/>
          <w:szCs w:val="28"/>
          <w:lang w:eastAsia="zh-CN"/>
        </w:rPr>
        <w:t>,к</w:t>
      </w:r>
      <w:proofErr w:type="gramEnd"/>
      <w:r w:rsidRPr="00F36504">
        <w:rPr>
          <w:rFonts w:ascii="Times New Roman" w:eastAsia="Times New Roman" w:hAnsi="Times New Roman" w:cs="Times New Roman"/>
          <w:color w:val="000000"/>
          <w:sz w:val="28"/>
          <w:szCs w:val="28"/>
          <w:lang w:eastAsia="zh-CN"/>
        </w:rPr>
        <w:t xml:space="preserve">аждого ребенка в ключевые дела школы в одну из возможных для него ролей: сценарист, постановщик, исполнитель, ведущий, декоратор, музыкальный редактор, корреспондент, ответственный за костюмы и оборудование, ответственный за приглашение и встречу гостей и т.п.); </w:t>
      </w:r>
    </w:p>
    <w:p w:rsidR="009E1CAF" w:rsidRPr="00F36504" w:rsidRDefault="009E1CAF" w:rsidP="0086662A">
      <w:pPr>
        <w:widowControl w:val="0"/>
        <w:numPr>
          <w:ilvl w:val="0"/>
          <w:numId w:val="3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индивидуальная помощь ребенку (при необходимости) в освоении навыков подготовки, проведения и анализа ключевых дел; </w:t>
      </w:r>
    </w:p>
    <w:p w:rsidR="009E1CAF" w:rsidRPr="00F36504" w:rsidRDefault="009E1CAF" w:rsidP="0086662A">
      <w:pPr>
        <w:widowControl w:val="0"/>
        <w:numPr>
          <w:ilvl w:val="0"/>
          <w:numId w:val="3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9E1CAF" w:rsidRPr="00F36504" w:rsidRDefault="009E1CAF" w:rsidP="0086662A">
      <w:pPr>
        <w:widowControl w:val="0"/>
        <w:numPr>
          <w:ilvl w:val="0"/>
          <w:numId w:val="3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Экскурсии, поездки, походы (проект «Культурный норматив школьника»</w:t>
      </w:r>
      <w:proofErr w:type="gramStart"/>
      <w:r w:rsidRPr="00F36504">
        <w:rPr>
          <w:rFonts w:ascii="Times New Roman" w:eastAsia="Times New Roman" w:hAnsi="Times New Roman" w:cs="Times New Roman"/>
          <w:color w:val="000000"/>
          <w:sz w:val="28"/>
          <w:szCs w:val="28"/>
          <w:lang w:eastAsia="zh-CN"/>
        </w:rPr>
        <w:t>)п</w:t>
      </w:r>
      <w:proofErr w:type="gramEnd"/>
      <w:r w:rsidRPr="00F36504">
        <w:rPr>
          <w:rFonts w:ascii="Times New Roman" w:eastAsia="Times New Roman" w:hAnsi="Times New Roman" w:cs="Times New Roman"/>
          <w:color w:val="000000"/>
          <w:sz w:val="28"/>
          <w:szCs w:val="28"/>
          <w:lang w:eastAsia="zh-CN"/>
        </w:rPr>
        <w:t>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поездках,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E1CAF" w:rsidRPr="00F36504" w:rsidRDefault="009E1CAF" w:rsidP="0086662A">
      <w:pPr>
        <w:widowControl w:val="0"/>
        <w:numPr>
          <w:ilvl w:val="0"/>
          <w:numId w:val="3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экскурсии в музеи города Ставрополь (краеведческий музей, «Моя Россия»), организуемые учителями и родителями школьников; экскурсии  в другие города или села для углубленного изучения биографий, проживавших там российских поэтов и писателей, для изучения произошедших там исторических событий,  имеющихся природных и историко-культурных ландшафтов, флоры и фауны;  </w:t>
      </w:r>
    </w:p>
    <w:p w:rsidR="009E1CAF" w:rsidRPr="00F36504" w:rsidRDefault="009E1CAF" w:rsidP="0086662A">
      <w:pPr>
        <w:widowControl w:val="0"/>
        <w:numPr>
          <w:ilvl w:val="0"/>
          <w:numId w:val="3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«Зарница», проводимая  с участием команд, сформированных их разных классов, с целью совершенствования системы патриотического воспитания, обеспечивающая формирование у молодых граждан Российской Федерации патриотического сознания, чувства верности долгу по защите своего Отечества, активной гражданской позиции, здорового образа жизни, а также развитие военно-патриотического движения. </w:t>
      </w:r>
    </w:p>
    <w:p w:rsidR="009E1CAF" w:rsidRPr="00F36504" w:rsidRDefault="009E1CAF" w:rsidP="009E1CAF">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Федеральные, региональные и муниципальные проекты, направленные на достижение целевых ориентиров воспитания: проекты «Орлята России», «Билет в будущее». </w:t>
      </w:r>
      <w:proofErr w:type="gramStart"/>
      <w:r w:rsidRPr="00F36504">
        <w:rPr>
          <w:rFonts w:ascii="Times New Roman" w:eastAsia="Times New Roman" w:hAnsi="Times New Roman" w:cs="Times New Roman"/>
          <w:sz w:val="28"/>
          <w:szCs w:val="28"/>
          <w:lang w:eastAsia="ru-RU"/>
        </w:rPr>
        <w:t>Мероприятия благотворительной, экологической, патриотической, трудовой и других направленностей: тематические викторины, квесты, квизы, флешмобы;</w:t>
      </w:r>
      <w:proofErr w:type="gramEnd"/>
    </w:p>
    <w:p w:rsidR="009E1CAF" w:rsidRPr="00F36504" w:rsidRDefault="009E1CAF" w:rsidP="009E1CAF">
      <w:pPr>
        <w:widowControl w:val="0"/>
        <w:tabs>
          <w:tab w:val="left" w:pos="851"/>
        </w:tabs>
        <w:autoSpaceDE w:val="0"/>
        <w:autoSpaceDN w:val="0"/>
        <w:adjustRightInd w:val="0"/>
        <w:ind w:firstLine="709"/>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b/>
          <w:sz w:val="28"/>
          <w:szCs w:val="28"/>
          <w:lang w:eastAsia="ru-RU"/>
        </w:rPr>
        <w:t>2.2.5 Модуль «Внешкольные мероприятия»</w:t>
      </w:r>
    </w:p>
    <w:p w:rsidR="009E1CAF" w:rsidRPr="00F36504" w:rsidRDefault="009E1CAF" w:rsidP="009E1CAF">
      <w:pPr>
        <w:widowControl w:val="0"/>
        <w:tabs>
          <w:tab w:val="left" w:pos="851"/>
        </w:tabs>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lastRenderedPageBreak/>
        <w:tab/>
        <w:t>Реализация воспитательного потенциала внешкольных мероприятий р</w:t>
      </w:r>
      <w:r w:rsidRPr="00F36504">
        <w:rPr>
          <w:rFonts w:ascii="Times New Roman" w:eastAsia="Times New Roman" w:hAnsi="Times New Roman" w:cs="Times New Roman"/>
          <w:sz w:val="28"/>
          <w:szCs w:val="28"/>
          <w:lang w:eastAsia="ru-RU"/>
        </w:rPr>
        <w:t>е</w:t>
      </w:r>
      <w:r w:rsidRPr="00F36504">
        <w:rPr>
          <w:rFonts w:ascii="Times New Roman" w:eastAsia="Times New Roman" w:hAnsi="Times New Roman" w:cs="Times New Roman"/>
          <w:sz w:val="28"/>
          <w:szCs w:val="28"/>
          <w:lang w:eastAsia="ru-RU"/>
        </w:rPr>
        <w:t xml:space="preserve">ализуются </w:t>
      </w:r>
      <w:proofErr w:type="gramStart"/>
      <w:r w:rsidRPr="00F36504">
        <w:rPr>
          <w:rFonts w:ascii="Times New Roman" w:eastAsia="Times New Roman" w:hAnsi="Times New Roman" w:cs="Times New Roman"/>
          <w:sz w:val="28"/>
          <w:szCs w:val="28"/>
          <w:lang w:eastAsia="ru-RU"/>
        </w:rPr>
        <w:t>через</w:t>
      </w:r>
      <w:proofErr w:type="gramEnd"/>
      <w:r w:rsidRPr="00F36504">
        <w:rPr>
          <w:rFonts w:ascii="Times New Roman" w:eastAsia="Times New Roman" w:hAnsi="Times New Roman" w:cs="Times New Roman"/>
          <w:sz w:val="28"/>
          <w:szCs w:val="28"/>
          <w:lang w:eastAsia="ru-RU"/>
        </w:rPr>
        <w:t>:</w:t>
      </w:r>
    </w:p>
    <w:p w:rsidR="009E1CAF" w:rsidRPr="00F36504" w:rsidRDefault="009E1CAF" w:rsidP="0086662A">
      <w:pPr>
        <w:widowControl w:val="0"/>
        <w:numPr>
          <w:ilvl w:val="0"/>
          <w:numId w:val="45"/>
        </w:numPr>
        <w:tabs>
          <w:tab w:val="left" w:pos="851"/>
          <w:tab w:val="left" w:pos="993"/>
        </w:tabs>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общие внешкольные мероприятия, в том числе организуемые совместно с социальными партнёрами общеобразовательной организации («Танцевальный флешмоб ко Дню России», «Бессмертный полк», акция «Талисман добра», «#Зажгисиним», «Сад памяти»);</w:t>
      </w:r>
    </w:p>
    <w:p w:rsidR="009E1CAF" w:rsidRPr="00F36504" w:rsidRDefault="009E1CAF" w:rsidP="0086662A">
      <w:pPr>
        <w:widowControl w:val="0"/>
        <w:numPr>
          <w:ilvl w:val="0"/>
          <w:numId w:val="45"/>
        </w:numPr>
        <w:tabs>
          <w:tab w:val="left" w:pos="851"/>
          <w:tab w:val="left" w:pos="993"/>
        </w:tabs>
        <w:suppressAutoHyphens/>
        <w:autoSpaceDE w:val="0"/>
        <w:autoSpaceDN w:val="0"/>
        <w:adjustRightInd w:val="0"/>
        <w:contextualSpacing/>
        <w:jc w:val="both"/>
        <w:rPr>
          <w:rFonts w:ascii="Times New Roman" w:eastAsia="Times New Roman" w:hAnsi="Times New Roman" w:cs="Times New Roman"/>
          <w:sz w:val="28"/>
          <w:szCs w:val="28"/>
        </w:rPr>
      </w:pPr>
      <w:proofErr w:type="gramStart"/>
      <w:r w:rsidRPr="00F36504">
        <w:rPr>
          <w:rFonts w:ascii="Times New Roman" w:eastAsia="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 (конкурс «Лидер», «Отечество», «Свеча памяти», «Песни поём на разных языках, а Родина у нас одна – Россия», «КВН», «День села»);</w:t>
      </w:r>
      <w:proofErr w:type="gramEnd"/>
    </w:p>
    <w:p w:rsidR="009E1CAF" w:rsidRPr="00F36504" w:rsidRDefault="009E1CAF" w:rsidP="0086662A">
      <w:pPr>
        <w:widowControl w:val="0"/>
        <w:numPr>
          <w:ilvl w:val="0"/>
          <w:numId w:val="45"/>
        </w:numPr>
        <w:tabs>
          <w:tab w:val="left" w:pos="851"/>
          <w:tab w:val="left" w:pos="993"/>
        </w:tabs>
        <w:suppressAutoHyphens/>
        <w:autoSpaceDE w:val="0"/>
        <w:autoSpaceDN w:val="0"/>
        <w:adjustRightInd w:val="0"/>
        <w:contextualSpacing/>
        <w:jc w:val="both"/>
        <w:rPr>
          <w:rFonts w:ascii="Times New Roman" w:eastAsia="Times New Roman" w:hAnsi="Times New Roman" w:cs="Times New Roman"/>
          <w:sz w:val="28"/>
          <w:szCs w:val="28"/>
        </w:rPr>
      </w:pPr>
      <w:proofErr w:type="gramStart"/>
      <w:r w:rsidRPr="00F36504">
        <w:rPr>
          <w:rFonts w:ascii="Times New Roman" w:eastAsia="Times New Roman" w:hAnsi="Times New Roman" w:cs="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(акции «Георгиевская лента», «Минута молчания», «Знамя Победы», краевой автопробег «Эх, путь-дорожка фронтовая!», «Поклонимся великим тем годам», благотворительный фонд «ВСЁ ДЛЯ ПОБЕДЫ!», акция «Крымские истории</w:t>
      </w:r>
      <w:proofErr w:type="gramEnd"/>
      <w:r w:rsidRPr="00F36504">
        <w:rPr>
          <w:rFonts w:ascii="Times New Roman" w:eastAsia="Times New Roman" w:hAnsi="Times New Roman" w:cs="Times New Roman"/>
          <w:sz w:val="28"/>
          <w:szCs w:val="28"/>
        </w:rPr>
        <w:t>», «</w:t>
      </w:r>
      <w:proofErr w:type="gramStart"/>
      <w:r w:rsidRPr="00F36504">
        <w:rPr>
          <w:rFonts w:ascii="Times New Roman" w:eastAsia="Times New Roman" w:hAnsi="Times New Roman" w:cs="Times New Roman"/>
          <w:sz w:val="28"/>
          <w:szCs w:val="28"/>
        </w:rPr>
        <w:t>Крым в моём сердце»);</w:t>
      </w:r>
      <w:proofErr w:type="gramEnd"/>
    </w:p>
    <w:p w:rsidR="009E1CAF" w:rsidRPr="00F36504" w:rsidRDefault="009E1CAF" w:rsidP="0086662A">
      <w:pPr>
        <w:widowControl w:val="0"/>
        <w:numPr>
          <w:ilvl w:val="0"/>
          <w:numId w:val="45"/>
        </w:numPr>
        <w:tabs>
          <w:tab w:val="left" w:pos="851"/>
          <w:tab w:val="left" w:pos="993"/>
        </w:tabs>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9E1CAF" w:rsidRPr="00F36504" w:rsidRDefault="009E1CAF" w:rsidP="0086662A">
      <w:pPr>
        <w:widowControl w:val="0"/>
        <w:numPr>
          <w:ilvl w:val="0"/>
          <w:numId w:val="45"/>
        </w:numPr>
        <w:tabs>
          <w:tab w:val="left" w:pos="851"/>
          <w:tab w:val="left" w:pos="993"/>
        </w:tabs>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(«Соревнования по волейболу», легкоатлетический кросс «Золотая осень»).</w:t>
      </w:r>
    </w:p>
    <w:p w:rsidR="009E1CAF" w:rsidRPr="00F36504" w:rsidRDefault="009E1CAF" w:rsidP="009E1CAF">
      <w:pPr>
        <w:widowControl w:val="0"/>
        <w:pBdr>
          <w:top w:val="none" w:sz="0" w:space="0" w:color="000000"/>
          <w:left w:val="none" w:sz="0" w:space="0" w:color="000000"/>
          <w:bottom w:val="none" w:sz="0" w:space="0" w:color="000000"/>
          <w:right w:val="none" w:sz="0" w:space="0" w:color="000000"/>
        </w:pBdr>
        <w:shd w:val="clear" w:color="auto" w:fill="FFFFFF"/>
        <w:autoSpaceDE w:val="0"/>
        <w:autoSpaceDN w:val="0"/>
        <w:adjustRightInd w:val="0"/>
        <w:ind w:firstLine="708"/>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b/>
          <w:sz w:val="28"/>
          <w:szCs w:val="28"/>
          <w:lang w:eastAsia="ru-RU"/>
        </w:rPr>
        <w:t>2.2.6 Модуль «Организация предметно-пространственной  среды»</w:t>
      </w:r>
    </w:p>
    <w:p w:rsidR="009E1CAF" w:rsidRPr="00F36504" w:rsidRDefault="009E1CAF" w:rsidP="009E1CAF">
      <w:pPr>
        <w:widowControl w:val="0"/>
        <w:pBdr>
          <w:top w:val="none" w:sz="0" w:space="0" w:color="000000"/>
          <w:left w:val="none" w:sz="0" w:space="0" w:color="000000"/>
          <w:bottom w:val="none" w:sz="0" w:space="0" w:color="000000"/>
          <w:right w:val="none" w:sz="0" w:space="0" w:color="000000"/>
        </w:pBdr>
        <w:shd w:val="clear" w:color="auto" w:fill="FFFFFF"/>
        <w:autoSpaceDE w:val="0"/>
        <w:autoSpaceDN w:val="0"/>
        <w:adjustRightInd w:val="0"/>
        <w:ind w:firstLine="345"/>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9E1CAF" w:rsidRPr="00F36504" w:rsidRDefault="009E1CAF" w:rsidP="009E1CAF">
      <w:pPr>
        <w:widowControl w:val="0"/>
        <w:pBdr>
          <w:top w:val="none" w:sz="0" w:space="0" w:color="000000"/>
          <w:left w:val="none" w:sz="0" w:space="0" w:color="000000"/>
          <w:bottom w:val="none" w:sz="0" w:space="0" w:color="000000"/>
          <w:right w:val="none" w:sz="0" w:space="0" w:color="000000"/>
        </w:pBdr>
        <w:shd w:val="clear" w:color="auto" w:fill="FFFFFF"/>
        <w:autoSpaceDE w:val="0"/>
        <w:autoSpaceDN w:val="0"/>
        <w:adjustRightInd w:val="0"/>
        <w:ind w:firstLine="36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w:t>
      </w:r>
      <w:r w:rsidRPr="00F36504">
        <w:rPr>
          <w:rFonts w:ascii="Times New Roman" w:eastAsia="Times New Roman" w:hAnsi="Times New Roman" w:cs="Times New Roman"/>
          <w:sz w:val="28"/>
          <w:szCs w:val="28"/>
          <w:lang w:eastAsia="ru-RU"/>
        </w:rPr>
        <w:t>е</w:t>
      </w:r>
      <w:r w:rsidRPr="00F36504">
        <w:rPr>
          <w:rFonts w:ascii="Times New Roman" w:eastAsia="Times New Roman" w:hAnsi="Times New Roman" w:cs="Times New Roman"/>
          <w:sz w:val="28"/>
          <w:szCs w:val="28"/>
          <w:lang w:eastAsia="ru-RU"/>
        </w:rPr>
        <w:t>ского комфорта, поднимает настроение, предупреждает стрессовые ситуации, способствует позитивному восприятию ребенком школы. Воспитывающее вл</w:t>
      </w:r>
      <w:r w:rsidRPr="00F36504">
        <w:rPr>
          <w:rFonts w:ascii="Times New Roman" w:eastAsia="Times New Roman" w:hAnsi="Times New Roman" w:cs="Times New Roman"/>
          <w:sz w:val="28"/>
          <w:szCs w:val="28"/>
          <w:lang w:eastAsia="ru-RU"/>
        </w:rPr>
        <w:t>и</w:t>
      </w:r>
      <w:r w:rsidRPr="00F36504">
        <w:rPr>
          <w:rFonts w:ascii="Times New Roman" w:eastAsia="Times New Roman" w:hAnsi="Times New Roman" w:cs="Times New Roman"/>
          <w:sz w:val="28"/>
          <w:szCs w:val="28"/>
          <w:lang w:eastAsia="ru-RU"/>
        </w:rPr>
        <w:t xml:space="preserve">яние на ребенка осуществляется через такие формы работы с предметно-эстетической средой школы как:  </w:t>
      </w:r>
    </w:p>
    <w:p w:rsidR="009E1CAF" w:rsidRPr="00F36504" w:rsidRDefault="009E1CAF" w:rsidP="0086662A">
      <w:pPr>
        <w:widowControl w:val="0"/>
        <w:numPr>
          <w:ilvl w:val="0"/>
          <w:numId w:val="54"/>
        </w:numPr>
        <w:pBdr>
          <w:top w:val="none" w:sz="0" w:space="0" w:color="000000"/>
          <w:left w:val="none" w:sz="0" w:space="0" w:color="000000"/>
          <w:bottom w:val="none" w:sz="0" w:space="0" w:color="000000"/>
          <w:right w:val="none" w:sz="0" w:space="0" w:color="000000"/>
        </w:pBdr>
        <w:shd w:val="clear" w:color="auto" w:fill="FFFFFF"/>
        <w:suppressAutoHyphens/>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xml:space="preserve">оформление интерьера школьных помещений (рекреации «Фотозоны», </w:t>
      </w:r>
      <w:r w:rsidRPr="00F36504">
        <w:rPr>
          <w:rFonts w:ascii="Times New Roman" w:eastAsia="Times New Roman" w:hAnsi="Times New Roman" w:cs="Times New Roman"/>
          <w:sz w:val="28"/>
          <w:szCs w:val="28"/>
          <w:lang w:eastAsia="ru-RU"/>
        </w:rPr>
        <w:lastRenderedPageBreak/>
        <w:t xml:space="preserve">«История школы», «Информационный стенд», «Гордость школы», «Наши достижения», «Помним, чтим, гордимся», «Правила ПДД»)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9E1CAF" w:rsidRPr="00F36504" w:rsidRDefault="009E1CAF" w:rsidP="0086662A">
      <w:pPr>
        <w:widowControl w:val="0"/>
        <w:numPr>
          <w:ilvl w:val="0"/>
          <w:numId w:val="3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 Воспитательный потенциал школьного музея трудовой и боевой славы с. Иргаклы (краеведческий профиль) реализуется в течение 43 лет;</w:t>
      </w:r>
    </w:p>
    <w:p w:rsidR="009E1CAF" w:rsidRPr="00F36504" w:rsidRDefault="009E1CAF" w:rsidP="0086662A">
      <w:pPr>
        <w:widowControl w:val="0"/>
        <w:numPr>
          <w:ilvl w:val="0"/>
          <w:numId w:val="3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9E1CAF" w:rsidRPr="00F36504" w:rsidRDefault="009E1CAF" w:rsidP="0086662A">
      <w:pPr>
        <w:widowControl w:val="0"/>
        <w:numPr>
          <w:ilvl w:val="0"/>
          <w:numId w:val="3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выращивание цветов для озеленения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9E1CAF" w:rsidRPr="00F36504" w:rsidRDefault="009E1CAF" w:rsidP="0086662A">
      <w:pPr>
        <w:widowControl w:val="0"/>
        <w:numPr>
          <w:ilvl w:val="0"/>
          <w:numId w:val="3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9E1CAF" w:rsidRPr="00F36504" w:rsidRDefault="009E1CAF" w:rsidP="0086662A">
      <w:pPr>
        <w:widowControl w:val="0"/>
        <w:numPr>
          <w:ilvl w:val="0"/>
          <w:numId w:val="30"/>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9E1CAF" w:rsidRPr="00F36504" w:rsidRDefault="009E1CAF" w:rsidP="0086662A">
      <w:pPr>
        <w:widowControl w:val="0"/>
        <w:numPr>
          <w:ilvl w:val="0"/>
          <w:numId w:val="30"/>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roofErr w:type="gramEnd"/>
    </w:p>
    <w:p w:rsidR="009E1CAF" w:rsidRPr="00F36504" w:rsidRDefault="009E1CAF" w:rsidP="0086662A">
      <w:pPr>
        <w:widowControl w:val="0"/>
        <w:numPr>
          <w:ilvl w:val="0"/>
          <w:numId w:val="3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lastRenderedPageBreak/>
        <w:t xml:space="preserve">Цель школьных медиа (совместно создаваемых школьниками и педагогами средств распространения текстовой, аудио и </w:t>
      </w:r>
      <w:proofErr w:type="gramStart"/>
      <w:r w:rsidRPr="00F36504">
        <w:rPr>
          <w:rFonts w:ascii="Times New Roman" w:eastAsia="Times New Roman" w:hAnsi="Times New Roman" w:cs="Times New Roman"/>
          <w:color w:val="000000"/>
          <w:sz w:val="28"/>
          <w:szCs w:val="28"/>
          <w:lang w:eastAsia="zh-CN"/>
        </w:rPr>
        <w:t>видео информации</w:t>
      </w:r>
      <w:proofErr w:type="gramEnd"/>
      <w:r w:rsidRPr="00F36504">
        <w:rPr>
          <w:rFonts w:ascii="Times New Roman" w:eastAsia="Times New Roman" w:hAnsi="Times New Roman" w:cs="Times New Roman"/>
          <w:color w:val="000000"/>
          <w:sz w:val="28"/>
          <w:szCs w:val="28"/>
          <w:lang w:eastAsia="zh-CN"/>
        </w:rPr>
        <w:t>)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9E1CAF" w:rsidRPr="00F36504" w:rsidRDefault="009E1CAF" w:rsidP="0086662A">
      <w:pPr>
        <w:widowControl w:val="0"/>
        <w:numPr>
          <w:ilvl w:val="0"/>
          <w:numId w:val="4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разновозрастный редакционный совет подростков, старшеклассников и консультирующих их взрослых, целью которого является освещение (через сайт школы, страничку в ВКонтакте, Телеграмм, </w:t>
      </w:r>
      <w:proofErr w:type="gramStart"/>
      <w:r w:rsidRPr="00F36504">
        <w:rPr>
          <w:rFonts w:ascii="Times New Roman" w:eastAsia="Times New Roman" w:hAnsi="Times New Roman" w:cs="Times New Roman"/>
          <w:color w:val="000000"/>
          <w:sz w:val="28"/>
          <w:szCs w:val="28"/>
          <w:lang w:eastAsia="zh-CN"/>
        </w:rPr>
        <w:t>радио-рубку</w:t>
      </w:r>
      <w:proofErr w:type="gramEnd"/>
      <w:r w:rsidRPr="00F36504">
        <w:rPr>
          <w:rFonts w:ascii="Times New Roman" w:eastAsia="Times New Roman" w:hAnsi="Times New Roman" w:cs="Times New Roman"/>
          <w:color w:val="000000"/>
          <w:sz w:val="28"/>
          <w:szCs w:val="28"/>
          <w:lang w:eastAsia="zh-CN"/>
        </w:rPr>
        <w:t xml:space="preserve"> села, районную газету «Степновские вести», группы классов) наиболее интересных моментов жизни школы, популяризация общешкольных ключевых дел, кружков, секций, деятельности органов ученического самоуправления;  в рамках </w:t>
      </w:r>
      <w:proofErr w:type="gramStart"/>
      <w:r w:rsidRPr="00F36504">
        <w:rPr>
          <w:rFonts w:ascii="Times New Roman" w:eastAsia="Times New Roman" w:hAnsi="Times New Roman" w:cs="Times New Roman"/>
          <w:color w:val="000000"/>
          <w:sz w:val="28"/>
          <w:szCs w:val="28"/>
          <w:lang w:eastAsia="zh-CN"/>
        </w:rPr>
        <w:t>деятельности</w:t>
      </w:r>
      <w:proofErr w:type="gramEnd"/>
      <w:r w:rsidRPr="00F36504">
        <w:rPr>
          <w:rFonts w:ascii="Times New Roman" w:eastAsia="Times New Roman" w:hAnsi="Times New Roman" w:cs="Times New Roman"/>
          <w:color w:val="000000"/>
          <w:sz w:val="28"/>
          <w:szCs w:val="28"/>
          <w:lang w:eastAsia="zh-CN"/>
        </w:rPr>
        <w:t xml:space="preserve">  которой создаются ролики, клипы, осуществляется монтаж познавательных, документальных, анимационных, с акцентом на этическое, эстетическое, патриотическое просвещение аудитории; </w:t>
      </w:r>
    </w:p>
    <w:p w:rsidR="009E1CAF" w:rsidRPr="00F36504" w:rsidRDefault="009E1CAF" w:rsidP="0086662A">
      <w:pPr>
        <w:widowControl w:val="0"/>
        <w:numPr>
          <w:ilvl w:val="0"/>
          <w:numId w:val="4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ВКонтакте и Телеграмм: освещение наиболее интересных моментов жизни школы, популяризация общешкольных ключевых дел, размещаются материалы о проведенных конкурсах, соревнованиях, мероприятиях, которые могут быть интересны школьникам и родителям; (</w:t>
      </w:r>
      <w:hyperlink r:id="rId21" w:history="1">
        <w:r w:rsidRPr="00F36504">
          <w:rPr>
            <w:rFonts w:ascii="Times New Roman" w:eastAsia="Times New Roman" w:hAnsi="Times New Roman" w:cs="Times New Roman"/>
            <w:color w:val="0563C1"/>
            <w:sz w:val="28"/>
            <w:szCs w:val="28"/>
            <w:u w:val="single"/>
            <w:lang w:eastAsia="zh-CN"/>
          </w:rPr>
          <w:t>https://t.me/isosh2</w:t>
        </w:r>
      </w:hyperlink>
      <w:r w:rsidRPr="00F36504">
        <w:rPr>
          <w:rFonts w:ascii="Times New Roman" w:eastAsia="Times New Roman" w:hAnsi="Times New Roman" w:cs="Times New Roman"/>
          <w:color w:val="000000"/>
          <w:sz w:val="28"/>
          <w:szCs w:val="28"/>
          <w:lang w:eastAsia="zh-CN"/>
        </w:rPr>
        <w:t xml:space="preserve">, </w:t>
      </w:r>
      <w:hyperlink r:id="rId22" w:history="1">
        <w:r w:rsidRPr="00F36504">
          <w:rPr>
            <w:rFonts w:ascii="Times New Roman" w:eastAsia="Times New Roman" w:hAnsi="Times New Roman" w:cs="Times New Roman"/>
            <w:color w:val="0563C1"/>
            <w:sz w:val="28"/>
            <w:szCs w:val="28"/>
            <w:u w:val="single"/>
            <w:lang w:eastAsia="zh-CN"/>
          </w:rPr>
          <w:t>https://vk.com/public211429779</w:t>
        </w:r>
      </w:hyperlink>
      <w:r w:rsidRPr="00F36504">
        <w:rPr>
          <w:rFonts w:ascii="Times New Roman" w:eastAsia="Times New Roman" w:hAnsi="Times New Roman" w:cs="Times New Roman"/>
          <w:color w:val="000000"/>
          <w:sz w:val="28"/>
          <w:szCs w:val="28"/>
          <w:lang w:eastAsia="zh-CN"/>
        </w:rPr>
        <w:t>);</w:t>
      </w:r>
    </w:p>
    <w:p w:rsidR="009E1CAF" w:rsidRPr="00F36504" w:rsidRDefault="009E1CAF" w:rsidP="0086662A">
      <w:pPr>
        <w:widowControl w:val="0"/>
        <w:numPr>
          <w:ilvl w:val="0"/>
          <w:numId w:val="4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интернет-сайт школы – sosh2i.ru, сылка на сайт школы - </w:t>
      </w:r>
      <w:hyperlink r:id="rId23" w:history="1">
        <w:r w:rsidRPr="00F36504">
          <w:rPr>
            <w:rFonts w:ascii="Times New Roman" w:eastAsia="Times New Roman" w:hAnsi="Times New Roman" w:cs="Times New Roman"/>
            <w:color w:val="0563C1"/>
            <w:sz w:val="28"/>
            <w:szCs w:val="28"/>
            <w:u w:val="single"/>
            <w:lang w:eastAsia="zh-CN"/>
          </w:rPr>
          <w:t>http://sosh2i.ru/</w:t>
        </w:r>
      </w:hyperlink>
      <w:r w:rsidRPr="00F36504">
        <w:rPr>
          <w:rFonts w:ascii="Times New Roman" w:eastAsia="Times New Roman" w:hAnsi="Times New Roman" w:cs="Times New Roman"/>
          <w:color w:val="000000"/>
          <w:sz w:val="28"/>
          <w:szCs w:val="28"/>
          <w:lang w:eastAsia="zh-CN"/>
        </w:rPr>
        <w:t xml:space="preserve">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9E1CAF" w:rsidRPr="00F36504" w:rsidRDefault="009E1CAF" w:rsidP="009E1CAF">
      <w:pPr>
        <w:widowControl w:val="0"/>
        <w:pBdr>
          <w:top w:val="none" w:sz="0" w:space="0" w:color="000000"/>
          <w:left w:val="none" w:sz="0" w:space="0" w:color="000000"/>
          <w:bottom w:val="none" w:sz="0" w:space="0" w:color="000000"/>
          <w:right w:val="none" w:sz="0" w:space="0" w:color="000000"/>
        </w:pBdr>
        <w:shd w:val="clear" w:color="auto" w:fill="FFFFFF"/>
        <w:autoSpaceDE w:val="0"/>
        <w:autoSpaceDN w:val="0"/>
        <w:adjustRightInd w:val="0"/>
        <w:ind w:firstLine="72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b/>
          <w:sz w:val="28"/>
          <w:szCs w:val="28"/>
          <w:lang w:eastAsia="ru-RU"/>
        </w:rPr>
        <w:t>2.2.7 Модуль «</w:t>
      </w:r>
      <w:r w:rsidRPr="00F36504">
        <w:rPr>
          <w:rFonts w:ascii="Times New Roman" w:eastAsia="SchoolBookSanPin" w:hAnsi="Times New Roman" w:cs="Times New Roman"/>
          <w:b/>
          <w:bCs/>
          <w:sz w:val="28"/>
          <w:szCs w:val="28"/>
          <w:lang w:eastAsia="ru-RU"/>
        </w:rPr>
        <w:t>Взаимодействие с родителями (законными представ</w:t>
      </w:r>
      <w:r w:rsidRPr="00F36504">
        <w:rPr>
          <w:rFonts w:ascii="Times New Roman" w:eastAsia="SchoolBookSanPin" w:hAnsi="Times New Roman" w:cs="Times New Roman"/>
          <w:b/>
          <w:bCs/>
          <w:sz w:val="28"/>
          <w:szCs w:val="28"/>
          <w:lang w:eastAsia="ru-RU"/>
        </w:rPr>
        <w:t>и</w:t>
      </w:r>
      <w:r w:rsidRPr="00F36504">
        <w:rPr>
          <w:rFonts w:ascii="Times New Roman" w:eastAsia="SchoolBookSanPin" w:hAnsi="Times New Roman" w:cs="Times New Roman"/>
          <w:b/>
          <w:bCs/>
          <w:sz w:val="28"/>
          <w:szCs w:val="28"/>
          <w:lang w:eastAsia="ru-RU"/>
        </w:rPr>
        <w:t>телями)</w:t>
      </w:r>
      <w:r w:rsidRPr="00F36504">
        <w:rPr>
          <w:rFonts w:ascii="Times New Roman" w:eastAsia="Times New Roman" w:hAnsi="Times New Roman" w:cs="Times New Roman"/>
          <w:b/>
          <w:sz w:val="28"/>
          <w:szCs w:val="28"/>
          <w:lang w:eastAsia="ru-RU"/>
        </w:rPr>
        <w:t>»</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На групповом уровне:  </w:t>
      </w:r>
    </w:p>
    <w:p w:rsidR="009E1CAF" w:rsidRPr="00F36504" w:rsidRDefault="009E1CAF" w:rsidP="0086662A">
      <w:pPr>
        <w:widowControl w:val="0"/>
        <w:numPr>
          <w:ilvl w:val="0"/>
          <w:numId w:val="3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9E1CAF" w:rsidRPr="00F36504" w:rsidRDefault="009E1CAF" w:rsidP="0086662A">
      <w:pPr>
        <w:widowControl w:val="0"/>
        <w:numPr>
          <w:ilvl w:val="0"/>
          <w:numId w:val="3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родительские университеты (лектории «Семейная академия»), на которых обсуждаются вопросы возрастных особенностей детей, формы и способы доверительного взаимодействия родителей с детьми, проводятся круглые столы с приглашением специалистов;</w:t>
      </w:r>
    </w:p>
    <w:p w:rsidR="009E1CAF" w:rsidRPr="00F36504" w:rsidRDefault="009E1CAF" w:rsidP="0086662A">
      <w:pPr>
        <w:widowControl w:val="0"/>
        <w:numPr>
          <w:ilvl w:val="0"/>
          <w:numId w:val="3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«Дни открытых </w:t>
      </w:r>
      <w:proofErr w:type="gramStart"/>
      <w:r w:rsidRPr="00F36504">
        <w:rPr>
          <w:rFonts w:ascii="Times New Roman" w:eastAsia="Times New Roman" w:hAnsi="Times New Roman" w:cs="Times New Roman"/>
          <w:color w:val="000000"/>
          <w:sz w:val="28"/>
          <w:szCs w:val="28"/>
          <w:lang w:eastAsia="zh-CN"/>
        </w:rPr>
        <w:t>дверей</w:t>
      </w:r>
      <w:proofErr w:type="gramEnd"/>
      <w:r w:rsidRPr="00F36504">
        <w:rPr>
          <w:rFonts w:ascii="Times New Roman" w:eastAsia="Times New Roman" w:hAnsi="Times New Roman" w:cs="Times New Roman"/>
          <w:color w:val="000000"/>
          <w:sz w:val="28"/>
          <w:szCs w:val="28"/>
          <w:lang w:eastAsia="zh-CN"/>
        </w:rPr>
        <w:t xml:space="preserve">» во время </w:t>
      </w:r>
      <w:proofErr w:type="gramStart"/>
      <w:r w:rsidRPr="00F36504">
        <w:rPr>
          <w:rFonts w:ascii="Times New Roman" w:eastAsia="Times New Roman" w:hAnsi="Times New Roman" w:cs="Times New Roman"/>
          <w:color w:val="000000"/>
          <w:sz w:val="28"/>
          <w:szCs w:val="28"/>
          <w:lang w:eastAsia="zh-CN"/>
        </w:rPr>
        <w:t>которых</w:t>
      </w:r>
      <w:proofErr w:type="gramEnd"/>
      <w:r w:rsidRPr="00F36504">
        <w:rPr>
          <w:rFonts w:ascii="Times New Roman" w:eastAsia="Times New Roman" w:hAnsi="Times New Roman" w:cs="Times New Roman"/>
          <w:color w:val="000000"/>
          <w:sz w:val="28"/>
          <w:szCs w:val="28"/>
          <w:lang w:eastAsia="zh-CN"/>
        </w:rPr>
        <w:t xml:space="preserve"> родители могут посещать школьные учебные и внеурочные занятия для получения представления о </w:t>
      </w:r>
      <w:r w:rsidRPr="00F36504">
        <w:rPr>
          <w:rFonts w:ascii="Times New Roman" w:eastAsia="Times New Roman" w:hAnsi="Times New Roman" w:cs="Times New Roman"/>
          <w:color w:val="000000"/>
          <w:sz w:val="28"/>
          <w:szCs w:val="28"/>
          <w:lang w:eastAsia="zh-CN"/>
        </w:rPr>
        <w:lastRenderedPageBreak/>
        <w:t xml:space="preserve">ходе учебно-воспитательного процесса в школе; </w:t>
      </w:r>
    </w:p>
    <w:p w:rsidR="009E1CAF" w:rsidRPr="00F36504" w:rsidRDefault="009E1CAF" w:rsidP="0086662A">
      <w:pPr>
        <w:widowControl w:val="0"/>
        <w:numPr>
          <w:ilvl w:val="0"/>
          <w:numId w:val="3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На индивидуальном уровне: </w:t>
      </w:r>
    </w:p>
    <w:p w:rsidR="009E1CAF" w:rsidRPr="00F36504" w:rsidRDefault="009E1CAF" w:rsidP="0086662A">
      <w:pPr>
        <w:widowControl w:val="0"/>
        <w:numPr>
          <w:ilvl w:val="0"/>
          <w:numId w:val="4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работа специалистов по запросу родителей для решения острых конфликтных ситуаций; </w:t>
      </w:r>
    </w:p>
    <w:p w:rsidR="009E1CAF" w:rsidRPr="00F36504" w:rsidRDefault="009E1CAF" w:rsidP="0086662A">
      <w:pPr>
        <w:widowControl w:val="0"/>
        <w:numPr>
          <w:ilvl w:val="0"/>
          <w:numId w:val="4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9E1CAF" w:rsidRPr="00F36504" w:rsidRDefault="009E1CAF" w:rsidP="0086662A">
      <w:pPr>
        <w:widowControl w:val="0"/>
        <w:numPr>
          <w:ilvl w:val="0"/>
          <w:numId w:val="4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9E1CAF" w:rsidRPr="00F36504" w:rsidRDefault="009E1CAF" w:rsidP="0086662A">
      <w:pPr>
        <w:widowControl w:val="0"/>
        <w:numPr>
          <w:ilvl w:val="0"/>
          <w:numId w:val="4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индивидуальное консультирование c целью координации воспитательных усилий педагогов и родителей;</w:t>
      </w:r>
    </w:p>
    <w:p w:rsidR="009E1CAF" w:rsidRPr="00F36504" w:rsidRDefault="009E1CAF" w:rsidP="0086662A">
      <w:pPr>
        <w:widowControl w:val="0"/>
        <w:numPr>
          <w:ilvl w:val="0"/>
          <w:numId w:val="4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работа «Совета профилактики» по запросу родителей для решения острых конфликтных ситуаций.</w:t>
      </w:r>
    </w:p>
    <w:p w:rsidR="009E1CAF" w:rsidRPr="00F36504" w:rsidRDefault="009E1CAF" w:rsidP="009E1CAF">
      <w:pPr>
        <w:widowControl w:val="0"/>
        <w:pBdr>
          <w:top w:val="none" w:sz="0" w:space="0" w:color="000000"/>
          <w:left w:val="none" w:sz="0" w:space="0" w:color="000000"/>
          <w:bottom w:val="none" w:sz="0" w:space="0" w:color="000000"/>
          <w:right w:val="none" w:sz="0" w:space="0" w:color="000000"/>
        </w:pBdr>
        <w:shd w:val="clear" w:color="auto" w:fill="FFFFFF"/>
        <w:autoSpaceDE w:val="0"/>
        <w:autoSpaceDN w:val="0"/>
        <w:adjustRightInd w:val="0"/>
        <w:ind w:firstLine="72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b/>
          <w:sz w:val="28"/>
          <w:szCs w:val="28"/>
          <w:lang w:eastAsia="ru-RU"/>
        </w:rPr>
        <w:t>2.2.8 Модуль «Самоуправление»</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Детское самоуправление в школе осуществляется следующим образом:</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На уровне школы: </w:t>
      </w:r>
    </w:p>
    <w:p w:rsidR="009E1CAF" w:rsidRPr="00F36504" w:rsidRDefault="009E1CAF" w:rsidP="0086662A">
      <w:pPr>
        <w:widowControl w:val="0"/>
        <w:numPr>
          <w:ilvl w:val="0"/>
          <w:numId w:val="3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через деятельность коллегиально выбранного президента ученического самоуправления;</w:t>
      </w:r>
    </w:p>
    <w:p w:rsidR="009E1CAF" w:rsidRPr="00F36504" w:rsidRDefault="009E1CAF" w:rsidP="0086662A">
      <w:pPr>
        <w:widowControl w:val="0"/>
        <w:numPr>
          <w:ilvl w:val="0"/>
          <w:numId w:val="3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через деятельность «Совета старшеклассников», созданного для учета мнения школьников по вопросам управления образовательной организацией и принятия административных решений, затрагивающих права и законные интересы учеников; для облегчения распространения значимой для школьников информации и получения обратной связи от классных коллективов; </w:t>
      </w:r>
    </w:p>
    <w:p w:rsidR="009E1CAF" w:rsidRPr="00F36504" w:rsidRDefault="009E1CAF" w:rsidP="0086662A">
      <w:pPr>
        <w:widowControl w:val="0"/>
        <w:numPr>
          <w:ilvl w:val="0"/>
          <w:numId w:val="3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9E1CAF" w:rsidRPr="00F36504" w:rsidRDefault="009E1CAF" w:rsidP="0086662A">
      <w:pPr>
        <w:widowControl w:val="0"/>
        <w:numPr>
          <w:ilvl w:val="0"/>
          <w:numId w:val="33"/>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через деятельность комиссий (труда, учёбы, информации и печати, культуры, спорта), отвечающих за проведение тех или иных конкретных мероприятий, праздников, вечеров, акций и т.п.;</w:t>
      </w:r>
      <w:proofErr w:type="gramEnd"/>
    </w:p>
    <w:p w:rsidR="009E1CAF" w:rsidRPr="00F36504" w:rsidRDefault="009E1CAF" w:rsidP="0086662A">
      <w:pPr>
        <w:widowControl w:val="0"/>
        <w:numPr>
          <w:ilvl w:val="0"/>
          <w:numId w:val="3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через освещение деятельности ученического самоуправления в </w:t>
      </w:r>
      <w:r w:rsidRPr="00F36504">
        <w:rPr>
          <w:rFonts w:ascii="Times New Roman" w:eastAsia="Times New Roman" w:hAnsi="Times New Roman" w:cs="Times New Roman"/>
          <w:color w:val="000000"/>
          <w:sz w:val="28"/>
          <w:szCs w:val="28"/>
          <w:lang w:eastAsia="zh-CN"/>
        </w:rPr>
        <w:lastRenderedPageBreak/>
        <w:t>различных сетях, на школьном сайте.</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На уровне классов: </w:t>
      </w:r>
    </w:p>
    <w:p w:rsidR="009E1CAF" w:rsidRPr="00F36504" w:rsidRDefault="009E1CAF" w:rsidP="0086662A">
      <w:pPr>
        <w:widowControl w:val="0"/>
        <w:numPr>
          <w:ilvl w:val="0"/>
          <w:numId w:val="4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9E1CAF" w:rsidRPr="00F36504" w:rsidRDefault="009E1CAF" w:rsidP="0086662A">
      <w:pPr>
        <w:widowControl w:val="0"/>
        <w:numPr>
          <w:ilvl w:val="0"/>
          <w:numId w:val="4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через деятельность выборных органов самоуправления, отвечающих за различные направления работы класса (например: спортивных дел, творческих дел, работы с младшими ребятами); </w:t>
      </w:r>
    </w:p>
    <w:p w:rsidR="009E1CAF" w:rsidRPr="00F36504" w:rsidRDefault="009E1CAF" w:rsidP="0086662A">
      <w:pPr>
        <w:widowControl w:val="0"/>
        <w:numPr>
          <w:ilvl w:val="0"/>
          <w:numId w:val="4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через организацию на принципах самоуправления жизни детских групп, отправляющихся в походы, поездки, на экскурсии, осуществляемую через систему распределяемых среди участников ответственных должностей.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На индивидуальном уровне:</w:t>
      </w:r>
    </w:p>
    <w:p w:rsidR="009E1CAF" w:rsidRPr="00F36504" w:rsidRDefault="009E1CAF" w:rsidP="0086662A">
      <w:pPr>
        <w:widowControl w:val="0"/>
        <w:numPr>
          <w:ilvl w:val="0"/>
          <w:numId w:val="5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через вовлечение школьников в планирование, организацию, проведение и анализ общешкольных и внутриклассных дел; </w:t>
      </w:r>
    </w:p>
    <w:p w:rsidR="009E1CAF" w:rsidRPr="00F36504" w:rsidRDefault="009E1CAF" w:rsidP="0086662A">
      <w:pPr>
        <w:widowControl w:val="0"/>
        <w:numPr>
          <w:ilvl w:val="0"/>
          <w:numId w:val="5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через реализацию школьниками, взявшими на себя соответствующую роль, функции по </w:t>
      </w:r>
      <w:proofErr w:type="gramStart"/>
      <w:r w:rsidRPr="00F36504">
        <w:rPr>
          <w:rFonts w:ascii="Times New Roman" w:eastAsia="Times New Roman" w:hAnsi="Times New Roman" w:cs="Times New Roman"/>
          <w:color w:val="000000"/>
          <w:sz w:val="28"/>
          <w:szCs w:val="28"/>
          <w:lang w:eastAsia="zh-CN"/>
        </w:rPr>
        <w:t>контролю за</w:t>
      </w:r>
      <w:proofErr w:type="gramEnd"/>
      <w:r w:rsidRPr="00F36504">
        <w:rPr>
          <w:rFonts w:ascii="Times New Roman" w:eastAsia="Times New Roman" w:hAnsi="Times New Roman" w:cs="Times New Roman"/>
          <w:color w:val="000000"/>
          <w:sz w:val="28"/>
          <w:szCs w:val="28"/>
          <w:lang w:eastAsia="zh-CN"/>
        </w:rPr>
        <w:t xml:space="preserve"> порядком и чистотой в классе, уходом за классной комнатой, комнатными растениями и т.п. </w:t>
      </w:r>
    </w:p>
    <w:p w:rsidR="009E1CAF" w:rsidRPr="00F36504" w:rsidRDefault="009E1CAF" w:rsidP="009E1CAF">
      <w:pPr>
        <w:widowControl w:val="0"/>
        <w:pBdr>
          <w:top w:val="none" w:sz="0" w:space="0" w:color="000000"/>
          <w:left w:val="none" w:sz="0" w:space="0" w:color="000000"/>
          <w:bottom w:val="none" w:sz="0" w:space="0" w:color="000000"/>
          <w:right w:val="none" w:sz="0" w:space="0" w:color="000000"/>
        </w:pBdr>
        <w:tabs>
          <w:tab w:val="left" w:pos="2134"/>
        </w:tabs>
        <w:autoSpaceDE w:val="0"/>
        <w:autoSpaceDN w:val="0"/>
        <w:adjustRightInd w:val="0"/>
        <w:ind w:right="224" w:firstLine="72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b/>
          <w:sz w:val="28"/>
          <w:szCs w:val="28"/>
          <w:lang w:eastAsia="ru-RU"/>
        </w:rPr>
        <w:t xml:space="preserve">2.2.9 Модуль «Профилактика и безопасность» </w:t>
      </w:r>
      <w:r w:rsidRPr="00F36504">
        <w:rPr>
          <w:rFonts w:ascii="Times New Roman" w:eastAsia="Times New Roman" w:hAnsi="Times New Roman" w:cs="Times New Roman"/>
          <w:i/>
          <w:sz w:val="28"/>
          <w:szCs w:val="28"/>
          <w:lang w:eastAsia="ru-RU"/>
        </w:rPr>
        <w:t>(пожарная безопа</w:t>
      </w:r>
      <w:r w:rsidRPr="00F36504">
        <w:rPr>
          <w:rFonts w:ascii="Times New Roman" w:eastAsia="Times New Roman" w:hAnsi="Times New Roman" w:cs="Times New Roman"/>
          <w:i/>
          <w:sz w:val="28"/>
          <w:szCs w:val="28"/>
          <w:lang w:eastAsia="ru-RU"/>
        </w:rPr>
        <w:t>с</w:t>
      </w:r>
      <w:r w:rsidRPr="00F36504">
        <w:rPr>
          <w:rFonts w:ascii="Times New Roman" w:eastAsia="Times New Roman" w:hAnsi="Times New Roman" w:cs="Times New Roman"/>
          <w:i/>
          <w:sz w:val="28"/>
          <w:szCs w:val="28"/>
          <w:lang w:eastAsia="ru-RU"/>
        </w:rPr>
        <w:t>ность, дорожная безопасность, информационная безопасность, профила</w:t>
      </w:r>
      <w:r w:rsidRPr="00F36504">
        <w:rPr>
          <w:rFonts w:ascii="Times New Roman" w:eastAsia="Times New Roman" w:hAnsi="Times New Roman" w:cs="Times New Roman"/>
          <w:i/>
          <w:sz w:val="28"/>
          <w:szCs w:val="28"/>
          <w:lang w:eastAsia="ru-RU"/>
        </w:rPr>
        <w:t>к</w:t>
      </w:r>
      <w:r w:rsidRPr="00F36504">
        <w:rPr>
          <w:rFonts w:ascii="Times New Roman" w:eastAsia="Times New Roman" w:hAnsi="Times New Roman" w:cs="Times New Roman"/>
          <w:i/>
          <w:sz w:val="28"/>
          <w:szCs w:val="28"/>
          <w:lang w:eastAsia="ru-RU"/>
        </w:rPr>
        <w:t>тика экстремизма и терроризма, профилактика распространения инфекц</w:t>
      </w:r>
      <w:r w:rsidRPr="00F36504">
        <w:rPr>
          <w:rFonts w:ascii="Times New Roman" w:eastAsia="Times New Roman" w:hAnsi="Times New Roman" w:cs="Times New Roman"/>
          <w:i/>
          <w:sz w:val="28"/>
          <w:szCs w:val="28"/>
          <w:lang w:eastAsia="ru-RU"/>
        </w:rPr>
        <w:t>и</w:t>
      </w:r>
      <w:r w:rsidRPr="00F36504">
        <w:rPr>
          <w:rFonts w:ascii="Times New Roman" w:eastAsia="Times New Roman" w:hAnsi="Times New Roman" w:cs="Times New Roman"/>
          <w:i/>
          <w:sz w:val="28"/>
          <w:szCs w:val="28"/>
          <w:lang w:eastAsia="ru-RU"/>
        </w:rPr>
        <w:t>онных заболеваний</w:t>
      </w:r>
      <w:proofErr w:type="gramStart"/>
      <w:r w:rsidRPr="00F36504">
        <w:rPr>
          <w:rFonts w:ascii="Times New Roman" w:eastAsia="Times New Roman" w:hAnsi="Times New Roman" w:cs="Times New Roman"/>
          <w:i/>
          <w:sz w:val="28"/>
          <w:szCs w:val="28"/>
          <w:lang w:eastAsia="ru-RU"/>
        </w:rPr>
        <w:t>)</w:t>
      </w:r>
      <w:r w:rsidRPr="00F36504">
        <w:rPr>
          <w:rFonts w:ascii="Times New Roman" w:eastAsia="Times New Roman" w:hAnsi="Times New Roman" w:cs="Times New Roman"/>
          <w:sz w:val="28"/>
          <w:szCs w:val="28"/>
          <w:lang w:eastAsia="ru-RU"/>
        </w:rPr>
        <w:t>М</w:t>
      </w:r>
      <w:proofErr w:type="gramEnd"/>
      <w:r w:rsidRPr="00F36504">
        <w:rPr>
          <w:rFonts w:ascii="Times New Roman" w:eastAsia="Times New Roman" w:hAnsi="Times New Roman" w:cs="Times New Roman"/>
          <w:sz w:val="28"/>
          <w:szCs w:val="28"/>
          <w:lang w:eastAsia="ru-RU"/>
        </w:rPr>
        <w:t>одуль «Профилактика и безопасность» реализуется ч</w:t>
      </w:r>
      <w:r w:rsidRPr="00F36504">
        <w:rPr>
          <w:rFonts w:ascii="Times New Roman" w:eastAsia="Times New Roman" w:hAnsi="Times New Roman" w:cs="Times New Roman"/>
          <w:sz w:val="28"/>
          <w:szCs w:val="28"/>
          <w:lang w:eastAsia="ru-RU"/>
        </w:rPr>
        <w:t>е</w:t>
      </w:r>
      <w:r w:rsidRPr="00F36504">
        <w:rPr>
          <w:rFonts w:ascii="Times New Roman" w:eastAsia="Times New Roman" w:hAnsi="Times New Roman" w:cs="Times New Roman"/>
          <w:sz w:val="28"/>
          <w:szCs w:val="28"/>
          <w:lang w:eastAsia="ru-RU"/>
        </w:rPr>
        <w:t>рез систему классных часов, общешкольных мероприятий, индивидуальных бесед. Для каждого класса разработан перечень классных часов в рамках да</w:t>
      </w:r>
      <w:r w:rsidRPr="00F36504">
        <w:rPr>
          <w:rFonts w:ascii="Times New Roman" w:eastAsia="Times New Roman" w:hAnsi="Times New Roman" w:cs="Times New Roman"/>
          <w:sz w:val="28"/>
          <w:szCs w:val="28"/>
          <w:lang w:eastAsia="ru-RU"/>
        </w:rPr>
        <w:t>н</w:t>
      </w:r>
      <w:r w:rsidRPr="00F36504">
        <w:rPr>
          <w:rFonts w:ascii="Times New Roman" w:eastAsia="Times New Roman" w:hAnsi="Times New Roman" w:cs="Times New Roman"/>
          <w:sz w:val="28"/>
          <w:szCs w:val="28"/>
          <w:lang w:eastAsia="ru-RU"/>
        </w:rPr>
        <w:t>ного модуля, представленный в и индивидуальных планах воспитательной работы. Модуль ориентирован на создание у школьников правильного пре</w:t>
      </w:r>
      <w:r w:rsidRPr="00F36504">
        <w:rPr>
          <w:rFonts w:ascii="Times New Roman" w:eastAsia="Times New Roman" w:hAnsi="Times New Roman" w:cs="Times New Roman"/>
          <w:sz w:val="28"/>
          <w:szCs w:val="28"/>
          <w:lang w:eastAsia="ru-RU"/>
        </w:rPr>
        <w:t>д</w:t>
      </w:r>
      <w:r w:rsidRPr="00F36504">
        <w:rPr>
          <w:rFonts w:ascii="Times New Roman" w:eastAsia="Times New Roman" w:hAnsi="Times New Roman" w:cs="Times New Roman"/>
          <w:sz w:val="28"/>
          <w:szCs w:val="28"/>
          <w:lang w:eastAsia="ru-RU"/>
        </w:rPr>
        <w:t>ставления о личной безопасности, на расширение знаний и приобретение практических навыков поведения при попадании в экстремальные и чрезв</w:t>
      </w:r>
      <w:r w:rsidRPr="00F36504">
        <w:rPr>
          <w:rFonts w:ascii="Times New Roman" w:eastAsia="Times New Roman" w:hAnsi="Times New Roman" w:cs="Times New Roman"/>
          <w:sz w:val="28"/>
          <w:szCs w:val="28"/>
          <w:lang w:eastAsia="ru-RU"/>
        </w:rPr>
        <w:t>ы</w:t>
      </w:r>
      <w:r w:rsidRPr="00F36504">
        <w:rPr>
          <w:rFonts w:ascii="Times New Roman" w:eastAsia="Times New Roman" w:hAnsi="Times New Roman" w:cs="Times New Roman"/>
          <w:sz w:val="28"/>
          <w:szCs w:val="28"/>
          <w:lang w:eastAsia="ru-RU"/>
        </w:rPr>
        <w:t>чайные ситуации. Используются следующие формы работы:</w:t>
      </w:r>
    </w:p>
    <w:p w:rsidR="009E1CAF" w:rsidRPr="00F36504" w:rsidRDefault="009E1CAF" w:rsidP="0086662A">
      <w:pPr>
        <w:widowControl w:val="0"/>
        <w:numPr>
          <w:ilvl w:val="0"/>
          <w:numId w:val="28"/>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Всероссийская акция «Час кода», Единый урок  по безопасности в сети Интернет, безопасное поведение учащихся в чрезвычайных ситуациях природного, техногенного и социального характера «Моя БезОпасность» ПДД, противопожарная безопасность, личная безопасность, безопасность на природе;</w:t>
      </w:r>
      <w:proofErr w:type="gramEnd"/>
    </w:p>
    <w:p w:rsidR="009E1CAF" w:rsidRPr="00F36504" w:rsidRDefault="009E1CAF" w:rsidP="0086662A">
      <w:pPr>
        <w:widowControl w:val="0"/>
        <w:numPr>
          <w:ilvl w:val="0"/>
          <w:numId w:val="2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понимание каждым учащимся важности сбережения и защиты личного здоровья как индивидуальной и общественной ценности</w:t>
      </w:r>
      <w:r w:rsidRPr="00F36504">
        <w:rPr>
          <w:rFonts w:ascii="Times New Roman" w:eastAsia="Gungsuh" w:hAnsi="Times New Roman" w:cs="Times New Roman"/>
          <w:color w:val="000000"/>
          <w:sz w:val="28"/>
          <w:szCs w:val="28"/>
          <w:lang w:eastAsia="zh-CN"/>
        </w:rPr>
        <w:t xml:space="preserve"> – реализация интегрированной программы «Мой выбор», направленной на позитивное отношение к ЗОЖ</w:t>
      </w:r>
      <w:r w:rsidRPr="00F36504">
        <w:rPr>
          <w:rFonts w:ascii="Times New Roman" w:eastAsia="Times New Roman" w:hAnsi="Times New Roman" w:cs="Times New Roman"/>
          <w:color w:val="000000"/>
          <w:sz w:val="28"/>
          <w:szCs w:val="28"/>
          <w:lang w:eastAsia="zh-CN"/>
        </w:rPr>
        <w:t>;</w:t>
      </w:r>
    </w:p>
    <w:p w:rsidR="009E1CAF" w:rsidRPr="00F36504" w:rsidRDefault="009E1CAF" w:rsidP="0086662A">
      <w:pPr>
        <w:widowControl w:val="0"/>
        <w:numPr>
          <w:ilvl w:val="0"/>
          <w:numId w:val="2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антиэкстремистское мышление антитеррористическое поведение учащихся, в том числе нетерпимость к действиям и влияниям, представляющим угрозу для жизни человека;</w:t>
      </w:r>
    </w:p>
    <w:p w:rsidR="009E1CAF" w:rsidRPr="00F36504" w:rsidRDefault="009E1CAF" w:rsidP="0086662A">
      <w:pPr>
        <w:widowControl w:val="0"/>
        <w:numPr>
          <w:ilvl w:val="0"/>
          <w:numId w:val="2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профилактика асоциального поведения учащихся;</w:t>
      </w:r>
    </w:p>
    <w:p w:rsidR="009E1CAF" w:rsidRPr="00F36504" w:rsidRDefault="009E1CAF" w:rsidP="0086662A">
      <w:pPr>
        <w:widowControl w:val="0"/>
        <w:numPr>
          <w:ilvl w:val="0"/>
          <w:numId w:val="2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отрицательное отношение учащихся к приему психоактивных веществ, в </w:t>
      </w:r>
      <w:r w:rsidRPr="00F36504">
        <w:rPr>
          <w:rFonts w:ascii="Times New Roman" w:eastAsia="Times New Roman" w:hAnsi="Times New Roman" w:cs="Times New Roman"/>
          <w:color w:val="000000"/>
          <w:sz w:val="28"/>
          <w:szCs w:val="28"/>
          <w:lang w:eastAsia="zh-CN"/>
        </w:rPr>
        <w:lastRenderedPageBreak/>
        <w:t>том числе наркотикам;</w:t>
      </w:r>
    </w:p>
    <w:p w:rsidR="009E1CAF" w:rsidRPr="00F36504" w:rsidRDefault="009E1CAF" w:rsidP="0086662A">
      <w:pPr>
        <w:widowControl w:val="0"/>
        <w:numPr>
          <w:ilvl w:val="0"/>
          <w:numId w:val="2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Gungsuh" w:hAnsi="Times New Roman" w:cs="Times New Roman"/>
          <w:color w:val="000000"/>
          <w:sz w:val="28"/>
          <w:szCs w:val="28"/>
          <w:lang w:eastAsia="zh-CN"/>
        </w:rPr>
        <w:t>«Уроки доброты», классные часы, интерактивные игры для формирования толерантного отношения друг к другу, умения дружить, ценить дружбу;</w:t>
      </w:r>
    </w:p>
    <w:p w:rsidR="009E1CAF" w:rsidRPr="00F36504" w:rsidRDefault="009E1CAF" w:rsidP="0086662A">
      <w:pPr>
        <w:widowControl w:val="0"/>
        <w:numPr>
          <w:ilvl w:val="0"/>
          <w:numId w:val="2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Gungsuh" w:hAnsi="Times New Roman" w:cs="Times New Roman"/>
          <w:color w:val="000000"/>
          <w:sz w:val="28"/>
          <w:szCs w:val="28"/>
          <w:lang w:eastAsia="zh-CN"/>
        </w:rPr>
        <w:t xml:space="preserve">интерактивные беседы для формирования у </w:t>
      </w:r>
      <w:proofErr w:type="gramStart"/>
      <w:r w:rsidRPr="00F36504">
        <w:rPr>
          <w:rFonts w:ascii="Times New Roman" w:eastAsia="Gungsuh" w:hAnsi="Times New Roman" w:cs="Times New Roman"/>
          <w:color w:val="000000"/>
          <w:sz w:val="28"/>
          <w:szCs w:val="28"/>
          <w:lang w:eastAsia="zh-CN"/>
        </w:rPr>
        <w:t>обучающихся</w:t>
      </w:r>
      <w:proofErr w:type="gramEnd"/>
      <w:r w:rsidRPr="00F36504">
        <w:rPr>
          <w:rFonts w:ascii="Times New Roman" w:eastAsia="Gungsuh" w:hAnsi="Times New Roman" w:cs="Times New Roman"/>
          <w:color w:val="000000"/>
          <w:sz w:val="28"/>
          <w:szCs w:val="28"/>
          <w:lang w:eastAsia="zh-CN"/>
        </w:rPr>
        <w:t xml:space="preserve">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9E1CAF" w:rsidRPr="00F36504" w:rsidRDefault="009E1CAF" w:rsidP="0086662A">
      <w:pPr>
        <w:widowControl w:val="0"/>
        <w:numPr>
          <w:ilvl w:val="0"/>
          <w:numId w:val="2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Gungsuh" w:hAnsi="Times New Roman" w:cs="Times New Roman"/>
          <w:color w:val="000000"/>
          <w:sz w:val="28"/>
          <w:szCs w:val="28"/>
          <w:lang w:eastAsia="zh-CN"/>
        </w:rPr>
        <w:t>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w:t>
      </w:r>
      <w:proofErr w:type="gramStart"/>
      <w:r w:rsidRPr="00F36504">
        <w:rPr>
          <w:rFonts w:ascii="Times New Roman" w:eastAsia="Gungsuh" w:hAnsi="Times New Roman" w:cs="Times New Roman"/>
          <w:color w:val="000000"/>
          <w:sz w:val="28"/>
          <w:szCs w:val="28"/>
          <w:lang w:eastAsia="zh-CN"/>
        </w:rPr>
        <w:t>.</w:t>
      </w:r>
      <w:proofErr w:type="gramEnd"/>
      <w:r w:rsidRPr="00F36504">
        <w:rPr>
          <w:rFonts w:ascii="Times New Roman" w:eastAsia="Gungsuh" w:hAnsi="Times New Roman" w:cs="Times New Roman"/>
          <w:color w:val="000000"/>
          <w:sz w:val="28"/>
          <w:szCs w:val="28"/>
          <w:lang w:eastAsia="zh-CN"/>
        </w:rPr>
        <w:t xml:space="preserve"> </w:t>
      </w:r>
      <w:proofErr w:type="gramStart"/>
      <w:r w:rsidRPr="00F36504">
        <w:rPr>
          <w:rFonts w:ascii="Times New Roman" w:eastAsia="Gungsuh" w:hAnsi="Times New Roman" w:cs="Times New Roman"/>
          <w:color w:val="000000"/>
          <w:sz w:val="28"/>
          <w:szCs w:val="28"/>
          <w:lang w:eastAsia="zh-CN"/>
        </w:rPr>
        <w:t>п</w:t>
      </w:r>
      <w:proofErr w:type="gramEnd"/>
      <w:r w:rsidRPr="00F36504">
        <w:rPr>
          <w:rFonts w:ascii="Times New Roman" w:eastAsia="Gungsuh" w:hAnsi="Times New Roman" w:cs="Times New Roman"/>
          <w:color w:val="000000"/>
          <w:sz w:val="28"/>
          <w:szCs w:val="28"/>
          <w:lang w:eastAsia="zh-CN"/>
        </w:rPr>
        <w:t xml:space="preserve">родуктов, богатых витаминами, о рациональном питании. </w:t>
      </w:r>
    </w:p>
    <w:p w:rsidR="009E1CAF" w:rsidRPr="00F36504" w:rsidRDefault="009E1CAF" w:rsidP="009E1CAF">
      <w:pPr>
        <w:widowControl w:val="0"/>
        <w:pBdr>
          <w:top w:val="none" w:sz="0" w:space="0" w:color="000000"/>
          <w:left w:val="none" w:sz="0" w:space="0" w:color="000000"/>
          <w:bottom w:val="none" w:sz="0" w:space="0" w:color="000000"/>
          <w:right w:val="none" w:sz="0" w:space="0" w:color="000000"/>
        </w:pBdr>
        <w:tabs>
          <w:tab w:val="left" w:pos="2134"/>
        </w:tabs>
        <w:autoSpaceDE w:val="0"/>
        <w:autoSpaceDN w:val="0"/>
        <w:adjustRightInd w:val="0"/>
        <w:ind w:firstLine="72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b/>
          <w:sz w:val="28"/>
          <w:szCs w:val="28"/>
          <w:lang w:eastAsia="ru-RU"/>
        </w:rPr>
        <w:t>На индивидуальном уровне</w:t>
      </w:r>
      <w:r w:rsidRPr="00F36504">
        <w:rPr>
          <w:rFonts w:ascii="Times New Roman" w:eastAsia="Times New Roman" w:hAnsi="Times New Roman" w:cs="Times New Roman"/>
          <w:sz w:val="28"/>
          <w:szCs w:val="28"/>
          <w:lang w:eastAsia="ru-RU"/>
        </w:rPr>
        <w:t xml:space="preserve">: </w:t>
      </w:r>
    </w:p>
    <w:p w:rsidR="009E1CAF" w:rsidRPr="00F36504" w:rsidRDefault="009E1CAF" w:rsidP="0086662A">
      <w:pPr>
        <w:widowControl w:val="0"/>
        <w:numPr>
          <w:ilvl w:val="0"/>
          <w:numId w:val="34"/>
        </w:numPr>
        <w:pBdr>
          <w:top w:val="none" w:sz="0" w:space="0" w:color="000000"/>
          <w:left w:val="none" w:sz="0" w:space="0" w:color="000000"/>
          <w:bottom w:val="none" w:sz="0" w:space="0" w:color="000000"/>
          <w:right w:val="none" w:sz="0" w:space="0" w:color="000000"/>
        </w:pBdr>
        <w:tabs>
          <w:tab w:val="left" w:pos="709"/>
        </w:tabs>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Gungsuh" w:hAnsi="Times New Roman" w:cs="Times New Roman"/>
          <w:sz w:val="28"/>
          <w:szCs w:val="28"/>
        </w:rPr>
        <w:t>консультации, тренинги, беседы, диагностику.  Выявление факторов, оказывающих отрицательное воздействие на развитие личности и способствующие совершению им правонарушений;</w:t>
      </w:r>
    </w:p>
    <w:p w:rsidR="009E1CAF" w:rsidRPr="00F36504" w:rsidRDefault="009E1CAF" w:rsidP="0086662A">
      <w:pPr>
        <w:widowControl w:val="0"/>
        <w:numPr>
          <w:ilvl w:val="0"/>
          <w:numId w:val="34"/>
        </w:numPr>
        <w:pBdr>
          <w:top w:val="none" w:sz="0" w:space="0" w:color="000000"/>
          <w:left w:val="none" w:sz="0" w:space="0" w:color="000000"/>
          <w:bottom w:val="none" w:sz="0" w:space="0" w:color="000000"/>
          <w:right w:val="none" w:sz="0" w:space="0" w:color="000000"/>
        </w:pBdr>
        <w:tabs>
          <w:tab w:val="left" w:pos="709"/>
        </w:tabs>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Gungsuh" w:hAnsi="Times New Roman" w:cs="Times New Roman"/>
          <w:sz w:val="28"/>
          <w:szCs w:val="28"/>
        </w:rPr>
        <w:t>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9E1CAF" w:rsidRPr="00F36504" w:rsidRDefault="009E1CAF" w:rsidP="0086662A">
      <w:pPr>
        <w:widowControl w:val="0"/>
        <w:numPr>
          <w:ilvl w:val="0"/>
          <w:numId w:val="34"/>
        </w:numPr>
        <w:pBdr>
          <w:top w:val="none" w:sz="0" w:space="0" w:color="000000"/>
          <w:left w:val="none" w:sz="0" w:space="0" w:color="000000"/>
          <w:bottom w:val="none" w:sz="0" w:space="0" w:color="000000"/>
          <w:right w:val="none" w:sz="0" w:space="0" w:color="000000"/>
        </w:pBdr>
        <w:tabs>
          <w:tab w:val="left" w:pos="709"/>
        </w:tabs>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Gungsuh" w:hAnsi="Times New Roman" w:cs="Times New Roman"/>
          <w:sz w:val="28"/>
          <w:szCs w:val="28"/>
        </w:rPr>
        <w:t>социально-психологические мониторинги с целью раннего выявления проблем,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9E1CAF" w:rsidRPr="00F36504" w:rsidRDefault="009E1CAF" w:rsidP="0086662A">
      <w:pPr>
        <w:widowControl w:val="0"/>
        <w:numPr>
          <w:ilvl w:val="0"/>
          <w:numId w:val="34"/>
        </w:numPr>
        <w:pBdr>
          <w:top w:val="none" w:sz="0" w:space="0" w:color="000000"/>
          <w:left w:val="none" w:sz="0" w:space="0" w:color="000000"/>
          <w:bottom w:val="none" w:sz="0" w:space="0" w:color="000000"/>
          <w:right w:val="none" w:sz="0" w:space="0" w:color="000000"/>
        </w:pBdr>
        <w:tabs>
          <w:tab w:val="left" w:pos="709"/>
        </w:tabs>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Gungsuh" w:hAnsi="Times New Roman" w:cs="Times New Roman"/>
          <w:sz w:val="28"/>
          <w:szCs w:val="28"/>
        </w:rPr>
        <w:t xml:space="preserve">организация психокоррекционной работы; </w:t>
      </w:r>
    </w:p>
    <w:p w:rsidR="009E1CAF" w:rsidRPr="00F36504" w:rsidRDefault="009E1CAF" w:rsidP="0086662A">
      <w:pPr>
        <w:widowControl w:val="0"/>
        <w:numPr>
          <w:ilvl w:val="0"/>
          <w:numId w:val="34"/>
        </w:numPr>
        <w:pBdr>
          <w:top w:val="none" w:sz="0" w:space="0" w:color="000000"/>
          <w:left w:val="none" w:sz="0" w:space="0" w:color="000000"/>
          <w:bottom w:val="none" w:sz="0" w:space="0" w:color="000000"/>
          <w:right w:val="none" w:sz="0" w:space="0" w:color="000000"/>
        </w:pBdr>
        <w:tabs>
          <w:tab w:val="left" w:pos="709"/>
        </w:tabs>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Gungsuh" w:hAnsi="Times New Roman" w:cs="Times New Roman"/>
          <w:sz w:val="28"/>
          <w:szCs w:val="28"/>
        </w:rPr>
        <w:t xml:space="preserve">оказание помощи в профессиональном самоопределении; </w:t>
      </w:r>
    </w:p>
    <w:p w:rsidR="009E1CAF" w:rsidRPr="00F36504" w:rsidRDefault="009E1CAF" w:rsidP="0086662A">
      <w:pPr>
        <w:widowControl w:val="0"/>
        <w:numPr>
          <w:ilvl w:val="0"/>
          <w:numId w:val="34"/>
        </w:numPr>
        <w:pBdr>
          <w:top w:val="none" w:sz="0" w:space="0" w:color="000000"/>
          <w:left w:val="none" w:sz="0" w:space="0" w:color="000000"/>
          <w:bottom w:val="none" w:sz="0" w:space="0" w:color="000000"/>
          <w:right w:val="none" w:sz="0" w:space="0" w:color="000000"/>
        </w:pBdr>
        <w:tabs>
          <w:tab w:val="left" w:pos="709"/>
        </w:tabs>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формирование опыта безопасного поведения — важнейшая сторона воспитания ребенка. Процесс формирования опыта безопасного поведения у школьников является важным этапом в развитии ребенка. Осуществление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9E1CAF" w:rsidRPr="00F36504" w:rsidRDefault="009E1CAF" w:rsidP="009E1CAF">
      <w:pPr>
        <w:suppressAutoHyphens/>
        <w:ind w:firstLine="426"/>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p w:rsidR="009E1CAF" w:rsidRPr="00F36504" w:rsidRDefault="009E1CAF" w:rsidP="009E1CAF">
      <w:pPr>
        <w:suppressAutoHyphens/>
        <w:ind w:firstLine="426"/>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Основные задачи деятельности по профилактике безнадзорности и правонарушений несовершеннолетних:</w:t>
      </w:r>
    </w:p>
    <w:p w:rsidR="009E1CAF" w:rsidRPr="00F36504" w:rsidRDefault="009E1CAF" w:rsidP="0086662A">
      <w:pPr>
        <w:widowControl w:val="0"/>
        <w:numPr>
          <w:ilvl w:val="0"/>
          <w:numId w:val="26"/>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lastRenderedPageBreak/>
        <w:t>проводить работу по предупреждению безнадзорности, беспризорности, правонарушений и антиобщественных действий, совершенных несовершеннолетними (классный час:</w:t>
      </w:r>
      <w:proofErr w:type="gramEnd"/>
      <w:r w:rsidRPr="00F36504">
        <w:rPr>
          <w:rFonts w:ascii="Times New Roman" w:eastAsia="Times New Roman" w:hAnsi="Times New Roman" w:cs="Times New Roman"/>
          <w:color w:val="000000"/>
          <w:sz w:val="28"/>
          <w:szCs w:val="28"/>
          <w:lang w:eastAsia="zh-CN"/>
        </w:rPr>
        <w:t xml:space="preserve"> «Профилактика развития табачно-алкогольно-наркотической зависимости в подростковой и молодежной среде», Круглые столы: </w:t>
      </w:r>
      <w:proofErr w:type="gramStart"/>
      <w:r w:rsidRPr="00F36504">
        <w:rPr>
          <w:rFonts w:ascii="Times New Roman" w:eastAsia="Times New Roman" w:hAnsi="Times New Roman" w:cs="Times New Roman"/>
          <w:color w:val="000000"/>
          <w:sz w:val="28"/>
          <w:szCs w:val="28"/>
          <w:lang w:eastAsia="zh-CN"/>
        </w:rPr>
        <w:t>«Мир наших увлечений», «Система ценностей старшеклассника», «Прекрасное и безобразное в моей жизни»);</w:t>
      </w:r>
      <w:proofErr w:type="gramEnd"/>
    </w:p>
    <w:p w:rsidR="009E1CAF" w:rsidRPr="00F36504" w:rsidRDefault="009E1CAF" w:rsidP="0086662A">
      <w:pPr>
        <w:widowControl w:val="0"/>
        <w:numPr>
          <w:ilvl w:val="0"/>
          <w:numId w:val="2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обеспечивать защиту прав и законных интересов несовершеннолетних, социально-педагогическую реабилитацию обучающихся, находящихся в социально-опасном положении;</w:t>
      </w:r>
    </w:p>
    <w:p w:rsidR="009E1CAF" w:rsidRPr="00F36504" w:rsidRDefault="009E1CAF" w:rsidP="0086662A">
      <w:pPr>
        <w:widowControl w:val="0"/>
        <w:numPr>
          <w:ilvl w:val="0"/>
          <w:numId w:val="2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выявлять и пресекать случаи вовлечения несовершеннолетних в совершение преступлений и антиобщественных действий (участие в профилактических операциях «Подросток», «Школа против наркотиков и СПИДа», «Дети Юга», «Интернет-урок» и т.д.);</w:t>
      </w:r>
    </w:p>
    <w:p w:rsidR="009E1CAF" w:rsidRPr="00F36504" w:rsidRDefault="009E1CAF" w:rsidP="0086662A">
      <w:pPr>
        <w:widowControl w:val="0"/>
        <w:numPr>
          <w:ilvl w:val="0"/>
          <w:numId w:val="2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Одними из приоритетных направлений работы в целях профилактики являются: обеспечение выполнения закона 120-ФЗ «Об основах системы профилактики безнадзорности и правонарушений несовершеннолетних» в образовательном учреждении;</w:t>
      </w:r>
    </w:p>
    <w:p w:rsidR="009E1CAF" w:rsidRPr="00F36504" w:rsidRDefault="009E1CAF" w:rsidP="0086662A">
      <w:pPr>
        <w:widowControl w:val="0"/>
        <w:numPr>
          <w:ilvl w:val="0"/>
          <w:numId w:val="26"/>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5,6 вышеуказанного закона (правовые недели:</w:t>
      </w:r>
      <w:proofErr w:type="gramEnd"/>
      <w:r w:rsidRPr="00F36504">
        <w:rPr>
          <w:rFonts w:ascii="Times New Roman" w:eastAsia="Times New Roman" w:hAnsi="Times New Roman" w:cs="Times New Roman"/>
          <w:color w:val="000000"/>
          <w:sz w:val="28"/>
          <w:szCs w:val="28"/>
          <w:lang w:eastAsia="zh-CN"/>
        </w:rPr>
        <w:t xml:space="preserve"> «Права и обязанности учащихся», «Взрослая жизнь – взрослая ответственность», конкурсы: минисочинений: «О правах человека и будущее России», «Что значит законопослушный гражданин»; рисунков «Я и мои права», «Я имею право»);</w:t>
      </w:r>
    </w:p>
    <w:p w:rsidR="009E1CAF" w:rsidRPr="00F36504" w:rsidRDefault="009E1CAF" w:rsidP="0086662A">
      <w:pPr>
        <w:widowControl w:val="0"/>
        <w:numPr>
          <w:ilvl w:val="0"/>
          <w:numId w:val="26"/>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организация отдыха, оздоровления и занятости детей и подростков (с созданием</w:t>
      </w:r>
      <w:proofErr w:type="gramEnd"/>
    </w:p>
    <w:p w:rsidR="009E1CAF" w:rsidRPr="00F36504" w:rsidRDefault="009E1CAF" w:rsidP="009E1CAF">
      <w:pPr>
        <w:suppressAutoHyphens/>
        <w:ind w:left="72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программы лагеря дневного пребывания);</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работа по обеспечению полной занятости </w:t>
      </w:r>
      <w:proofErr w:type="gramStart"/>
      <w:r w:rsidRPr="00F36504">
        <w:rPr>
          <w:rFonts w:ascii="Times New Roman" w:eastAsia="Times New Roman" w:hAnsi="Times New Roman" w:cs="Times New Roman"/>
          <w:color w:val="000000"/>
          <w:sz w:val="28"/>
          <w:szCs w:val="28"/>
          <w:lang w:eastAsia="zh-CN"/>
        </w:rPr>
        <w:t>обучающихся</w:t>
      </w:r>
      <w:proofErr w:type="gramEnd"/>
      <w:r w:rsidRPr="00F36504">
        <w:rPr>
          <w:rFonts w:ascii="Times New Roman" w:eastAsia="Times New Roman" w:hAnsi="Times New Roman" w:cs="Times New Roman"/>
          <w:color w:val="000000"/>
          <w:sz w:val="28"/>
          <w:szCs w:val="28"/>
          <w:lang w:eastAsia="zh-CN"/>
        </w:rPr>
        <w:t xml:space="preserve"> во внеурочное время.</w:t>
      </w:r>
    </w:p>
    <w:p w:rsidR="009E1CAF" w:rsidRPr="00F36504" w:rsidRDefault="009E1CAF" w:rsidP="009E1CAF">
      <w:pPr>
        <w:suppressAutoHyphens/>
        <w:ind w:firstLine="426"/>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 школе разработана Концепция по профилактике безнадзорности и правонарушений среди несовершеннолетних, где обозначены три направления: организационнометодическое, диагностическое и профилактическое. </w:t>
      </w:r>
    </w:p>
    <w:p w:rsidR="009E1CAF" w:rsidRPr="00F36504" w:rsidRDefault="009E1CAF" w:rsidP="009E1CAF">
      <w:pPr>
        <w:suppressAutoHyphens/>
        <w:ind w:firstLine="426"/>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 рамках диагностической работы осуществляется своевременное выявление несовершеннолетних и семей, находящихся в социально-опасном положении, а также деятельность по их социально-педагогической реабилитации или предупреждению совершения ими правонарушений и общественноопасных деяний.</w:t>
      </w:r>
    </w:p>
    <w:p w:rsidR="009E1CAF" w:rsidRPr="00F36504" w:rsidRDefault="009E1CAF" w:rsidP="009E1CAF">
      <w:pPr>
        <w:suppressAutoHyphens/>
        <w:ind w:firstLine="426"/>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 На начальном этапе 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w:t>
      </w:r>
      <w:r w:rsidRPr="00F36504">
        <w:rPr>
          <w:rFonts w:ascii="Times New Roman" w:eastAsia="Times New Roman" w:hAnsi="Times New Roman" w:cs="Times New Roman"/>
          <w:color w:val="000000"/>
          <w:sz w:val="28"/>
          <w:szCs w:val="28"/>
          <w:lang w:eastAsia="zh-CN"/>
        </w:rPr>
        <w:lastRenderedPageBreak/>
        <w:t>инструментом для дальнейшей организации индивидуальной траектории школьника, где ведущая роль принадлежит классному руководителю.</w:t>
      </w:r>
    </w:p>
    <w:p w:rsidR="009E1CAF" w:rsidRPr="00F36504" w:rsidRDefault="009E1CAF" w:rsidP="009E1CAF">
      <w:pPr>
        <w:suppressAutoHyphens/>
        <w:ind w:firstLine="426"/>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Таким образом, система работы классного руководителя с учащимися, находящимися на ИПР включает следующие этапы работы:</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первый этап – диагностика совместно с психологом школы;</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второй этап – выбор методов и приемов коррекционной работы;</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третий этап – проектирование работы с учетом личностных каче</w:t>
      </w:r>
      <w:proofErr w:type="gramStart"/>
      <w:r w:rsidRPr="00F36504">
        <w:rPr>
          <w:rFonts w:ascii="Times New Roman" w:eastAsia="Times New Roman" w:hAnsi="Times New Roman" w:cs="Times New Roman"/>
          <w:color w:val="000000"/>
          <w:sz w:val="28"/>
          <w:szCs w:val="28"/>
          <w:lang w:eastAsia="zh-CN"/>
        </w:rPr>
        <w:t>ств шк</w:t>
      </w:r>
      <w:proofErr w:type="gramEnd"/>
      <w:r w:rsidRPr="00F36504">
        <w:rPr>
          <w:rFonts w:ascii="Times New Roman" w:eastAsia="Times New Roman" w:hAnsi="Times New Roman" w:cs="Times New Roman"/>
          <w:color w:val="000000"/>
          <w:sz w:val="28"/>
          <w:szCs w:val="28"/>
          <w:lang w:eastAsia="zh-CN"/>
        </w:rPr>
        <w:t>ольника;</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четвертый этап – индивидуальная профилактическая работа;</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пятый этап – корректирование, оценка результатов.</w:t>
      </w:r>
    </w:p>
    <w:p w:rsidR="009E1CAF" w:rsidRPr="00F36504" w:rsidRDefault="009E1CAF" w:rsidP="009E1CAF">
      <w:pPr>
        <w:suppressAutoHyphens/>
        <w:ind w:firstLine="426"/>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Также классными руководителями и социально-психологической службой школы используются различные формы и методы индивидуальной профилактической работы с учащимися:</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изучение особенностей личности подростков, занятия с психологом по коррекции их поведения (социологический опрос:</w:t>
      </w:r>
      <w:proofErr w:type="gramEnd"/>
      <w:r w:rsidRPr="00F36504">
        <w:rPr>
          <w:rFonts w:ascii="Times New Roman" w:eastAsia="Times New Roman" w:hAnsi="Times New Roman" w:cs="Times New Roman"/>
          <w:color w:val="000000"/>
          <w:sz w:val="28"/>
          <w:szCs w:val="28"/>
          <w:lang w:eastAsia="zh-CN"/>
        </w:rPr>
        <w:t xml:space="preserve"> </w:t>
      </w:r>
      <w:proofErr w:type="gramStart"/>
      <w:r w:rsidRPr="00F36504">
        <w:rPr>
          <w:rFonts w:ascii="Times New Roman" w:eastAsia="Times New Roman" w:hAnsi="Times New Roman" w:cs="Times New Roman"/>
          <w:color w:val="000000"/>
          <w:sz w:val="28"/>
          <w:szCs w:val="28"/>
          <w:lang w:eastAsia="zh-CN"/>
        </w:rPr>
        <w:t>«Меня беспокоит», «Конфликты: взрослые и дети»);</w:t>
      </w:r>
      <w:proofErr w:type="gramEnd"/>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посещения на дому с целью контроля над подростками, их занятостью в свободное от занятий время (по запросу и сложившейся ситуации);</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посещение уроков с целью выяснения уровня подготовки учащихся к занятиям;</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психолого-педагогическое консультирование родителей, учителей-предметников с целью выработки подходов к воспитанию и обучению подростков («Отражение семейных отношений на судьбе ребёнка», «Профилактика экстремизма», «Законопослушное поведение несовершеннолетних», «Права и обязанности взрослых», «Влияние здорового образа жизни родителей на развитие и воспитание ребёнка» и т.д.);</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индивидуальные и коллективные профилактические беседы с подростками («Патриотизм в системе нравственных ценностей современного общества», «Права несовершеннолетних в гражданско-правовой сфере и их защита», «Ответственность за совершение административных правонарушений», «Профилактика противоправного поведения учащихся»);</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вовлечение подростков в общественно-значимую деятельность через реализацию воспитательно-образовательных программ и проектов;</w:t>
      </w:r>
    </w:p>
    <w:p w:rsidR="009E1CAF" w:rsidRPr="00F36504" w:rsidRDefault="009E1CAF" w:rsidP="0086662A">
      <w:pPr>
        <w:widowControl w:val="0"/>
        <w:numPr>
          <w:ilvl w:val="0"/>
          <w:numId w:val="4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вовлечение учащихся в систему объединений дополнительного образования с целью организации занятости в свободное время.</w:t>
      </w:r>
    </w:p>
    <w:p w:rsidR="009E1CAF" w:rsidRPr="00F36504" w:rsidRDefault="009E1CAF" w:rsidP="009E1CAF">
      <w:pPr>
        <w:suppressAutoHyphens/>
        <w:ind w:firstLine="426"/>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Одно из значимых звеньев в данной работе – Совет профилактики школы, в который входят представители администрации школы, Совета родительской общественности, Совета старшеклассников, сотрудники ПДН, классные руководители, социальный педагог, педагог-психолог.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w:t>
      </w:r>
    </w:p>
    <w:p w:rsidR="009E1CAF" w:rsidRPr="00F36504" w:rsidRDefault="009E1CAF" w:rsidP="009E1CAF">
      <w:pPr>
        <w:suppressAutoHyphens/>
        <w:ind w:firstLine="426"/>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lastRenderedPageBreak/>
        <w:t>Межведомственное взаимодействие между школой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w:t>
      </w:r>
      <w:proofErr w:type="gramEnd"/>
      <w:r w:rsidRPr="00F36504">
        <w:rPr>
          <w:rFonts w:ascii="Times New Roman" w:eastAsia="Times New Roman" w:hAnsi="Times New Roman" w:cs="Times New Roman"/>
          <w:color w:val="000000"/>
          <w:sz w:val="28"/>
          <w:szCs w:val="28"/>
          <w:lang w:eastAsia="zh-CN"/>
        </w:rPr>
        <w:t xml:space="preserve"> В школе организована работа службы медиации, которая  направлена  на  решение  конфликтных  ситуаций  и  профилактическую  работу среди несовершеннолетних. </w:t>
      </w:r>
      <w:proofErr w:type="gramStart"/>
      <w:r w:rsidRPr="00F36504">
        <w:rPr>
          <w:rFonts w:ascii="Times New Roman" w:eastAsia="Times New Roman" w:hAnsi="Times New Roman" w:cs="Times New Roman"/>
          <w:color w:val="000000"/>
          <w:sz w:val="28"/>
          <w:szCs w:val="28"/>
          <w:lang w:eastAsia="zh-CN"/>
        </w:rPr>
        <w:t xml:space="preserve">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 </w:t>
      </w:r>
      <w:proofErr w:type="gramEnd"/>
    </w:p>
    <w:p w:rsidR="009E1CAF" w:rsidRPr="00F36504" w:rsidRDefault="009E1CAF" w:rsidP="009E1CAF">
      <w:pPr>
        <w:suppressAutoHyphens/>
        <w:ind w:firstLine="426"/>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Целью модуля «Профилактика и безопасность» является  сохранение  и  укрепление  физического,  психического  и  нравственного  здоровья средствами  образования </w:t>
      </w:r>
      <w:proofErr w:type="gramStart"/>
      <w:r w:rsidRPr="00F36504">
        <w:rPr>
          <w:rFonts w:ascii="Times New Roman" w:eastAsia="Times New Roman" w:hAnsi="Times New Roman" w:cs="Times New Roman"/>
          <w:color w:val="000000"/>
          <w:sz w:val="28"/>
          <w:szCs w:val="28"/>
          <w:lang w:eastAsia="zh-CN"/>
        </w:rPr>
        <w:t>через</w:t>
      </w:r>
      <w:proofErr w:type="gramEnd"/>
      <w:r w:rsidRPr="00F36504">
        <w:rPr>
          <w:rFonts w:ascii="Times New Roman" w:eastAsia="Times New Roman" w:hAnsi="Times New Roman" w:cs="Times New Roman"/>
          <w:color w:val="000000"/>
          <w:sz w:val="28"/>
          <w:szCs w:val="28"/>
          <w:lang w:eastAsia="zh-CN"/>
        </w:rPr>
        <w:t xml:space="preserve">: </w:t>
      </w:r>
    </w:p>
    <w:p w:rsidR="009E1CAF" w:rsidRPr="00F36504" w:rsidRDefault="009E1CAF" w:rsidP="0086662A">
      <w:pPr>
        <w:widowControl w:val="0"/>
        <w:numPr>
          <w:ilvl w:val="0"/>
          <w:numId w:val="7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развитие  навыков  безопасности  и  формирования  безопасной  среды  в  школе,  в быту,  на  отдыхе;  </w:t>
      </w:r>
    </w:p>
    <w:p w:rsidR="009E1CAF" w:rsidRPr="00F36504" w:rsidRDefault="009E1CAF" w:rsidP="0086662A">
      <w:pPr>
        <w:widowControl w:val="0"/>
        <w:numPr>
          <w:ilvl w:val="0"/>
          <w:numId w:val="7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формирование  представлений  об  информационной безопасности, о девиантном поведении (проведение  бесед  в  классах  о режиме дня, правильном питании, здоровом образе жизни, значении спорта в жизни, организация  наглядной  агитации  на стендах  школы,  разработка  памяток  и буклетов); </w:t>
      </w:r>
    </w:p>
    <w:p w:rsidR="009E1CAF" w:rsidRPr="00F36504" w:rsidRDefault="009E1CAF" w:rsidP="0086662A">
      <w:pPr>
        <w:widowControl w:val="0"/>
        <w:numPr>
          <w:ilvl w:val="0"/>
          <w:numId w:val="7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 </w:t>
      </w:r>
    </w:p>
    <w:p w:rsidR="009E1CAF" w:rsidRPr="00F36504" w:rsidRDefault="009E1CAF" w:rsidP="0086662A">
      <w:pPr>
        <w:widowControl w:val="0"/>
        <w:numPr>
          <w:ilvl w:val="0"/>
          <w:numId w:val="7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(профилактические беседы, встречи с представителями  медицинских учреждений); </w:t>
      </w:r>
    </w:p>
    <w:p w:rsidR="009E1CAF" w:rsidRPr="00F36504" w:rsidRDefault="009E1CAF" w:rsidP="0086662A">
      <w:pPr>
        <w:widowControl w:val="0"/>
        <w:numPr>
          <w:ilvl w:val="0"/>
          <w:numId w:val="73"/>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(участие  в  конкурсах:</w:t>
      </w:r>
      <w:proofErr w:type="gramEnd"/>
      <w:r w:rsidRPr="00F36504">
        <w:rPr>
          <w:rFonts w:ascii="Times New Roman" w:eastAsia="Times New Roman" w:hAnsi="Times New Roman" w:cs="Times New Roman"/>
          <w:color w:val="000000"/>
          <w:sz w:val="28"/>
          <w:szCs w:val="28"/>
          <w:lang w:eastAsia="zh-CN"/>
        </w:rPr>
        <w:t xml:space="preserve">  </w:t>
      </w:r>
      <w:proofErr w:type="gramStart"/>
      <w:r w:rsidRPr="00F36504">
        <w:rPr>
          <w:rFonts w:ascii="Times New Roman" w:eastAsia="Times New Roman" w:hAnsi="Times New Roman" w:cs="Times New Roman"/>
          <w:color w:val="000000"/>
          <w:sz w:val="28"/>
          <w:szCs w:val="28"/>
          <w:lang w:eastAsia="zh-CN"/>
        </w:rPr>
        <w:t>Веселые старты»; «Папа,  мама,  я -  спортивная семья»;  «Президентские  игры  и состязания», экскурсии, рейды:</w:t>
      </w:r>
      <w:proofErr w:type="gramEnd"/>
      <w:r w:rsidRPr="00F36504">
        <w:rPr>
          <w:rFonts w:ascii="Times New Roman" w:eastAsia="Times New Roman" w:hAnsi="Times New Roman" w:cs="Times New Roman"/>
          <w:color w:val="000000"/>
          <w:sz w:val="28"/>
          <w:szCs w:val="28"/>
          <w:lang w:eastAsia="zh-CN"/>
        </w:rPr>
        <w:t xml:space="preserve"> </w:t>
      </w:r>
      <w:proofErr w:type="gramStart"/>
      <w:r w:rsidRPr="00F36504">
        <w:rPr>
          <w:rFonts w:ascii="Times New Roman" w:eastAsia="Times New Roman" w:hAnsi="Times New Roman" w:cs="Times New Roman"/>
          <w:color w:val="000000"/>
          <w:sz w:val="28"/>
          <w:szCs w:val="28"/>
          <w:lang w:eastAsia="zh-CN"/>
        </w:rPr>
        <w:t xml:space="preserve">«Чистый  класс», «Внешний вид»); </w:t>
      </w:r>
      <w:proofErr w:type="gramEnd"/>
    </w:p>
    <w:p w:rsidR="009E1CAF" w:rsidRPr="00F36504" w:rsidRDefault="009E1CAF" w:rsidP="0086662A">
      <w:pPr>
        <w:widowControl w:val="0"/>
        <w:numPr>
          <w:ilvl w:val="0"/>
          <w:numId w:val="7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(работа  с  учащимися  всех  групп здоровья на уроках физкультуры, секциях, организация  работы  объединений дополнительного  образования физкультурно-спортивной  направленности в  рамках  работы  </w:t>
      </w:r>
      <w:r w:rsidRPr="00F36504">
        <w:rPr>
          <w:rFonts w:ascii="Times New Roman" w:eastAsia="Times New Roman" w:hAnsi="Times New Roman" w:cs="Times New Roman"/>
          <w:color w:val="000000"/>
          <w:sz w:val="28"/>
          <w:szCs w:val="28"/>
          <w:lang w:eastAsia="zh-CN"/>
        </w:rPr>
        <w:lastRenderedPageBreak/>
        <w:t>спортивного  клуба «Темп», Дни здоровья);</w:t>
      </w:r>
    </w:p>
    <w:p w:rsidR="009E1CAF" w:rsidRPr="00F36504" w:rsidRDefault="009E1CAF" w:rsidP="0086662A">
      <w:pPr>
        <w:widowControl w:val="0"/>
        <w:numPr>
          <w:ilvl w:val="0"/>
          <w:numId w:val="73"/>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реализацию системы двигательной активности учащихся как компонента воспитательной работы школы (динамические паузы, как вовремя уроков, так и вне; подвижные  игры  на  перемене  в начальной школе; уроки  физкультуры  в 1-11 классах;</w:t>
      </w:r>
      <w:proofErr w:type="gramEnd"/>
    </w:p>
    <w:p w:rsidR="009E1CAF" w:rsidRPr="00F36504" w:rsidRDefault="009E1CAF" w:rsidP="0086662A">
      <w:pPr>
        <w:widowControl w:val="0"/>
        <w:numPr>
          <w:ilvl w:val="0"/>
          <w:numId w:val="73"/>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организация правильного (здорового) питания (внеклассные мероприятия,  лектории,  акций  по формированию  правильного  здорового питания; курс «Разговор о правильном питании»; </w:t>
      </w:r>
      <w:proofErr w:type="gramStart"/>
      <w:r w:rsidRPr="00F36504">
        <w:rPr>
          <w:rFonts w:ascii="Times New Roman" w:eastAsia="Times New Roman" w:hAnsi="Times New Roman" w:cs="Times New Roman"/>
          <w:color w:val="000000"/>
          <w:sz w:val="28"/>
          <w:szCs w:val="28"/>
          <w:lang w:eastAsia="zh-CN"/>
        </w:rPr>
        <w:t>контроль  за</w:t>
      </w:r>
      <w:proofErr w:type="gramEnd"/>
      <w:r w:rsidRPr="00F36504">
        <w:rPr>
          <w:rFonts w:ascii="Times New Roman" w:eastAsia="Times New Roman" w:hAnsi="Times New Roman" w:cs="Times New Roman"/>
          <w:color w:val="000000"/>
          <w:sz w:val="28"/>
          <w:szCs w:val="28"/>
          <w:lang w:eastAsia="zh-CN"/>
        </w:rPr>
        <w:t xml:space="preserve">  качеством  питания  и питьевым режимом; </w:t>
      </w:r>
    </w:p>
    <w:p w:rsidR="009E1CAF" w:rsidRPr="00F36504" w:rsidRDefault="009E1CAF" w:rsidP="0086662A">
      <w:pPr>
        <w:widowControl w:val="0"/>
        <w:numPr>
          <w:ilvl w:val="0"/>
          <w:numId w:val="73"/>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 xml:space="preserve">организацию работы по профилактике употребления ПАВ (тематические  классные  часы, профилактические  мероприятия,  лекция, встречя  с  медицинскими  работниками, сотрудниками  правоохранительных органов,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w:t>
      </w:r>
      <w:proofErr w:type="gramEnd"/>
    </w:p>
    <w:p w:rsidR="009E1CAF" w:rsidRPr="00F36504" w:rsidRDefault="009E1CAF" w:rsidP="0086662A">
      <w:pPr>
        <w:widowControl w:val="0"/>
        <w:numPr>
          <w:ilvl w:val="0"/>
          <w:numId w:val="67"/>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просветительскую работу с родителями (законными представителями) (контроль  за  условиями  проживания и воспитания в семьях «группы риска», родительские  собрания и педагогические лектории:</w:t>
      </w:r>
      <w:proofErr w:type="gramEnd"/>
      <w:r w:rsidRPr="00F36504">
        <w:rPr>
          <w:rFonts w:ascii="Times New Roman" w:eastAsia="Times New Roman" w:hAnsi="Times New Roman" w:cs="Times New Roman"/>
          <w:color w:val="000000"/>
          <w:sz w:val="28"/>
          <w:szCs w:val="28"/>
          <w:lang w:eastAsia="zh-CN"/>
        </w:rPr>
        <w:t xml:space="preserve">  </w:t>
      </w:r>
      <w:proofErr w:type="gramStart"/>
      <w:r w:rsidRPr="00F36504">
        <w:rPr>
          <w:rFonts w:ascii="Times New Roman" w:eastAsia="Times New Roman" w:hAnsi="Times New Roman" w:cs="Times New Roman"/>
          <w:color w:val="000000"/>
          <w:sz w:val="28"/>
          <w:szCs w:val="28"/>
          <w:lang w:eastAsia="zh-CN"/>
        </w:rPr>
        <w:t>«Распорядок  дня  и  двигательный  режим школьника», «Личная гигиена школьника»,  «Воспитание правильной осанки у детей», «Организация правильного питания  ребенка в семье», «Семейная профилактика проявления негативных привычек»,  «Как преодолеть страхи»; «Профилактика употребления ПАВ несовершеннолетними»; индивидуальные консультации; рганизация  совместной  работы педагогов  и  родителей  по  проведению спортивных соревнований, дней здоровья, экскурсий).</w:t>
      </w:r>
      <w:proofErr w:type="gramEnd"/>
    </w:p>
    <w:p w:rsidR="009E1CAF" w:rsidRPr="00F36504" w:rsidRDefault="009E1CAF" w:rsidP="009E1CAF">
      <w:pPr>
        <w:widowControl w:val="0"/>
        <w:pBdr>
          <w:top w:val="none" w:sz="0" w:space="0" w:color="000000"/>
          <w:left w:val="none" w:sz="0" w:space="0" w:color="000000"/>
          <w:bottom w:val="none" w:sz="0" w:space="0" w:color="000000"/>
          <w:right w:val="none" w:sz="0" w:space="0" w:color="000000"/>
        </w:pBdr>
        <w:tabs>
          <w:tab w:val="left" w:pos="2134"/>
        </w:tabs>
        <w:autoSpaceDE w:val="0"/>
        <w:autoSpaceDN w:val="0"/>
        <w:adjustRightInd w:val="0"/>
        <w:ind w:right="224" w:firstLine="72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b/>
          <w:sz w:val="28"/>
          <w:szCs w:val="28"/>
          <w:lang w:eastAsia="ru-RU"/>
        </w:rPr>
        <w:t>2.2.10 Модуль «Социальное партнерство»</w:t>
      </w:r>
    </w:p>
    <w:p w:rsidR="009E1CAF" w:rsidRPr="00F36504" w:rsidRDefault="009E1CAF" w:rsidP="009E1CAF">
      <w:pPr>
        <w:autoSpaceDE w:val="0"/>
        <w:autoSpaceDN w:val="0"/>
        <w:adjustRightInd w:val="0"/>
        <w:ind w:firstLine="708"/>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iCs/>
          <w:color w:val="000000"/>
          <w:sz w:val="28"/>
          <w:szCs w:val="28"/>
          <w:lang w:eastAsia="ru-RU"/>
        </w:rPr>
        <w:t>Реализация воспитательного потенциала социального партнёрства пред</w:t>
      </w:r>
      <w:r w:rsidRPr="00F36504">
        <w:rPr>
          <w:rFonts w:ascii="Times New Roman" w:eastAsia="Times New Roman" w:hAnsi="Times New Roman" w:cs="Times New Roman"/>
          <w:iCs/>
          <w:color w:val="000000"/>
          <w:sz w:val="28"/>
          <w:szCs w:val="28"/>
          <w:lang w:eastAsia="ru-RU"/>
        </w:rPr>
        <w:t>у</w:t>
      </w:r>
      <w:r w:rsidRPr="00F36504">
        <w:rPr>
          <w:rFonts w:ascii="Times New Roman" w:eastAsia="Times New Roman" w:hAnsi="Times New Roman" w:cs="Times New Roman"/>
          <w:iCs/>
          <w:color w:val="000000"/>
          <w:sz w:val="28"/>
          <w:szCs w:val="28"/>
          <w:lang w:eastAsia="ru-RU"/>
        </w:rPr>
        <w:t>сматривает:</w:t>
      </w:r>
    </w:p>
    <w:p w:rsidR="009E1CAF" w:rsidRPr="00F36504" w:rsidRDefault="009E1CAF" w:rsidP="0086662A">
      <w:pPr>
        <w:widowControl w:val="0"/>
        <w:numPr>
          <w:ilvl w:val="0"/>
          <w:numId w:val="75"/>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9E1CAF" w:rsidRPr="00F36504" w:rsidRDefault="009E1CAF" w:rsidP="0086662A">
      <w:pPr>
        <w:widowControl w:val="0"/>
        <w:numPr>
          <w:ilvl w:val="0"/>
          <w:numId w:val="75"/>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E1CAF" w:rsidRPr="00F36504" w:rsidRDefault="009E1CAF" w:rsidP="0086662A">
      <w:pPr>
        <w:widowControl w:val="0"/>
        <w:numPr>
          <w:ilvl w:val="0"/>
          <w:numId w:val="75"/>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9E1CAF" w:rsidRPr="00F36504" w:rsidRDefault="009E1CAF" w:rsidP="0086662A">
      <w:pPr>
        <w:widowControl w:val="0"/>
        <w:numPr>
          <w:ilvl w:val="0"/>
          <w:numId w:val="75"/>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w:t>
      </w:r>
      <w:proofErr w:type="gramStart"/>
      <w:r w:rsidRPr="00F36504">
        <w:rPr>
          <w:rFonts w:ascii="Times New Roman" w:eastAsia="Times New Roman" w:hAnsi="Times New Roman" w:cs="Times New Roman"/>
          <w:color w:val="000000"/>
          <w:sz w:val="28"/>
          <w:szCs w:val="28"/>
          <w:lang w:eastAsia="ru-RU"/>
        </w:rPr>
        <w:t>обучающихся</w:t>
      </w:r>
      <w:proofErr w:type="gramEnd"/>
      <w:r w:rsidRPr="00F36504">
        <w:rPr>
          <w:rFonts w:ascii="Times New Roman" w:eastAsia="Times New Roman" w:hAnsi="Times New Roman" w:cs="Times New Roman"/>
          <w:color w:val="000000"/>
          <w:sz w:val="28"/>
          <w:szCs w:val="28"/>
          <w:lang w:eastAsia="ru-RU"/>
        </w:rPr>
        <w:t xml:space="preserve">, преобразование окружающего социума, позитивное воздействие на </w:t>
      </w:r>
      <w:r w:rsidRPr="00F36504">
        <w:rPr>
          <w:rFonts w:ascii="Times New Roman" w:eastAsia="Times New Roman" w:hAnsi="Times New Roman" w:cs="Times New Roman"/>
          <w:color w:val="000000"/>
          <w:sz w:val="28"/>
          <w:szCs w:val="28"/>
          <w:lang w:eastAsia="ru-RU"/>
        </w:rPr>
        <w:lastRenderedPageBreak/>
        <w:t>социальное окружение.</w:t>
      </w:r>
    </w:p>
    <w:p w:rsidR="009E1CAF" w:rsidRPr="00F36504" w:rsidRDefault="009E1CAF" w:rsidP="009E1CAF">
      <w:pPr>
        <w:autoSpaceDE w:val="0"/>
        <w:autoSpaceDN w:val="0"/>
        <w:adjustRightInd w:val="0"/>
        <w:ind w:firstLine="708"/>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Социальными партнерами МОУ СОШ № 2 им. Н.Д.Терещенкос</w:t>
      </w:r>
      <w:proofErr w:type="gramStart"/>
      <w:r w:rsidRPr="00F36504">
        <w:rPr>
          <w:rFonts w:ascii="Times New Roman" w:eastAsia="Times New Roman" w:hAnsi="Times New Roman" w:cs="Times New Roman"/>
          <w:color w:val="000000"/>
          <w:sz w:val="28"/>
          <w:szCs w:val="28"/>
          <w:lang w:eastAsia="ru-RU"/>
        </w:rPr>
        <w:t>.И</w:t>
      </w:r>
      <w:proofErr w:type="gramEnd"/>
      <w:r w:rsidRPr="00F36504">
        <w:rPr>
          <w:rFonts w:ascii="Times New Roman" w:eastAsia="Times New Roman" w:hAnsi="Times New Roman" w:cs="Times New Roman"/>
          <w:color w:val="000000"/>
          <w:sz w:val="28"/>
          <w:szCs w:val="28"/>
          <w:lang w:eastAsia="ru-RU"/>
        </w:rPr>
        <w:t>ргаклы являются:</w:t>
      </w:r>
    </w:p>
    <w:tbl>
      <w:tblPr>
        <w:tblW w:w="9894" w:type="dxa"/>
        <w:tblInd w:w="-5" w:type="dxa"/>
        <w:tblLayout w:type="fixed"/>
        <w:tblLook w:val="0000" w:firstRow="0" w:lastRow="0" w:firstColumn="0" w:lastColumn="0" w:noHBand="0" w:noVBand="0"/>
      </w:tblPr>
      <w:tblGrid>
        <w:gridCol w:w="4366"/>
        <w:gridCol w:w="5528"/>
      </w:tblGrid>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Социальный партнер</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Содержание совместной деятельности</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ГКУ «ЦЗН Степновского района»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Организация участия обучающихся в тр</w:t>
            </w:r>
            <w:r w:rsidRPr="00F36504">
              <w:rPr>
                <w:rFonts w:ascii="Times New Roman" w:eastAsia="Times New Roman" w:hAnsi="Times New Roman" w:cs="Times New Roman"/>
                <w:color w:val="000000"/>
                <w:sz w:val="28"/>
                <w:szCs w:val="28"/>
                <w:lang w:eastAsia="ru-RU"/>
              </w:rPr>
              <w:t>у</w:t>
            </w:r>
            <w:r w:rsidRPr="00F36504">
              <w:rPr>
                <w:rFonts w:ascii="Times New Roman" w:eastAsia="Times New Roman" w:hAnsi="Times New Roman" w:cs="Times New Roman"/>
                <w:color w:val="000000"/>
                <w:sz w:val="28"/>
                <w:szCs w:val="28"/>
                <w:lang w:eastAsia="ru-RU"/>
              </w:rPr>
              <w:t>довом отряде старшеклассников.</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Муниципальное учреждение д</w:t>
            </w:r>
            <w:r w:rsidRPr="00F36504">
              <w:rPr>
                <w:rFonts w:ascii="Times New Roman" w:eastAsia="Times New Roman" w:hAnsi="Times New Roman" w:cs="Times New Roman"/>
                <w:color w:val="000000"/>
                <w:sz w:val="28"/>
                <w:szCs w:val="28"/>
                <w:lang w:eastAsia="ru-RU"/>
              </w:rPr>
              <w:t>о</w:t>
            </w:r>
            <w:r w:rsidRPr="00F36504">
              <w:rPr>
                <w:rFonts w:ascii="Times New Roman" w:eastAsia="Times New Roman" w:hAnsi="Times New Roman" w:cs="Times New Roman"/>
                <w:color w:val="000000"/>
                <w:sz w:val="28"/>
                <w:szCs w:val="28"/>
                <w:lang w:eastAsia="ru-RU"/>
              </w:rPr>
              <w:t>полнительного образования «Центр внешкольной работы и молодежной политики», Степно</w:t>
            </w:r>
            <w:r w:rsidRPr="00F36504">
              <w:rPr>
                <w:rFonts w:ascii="Times New Roman" w:eastAsia="Times New Roman" w:hAnsi="Times New Roman" w:cs="Times New Roman"/>
                <w:color w:val="000000"/>
                <w:sz w:val="28"/>
                <w:szCs w:val="28"/>
                <w:lang w:eastAsia="ru-RU"/>
              </w:rPr>
              <w:t>в</w:t>
            </w:r>
            <w:r w:rsidRPr="00F36504">
              <w:rPr>
                <w:rFonts w:ascii="Times New Roman" w:eastAsia="Times New Roman" w:hAnsi="Times New Roman" w:cs="Times New Roman"/>
                <w:color w:val="000000"/>
                <w:sz w:val="28"/>
                <w:szCs w:val="28"/>
                <w:lang w:eastAsia="ru-RU"/>
              </w:rPr>
              <w:t>ского муниципального округа Ставропольского края</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Мероприятия в рамках деятельности РДШ, «Юнармии», отряда волонтёров «Пром</w:t>
            </w:r>
            <w:r w:rsidRPr="00F36504">
              <w:rPr>
                <w:rFonts w:ascii="Times New Roman" w:eastAsia="Times New Roman" w:hAnsi="Times New Roman" w:cs="Times New Roman"/>
                <w:color w:val="000000"/>
                <w:sz w:val="28"/>
                <w:szCs w:val="28"/>
                <w:lang w:eastAsia="ru-RU"/>
              </w:rPr>
              <w:t>е</w:t>
            </w:r>
            <w:r w:rsidRPr="00F36504">
              <w:rPr>
                <w:rFonts w:ascii="Times New Roman" w:eastAsia="Times New Roman" w:hAnsi="Times New Roman" w:cs="Times New Roman"/>
                <w:color w:val="000000"/>
                <w:sz w:val="28"/>
                <w:szCs w:val="28"/>
                <w:lang w:eastAsia="ru-RU"/>
              </w:rPr>
              <w:t>тей»</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Отдел МВД России «Степно</w:t>
            </w:r>
            <w:r w:rsidRPr="00F36504">
              <w:rPr>
                <w:rFonts w:ascii="Times New Roman" w:eastAsia="Times New Roman" w:hAnsi="Times New Roman" w:cs="Times New Roman"/>
                <w:color w:val="000000"/>
                <w:sz w:val="28"/>
                <w:szCs w:val="28"/>
                <w:lang w:eastAsia="ru-RU"/>
              </w:rPr>
              <w:t>в</w:t>
            </w:r>
            <w:r w:rsidRPr="00F36504">
              <w:rPr>
                <w:rFonts w:ascii="Times New Roman" w:eastAsia="Times New Roman" w:hAnsi="Times New Roman" w:cs="Times New Roman"/>
                <w:color w:val="000000"/>
                <w:sz w:val="28"/>
                <w:szCs w:val="28"/>
                <w:lang w:eastAsia="ru-RU"/>
              </w:rPr>
              <w:t>ский» (на основании совместного плана работы)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Занятия по профилактике детского безна</w:t>
            </w:r>
            <w:r w:rsidRPr="00F36504">
              <w:rPr>
                <w:rFonts w:ascii="Times New Roman" w:eastAsia="Times New Roman" w:hAnsi="Times New Roman" w:cs="Times New Roman"/>
                <w:color w:val="000000"/>
                <w:sz w:val="28"/>
                <w:szCs w:val="28"/>
                <w:lang w:eastAsia="ru-RU"/>
              </w:rPr>
              <w:t>д</w:t>
            </w:r>
            <w:r w:rsidRPr="00F36504">
              <w:rPr>
                <w:rFonts w:ascii="Times New Roman" w:eastAsia="Times New Roman" w:hAnsi="Times New Roman" w:cs="Times New Roman"/>
                <w:color w:val="000000"/>
                <w:sz w:val="28"/>
                <w:szCs w:val="28"/>
                <w:lang w:eastAsia="ru-RU"/>
              </w:rPr>
              <w:t>зорности и правонарушений несоверше</w:t>
            </w:r>
            <w:r w:rsidRPr="00F36504">
              <w:rPr>
                <w:rFonts w:ascii="Times New Roman" w:eastAsia="Times New Roman" w:hAnsi="Times New Roman" w:cs="Times New Roman"/>
                <w:color w:val="000000"/>
                <w:sz w:val="28"/>
                <w:szCs w:val="28"/>
                <w:lang w:eastAsia="ru-RU"/>
              </w:rPr>
              <w:t>н</w:t>
            </w:r>
            <w:r w:rsidRPr="00F36504">
              <w:rPr>
                <w:rFonts w:ascii="Times New Roman" w:eastAsia="Times New Roman" w:hAnsi="Times New Roman" w:cs="Times New Roman"/>
                <w:color w:val="000000"/>
                <w:sz w:val="28"/>
                <w:szCs w:val="28"/>
                <w:lang w:eastAsia="ru-RU"/>
              </w:rPr>
              <w:t>нолетних.</w:t>
            </w:r>
          </w:p>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Тематические сообщения на классных и общешкольных родительских собраниях.</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ОГИБДД ОМВД России по Сте</w:t>
            </w:r>
            <w:r w:rsidRPr="00F36504">
              <w:rPr>
                <w:rFonts w:ascii="Times New Roman" w:eastAsia="Times New Roman" w:hAnsi="Times New Roman" w:cs="Times New Roman"/>
                <w:color w:val="000000"/>
                <w:sz w:val="28"/>
                <w:szCs w:val="28"/>
                <w:lang w:eastAsia="ru-RU"/>
              </w:rPr>
              <w:t>п</w:t>
            </w:r>
            <w:r w:rsidRPr="00F36504">
              <w:rPr>
                <w:rFonts w:ascii="Times New Roman" w:eastAsia="Times New Roman" w:hAnsi="Times New Roman" w:cs="Times New Roman"/>
                <w:color w:val="000000"/>
                <w:sz w:val="28"/>
                <w:szCs w:val="28"/>
                <w:lang w:eastAsia="ru-RU"/>
              </w:rPr>
              <w:t>новскому району (на основании совместного плана работы)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Участие в акциях, проводимых ЮИД.</w:t>
            </w:r>
          </w:p>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Занятия по профилактике детского доро</w:t>
            </w:r>
            <w:r w:rsidRPr="00F36504">
              <w:rPr>
                <w:rFonts w:ascii="Times New Roman" w:eastAsia="Times New Roman" w:hAnsi="Times New Roman" w:cs="Times New Roman"/>
                <w:color w:val="000000"/>
                <w:sz w:val="28"/>
                <w:szCs w:val="28"/>
                <w:lang w:eastAsia="ru-RU"/>
              </w:rPr>
              <w:t>ж</w:t>
            </w:r>
            <w:r w:rsidRPr="00F36504">
              <w:rPr>
                <w:rFonts w:ascii="Times New Roman" w:eastAsia="Times New Roman" w:hAnsi="Times New Roman" w:cs="Times New Roman"/>
                <w:color w:val="000000"/>
                <w:sz w:val="28"/>
                <w:szCs w:val="28"/>
                <w:lang w:eastAsia="ru-RU"/>
              </w:rPr>
              <w:t>но-транспортного травматизма.</w:t>
            </w:r>
          </w:p>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Тематические сообщения на классных и общешкольных родительских собраниях.</w:t>
            </w:r>
          </w:p>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Участие в конкурсах, проводимых ГИБДД.</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МКУ ИКДЦ «Дом культуры» с</w:t>
            </w:r>
            <w:proofErr w:type="gramStart"/>
            <w:r w:rsidRPr="00F36504">
              <w:rPr>
                <w:rFonts w:ascii="Times New Roman" w:eastAsia="Times New Roman" w:hAnsi="Times New Roman" w:cs="Times New Roman"/>
                <w:color w:val="000000"/>
                <w:sz w:val="28"/>
                <w:szCs w:val="28"/>
                <w:lang w:eastAsia="ru-RU"/>
              </w:rPr>
              <w:t>.И</w:t>
            </w:r>
            <w:proofErr w:type="gramEnd"/>
            <w:r w:rsidRPr="00F36504">
              <w:rPr>
                <w:rFonts w:ascii="Times New Roman" w:eastAsia="Times New Roman" w:hAnsi="Times New Roman" w:cs="Times New Roman"/>
                <w:color w:val="000000"/>
                <w:sz w:val="28"/>
                <w:szCs w:val="28"/>
                <w:lang w:eastAsia="ru-RU"/>
              </w:rPr>
              <w:t>ргаклы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Участие в различных по тематике культу</w:t>
            </w:r>
            <w:r w:rsidRPr="00F36504">
              <w:rPr>
                <w:rFonts w:ascii="Times New Roman" w:eastAsia="Times New Roman" w:hAnsi="Times New Roman" w:cs="Times New Roman"/>
                <w:color w:val="000000"/>
                <w:sz w:val="28"/>
                <w:szCs w:val="28"/>
                <w:lang w:eastAsia="ru-RU"/>
              </w:rPr>
              <w:t>р</w:t>
            </w:r>
            <w:r w:rsidRPr="00F36504">
              <w:rPr>
                <w:rFonts w:ascii="Times New Roman" w:eastAsia="Times New Roman" w:hAnsi="Times New Roman" w:cs="Times New Roman"/>
                <w:color w:val="000000"/>
                <w:sz w:val="28"/>
                <w:szCs w:val="28"/>
                <w:lang w:eastAsia="ru-RU"/>
              </w:rPr>
              <w:t>но-массовых, культурно-досуговых, и</w:t>
            </w:r>
            <w:r w:rsidRPr="00F36504">
              <w:rPr>
                <w:rFonts w:ascii="Times New Roman" w:eastAsia="Times New Roman" w:hAnsi="Times New Roman" w:cs="Times New Roman"/>
                <w:color w:val="000000"/>
                <w:sz w:val="28"/>
                <w:szCs w:val="28"/>
                <w:lang w:eastAsia="ru-RU"/>
              </w:rPr>
              <w:t>н</w:t>
            </w:r>
            <w:r w:rsidRPr="00F36504">
              <w:rPr>
                <w:rFonts w:ascii="Times New Roman" w:eastAsia="Times New Roman" w:hAnsi="Times New Roman" w:cs="Times New Roman"/>
                <w:color w:val="000000"/>
                <w:sz w:val="28"/>
                <w:szCs w:val="28"/>
                <w:lang w:eastAsia="ru-RU"/>
              </w:rPr>
              <w:t>формационно-просветительских меропри</w:t>
            </w:r>
            <w:r w:rsidRPr="00F36504">
              <w:rPr>
                <w:rFonts w:ascii="Times New Roman" w:eastAsia="Times New Roman" w:hAnsi="Times New Roman" w:cs="Times New Roman"/>
                <w:color w:val="000000"/>
                <w:sz w:val="28"/>
                <w:szCs w:val="28"/>
                <w:lang w:eastAsia="ru-RU"/>
              </w:rPr>
              <w:t>я</w:t>
            </w:r>
            <w:r w:rsidRPr="00F36504">
              <w:rPr>
                <w:rFonts w:ascii="Times New Roman" w:eastAsia="Times New Roman" w:hAnsi="Times New Roman" w:cs="Times New Roman"/>
                <w:color w:val="000000"/>
                <w:sz w:val="28"/>
                <w:szCs w:val="28"/>
                <w:lang w:eastAsia="ru-RU"/>
              </w:rPr>
              <w:t>тиях, в образовательно-экологических пр</w:t>
            </w:r>
            <w:r w:rsidRPr="00F36504">
              <w:rPr>
                <w:rFonts w:ascii="Times New Roman" w:eastAsia="Times New Roman" w:hAnsi="Times New Roman" w:cs="Times New Roman"/>
                <w:color w:val="000000"/>
                <w:sz w:val="28"/>
                <w:szCs w:val="28"/>
                <w:lang w:eastAsia="ru-RU"/>
              </w:rPr>
              <w:t>о</w:t>
            </w:r>
            <w:r w:rsidRPr="00F36504">
              <w:rPr>
                <w:rFonts w:ascii="Times New Roman" w:eastAsia="Times New Roman" w:hAnsi="Times New Roman" w:cs="Times New Roman"/>
                <w:color w:val="000000"/>
                <w:sz w:val="28"/>
                <w:szCs w:val="28"/>
                <w:lang w:eastAsia="ru-RU"/>
              </w:rPr>
              <w:t>ектах, акциях</w:t>
            </w:r>
            <w:proofErr w:type="gramStart"/>
            <w:r w:rsidRPr="00F36504">
              <w:rPr>
                <w:rFonts w:ascii="Times New Roman" w:eastAsia="Times New Roman" w:hAnsi="Times New Roman" w:cs="Times New Roman"/>
                <w:color w:val="000000"/>
                <w:sz w:val="28"/>
                <w:szCs w:val="28"/>
                <w:lang w:eastAsia="ru-RU"/>
              </w:rPr>
              <w:t>.О</w:t>
            </w:r>
            <w:proofErr w:type="gramEnd"/>
            <w:r w:rsidRPr="00F36504">
              <w:rPr>
                <w:rFonts w:ascii="Times New Roman" w:eastAsia="Times New Roman" w:hAnsi="Times New Roman" w:cs="Times New Roman"/>
                <w:color w:val="000000"/>
                <w:sz w:val="28"/>
                <w:szCs w:val="28"/>
                <w:lang w:eastAsia="ru-RU"/>
              </w:rPr>
              <w:t>рганизация благотворител</w:t>
            </w:r>
            <w:r w:rsidRPr="00F36504">
              <w:rPr>
                <w:rFonts w:ascii="Times New Roman" w:eastAsia="Times New Roman" w:hAnsi="Times New Roman" w:cs="Times New Roman"/>
                <w:color w:val="000000"/>
                <w:sz w:val="28"/>
                <w:szCs w:val="28"/>
                <w:lang w:eastAsia="ru-RU"/>
              </w:rPr>
              <w:t>ь</w:t>
            </w:r>
            <w:r w:rsidRPr="00F36504">
              <w:rPr>
                <w:rFonts w:ascii="Times New Roman" w:eastAsia="Times New Roman" w:hAnsi="Times New Roman" w:cs="Times New Roman"/>
                <w:color w:val="000000"/>
                <w:sz w:val="28"/>
                <w:szCs w:val="28"/>
                <w:lang w:eastAsia="ru-RU"/>
              </w:rPr>
              <w:t>ности в образовательном учреждении, как способ формирования культуры социал</w:t>
            </w:r>
            <w:r w:rsidRPr="00F36504">
              <w:rPr>
                <w:rFonts w:ascii="Times New Roman" w:eastAsia="Times New Roman" w:hAnsi="Times New Roman" w:cs="Times New Roman"/>
                <w:color w:val="000000"/>
                <w:sz w:val="28"/>
                <w:szCs w:val="28"/>
                <w:lang w:eastAsia="ru-RU"/>
              </w:rPr>
              <w:t>ь</w:t>
            </w:r>
            <w:r w:rsidRPr="00F36504">
              <w:rPr>
                <w:rFonts w:ascii="Times New Roman" w:eastAsia="Times New Roman" w:hAnsi="Times New Roman" w:cs="Times New Roman"/>
                <w:color w:val="000000"/>
                <w:sz w:val="28"/>
                <w:szCs w:val="28"/>
                <w:lang w:eastAsia="ru-RU"/>
              </w:rPr>
              <w:t>ной помощи подрастающего поколения и решение социальных проблем в совреме</w:t>
            </w:r>
            <w:r w:rsidRPr="00F36504">
              <w:rPr>
                <w:rFonts w:ascii="Times New Roman" w:eastAsia="Times New Roman" w:hAnsi="Times New Roman" w:cs="Times New Roman"/>
                <w:color w:val="000000"/>
                <w:sz w:val="28"/>
                <w:szCs w:val="28"/>
                <w:lang w:eastAsia="ru-RU"/>
              </w:rPr>
              <w:t>н</w:t>
            </w:r>
            <w:r w:rsidRPr="00F36504">
              <w:rPr>
                <w:rFonts w:ascii="Times New Roman" w:eastAsia="Times New Roman" w:hAnsi="Times New Roman" w:cs="Times New Roman"/>
                <w:color w:val="000000"/>
                <w:sz w:val="28"/>
                <w:szCs w:val="28"/>
                <w:lang w:eastAsia="ru-RU"/>
              </w:rPr>
              <w:t xml:space="preserve">ном обществе </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Иргаклинский территориальный отдел администрации Степно</w:t>
            </w:r>
            <w:r w:rsidRPr="00F36504">
              <w:rPr>
                <w:rFonts w:ascii="Times New Roman" w:eastAsia="Times New Roman" w:hAnsi="Times New Roman" w:cs="Times New Roman"/>
                <w:color w:val="000000"/>
                <w:sz w:val="28"/>
                <w:szCs w:val="28"/>
                <w:lang w:eastAsia="ru-RU"/>
              </w:rPr>
              <w:t>в</w:t>
            </w:r>
            <w:r w:rsidRPr="00F36504">
              <w:rPr>
                <w:rFonts w:ascii="Times New Roman" w:eastAsia="Times New Roman" w:hAnsi="Times New Roman" w:cs="Times New Roman"/>
                <w:color w:val="000000"/>
                <w:sz w:val="28"/>
                <w:szCs w:val="28"/>
                <w:lang w:eastAsia="ru-RU"/>
              </w:rPr>
              <w:t xml:space="preserve">ского муниципального округа Ставропольского краяБиблиотека №6 МУИК ДЦ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Совместная работа по профилактике деви</w:t>
            </w:r>
            <w:r w:rsidRPr="00F36504">
              <w:rPr>
                <w:rFonts w:ascii="Times New Roman" w:eastAsia="Times New Roman" w:hAnsi="Times New Roman" w:cs="Times New Roman"/>
                <w:color w:val="000000"/>
                <w:sz w:val="28"/>
                <w:szCs w:val="28"/>
                <w:lang w:eastAsia="ru-RU"/>
              </w:rPr>
              <w:t>а</w:t>
            </w:r>
            <w:r w:rsidRPr="00F36504">
              <w:rPr>
                <w:rFonts w:ascii="Times New Roman" w:eastAsia="Times New Roman" w:hAnsi="Times New Roman" w:cs="Times New Roman"/>
                <w:color w:val="000000"/>
                <w:sz w:val="28"/>
                <w:szCs w:val="28"/>
                <w:lang w:eastAsia="ru-RU"/>
              </w:rPr>
              <w:t>нтного поведения</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contextualSpacing/>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Библиотека №6 МУИК ДЦ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widowControl w:val="0"/>
              <w:pBdr>
                <w:top w:val="none" w:sz="0" w:space="0" w:color="000000"/>
                <w:left w:val="none" w:sz="0" w:space="0" w:color="000000"/>
                <w:bottom w:val="none" w:sz="0" w:space="0" w:color="000000"/>
                <w:right w:val="none" w:sz="0" w:space="0" w:color="000000"/>
              </w:pBd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Подбор литературы, консультации, литер</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турные выставки, круглые столы, библи</w:t>
            </w:r>
            <w:r w:rsidRPr="00F36504">
              <w:rPr>
                <w:rFonts w:ascii="Times New Roman" w:eastAsia="Times New Roman" w:hAnsi="Times New Roman" w:cs="Times New Roman"/>
                <w:sz w:val="28"/>
                <w:szCs w:val="28"/>
                <w:lang w:eastAsia="ru-RU"/>
              </w:rPr>
              <w:t>о</w:t>
            </w:r>
            <w:r w:rsidRPr="00F36504">
              <w:rPr>
                <w:rFonts w:ascii="Times New Roman" w:eastAsia="Times New Roman" w:hAnsi="Times New Roman" w:cs="Times New Roman"/>
                <w:sz w:val="28"/>
                <w:szCs w:val="28"/>
                <w:lang w:eastAsia="ru-RU"/>
              </w:rPr>
              <w:t>течные уроки, встречи с интересными людьми, организация совместных темат</w:t>
            </w:r>
            <w:r w:rsidRPr="00F36504">
              <w:rPr>
                <w:rFonts w:ascii="Times New Roman" w:eastAsia="Times New Roman" w:hAnsi="Times New Roman" w:cs="Times New Roman"/>
                <w:sz w:val="28"/>
                <w:szCs w:val="28"/>
                <w:lang w:eastAsia="ru-RU"/>
              </w:rPr>
              <w:t>и</w:t>
            </w:r>
            <w:r w:rsidRPr="00F36504">
              <w:rPr>
                <w:rFonts w:ascii="Times New Roman" w:eastAsia="Times New Roman" w:hAnsi="Times New Roman" w:cs="Times New Roman"/>
                <w:sz w:val="28"/>
                <w:szCs w:val="28"/>
                <w:lang w:eastAsia="ru-RU"/>
              </w:rPr>
              <w:t>ческих мероприятий.</w:t>
            </w:r>
          </w:p>
          <w:p w:rsidR="009E1CAF" w:rsidRPr="00F36504" w:rsidRDefault="009E1CAF" w:rsidP="009A0387">
            <w:pPr>
              <w:widowControl w:val="0"/>
              <w:pBdr>
                <w:top w:val="none" w:sz="0" w:space="0" w:color="000000"/>
                <w:left w:val="none" w:sz="0" w:space="0" w:color="000000"/>
                <w:bottom w:val="none" w:sz="0" w:space="0" w:color="000000"/>
                <w:right w:val="none" w:sz="0" w:space="0" w:color="000000"/>
              </w:pBd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Участие воспитанников и учащихся  в ко</w:t>
            </w:r>
            <w:r w:rsidRPr="00F36504">
              <w:rPr>
                <w:rFonts w:ascii="Times New Roman" w:eastAsia="Times New Roman" w:hAnsi="Times New Roman" w:cs="Times New Roman"/>
                <w:sz w:val="28"/>
                <w:szCs w:val="28"/>
                <w:lang w:eastAsia="ru-RU"/>
              </w:rPr>
              <w:t>н</w:t>
            </w:r>
            <w:r w:rsidRPr="00F36504">
              <w:rPr>
                <w:rFonts w:ascii="Times New Roman" w:eastAsia="Times New Roman" w:hAnsi="Times New Roman" w:cs="Times New Roman"/>
                <w:sz w:val="28"/>
                <w:szCs w:val="28"/>
                <w:lang w:eastAsia="ru-RU"/>
              </w:rPr>
              <w:lastRenderedPageBreak/>
              <w:t>курсах  чтецов, викторинах по литерату</w:t>
            </w:r>
            <w:r w:rsidRPr="00F36504">
              <w:rPr>
                <w:rFonts w:ascii="Times New Roman" w:eastAsia="Times New Roman" w:hAnsi="Times New Roman" w:cs="Times New Roman"/>
                <w:sz w:val="28"/>
                <w:szCs w:val="28"/>
                <w:lang w:eastAsia="ru-RU"/>
              </w:rPr>
              <w:t>р</w:t>
            </w:r>
            <w:r w:rsidRPr="00F36504">
              <w:rPr>
                <w:rFonts w:ascii="Times New Roman" w:eastAsia="Times New Roman" w:hAnsi="Times New Roman" w:cs="Times New Roman"/>
                <w:sz w:val="28"/>
                <w:szCs w:val="28"/>
                <w:lang w:eastAsia="ru-RU"/>
              </w:rPr>
              <w:t>ным произведениям.</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contextualSpacing/>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lastRenderedPageBreak/>
              <w:t>Иргаклинская участковая Больн</w:t>
            </w:r>
            <w:r w:rsidRPr="00F36504">
              <w:rPr>
                <w:rFonts w:ascii="Times New Roman" w:eastAsia="Times New Roman" w:hAnsi="Times New Roman" w:cs="Times New Roman"/>
                <w:sz w:val="28"/>
                <w:szCs w:val="28"/>
              </w:rPr>
              <w:t>и</w:t>
            </w:r>
            <w:r w:rsidRPr="00F36504">
              <w:rPr>
                <w:rFonts w:ascii="Times New Roman" w:eastAsia="Times New Roman" w:hAnsi="Times New Roman" w:cs="Times New Roman"/>
                <w:sz w:val="28"/>
                <w:szCs w:val="28"/>
              </w:rPr>
              <w:t>ца ГБУЗ СК «Степновская райо</w:t>
            </w:r>
            <w:r w:rsidRPr="00F36504">
              <w:rPr>
                <w:rFonts w:ascii="Times New Roman" w:eastAsia="Times New Roman" w:hAnsi="Times New Roman" w:cs="Times New Roman"/>
                <w:sz w:val="28"/>
                <w:szCs w:val="28"/>
              </w:rPr>
              <w:t>н</w:t>
            </w:r>
            <w:r w:rsidRPr="00F36504">
              <w:rPr>
                <w:rFonts w:ascii="Times New Roman" w:eastAsia="Times New Roman" w:hAnsi="Times New Roman" w:cs="Times New Roman"/>
                <w:sz w:val="28"/>
                <w:szCs w:val="28"/>
              </w:rPr>
              <w:t>ная больница»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widowControl w:val="0"/>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Совместная реализация программы «Здор</w:t>
            </w:r>
            <w:r w:rsidRPr="00F36504">
              <w:rPr>
                <w:rFonts w:ascii="Times New Roman" w:eastAsia="Times New Roman" w:hAnsi="Times New Roman" w:cs="Times New Roman"/>
                <w:sz w:val="28"/>
                <w:szCs w:val="28"/>
                <w:lang w:eastAsia="ru-RU"/>
              </w:rPr>
              <w:t>о</w:t>
            </w:r>
            <w:r w:rsidRPr="00F36504">
              <w:rPr>
                <w:rFonts w:ascii="Times New Roman" w:eastAsia="Times New Roman" w:hAnsi="Times New Roman" w:cs="Times New Roman"/>
                <w:sz w:val="28"/>
                <w:szCs w:val="28"/>
                <w:lang w:eastAsia="ru-RU"/>
              </w:rPr>
              <w:t>вье»: вакцинация, пропаганда здорового образа жизни.</w:t>
            </w:r>
          </w:p>
          <w:p w:rsidR="009E1CAF" w:rsidRPr="00F36504" w:rsidRDefault="009E1CAF" w:rsidP="009A0387">
            <w:pPr>
              <w:widowControl w:val="0"/>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Всемирный день борьбы со СПИДОМ.</w:t>
            </w:r>
          </w:p>
          <w:p w:rsidR="009E1CAF" w:rsidRPr="00F36504" w:rsidRDefault="009E1CAF" w:rsidP="009A0387">
            <w:pPr>
              <w:widowControl w:val="0"/>
              <w:shd w:val="clear" w:color="auto" w:fill="FFFFFF"/>
              <w:autoSpaceDE w:val="0"/>
              <w:autoSpaceDN w:val="0"/>
              <w:adjustRightInd w:val="0"/>
              <w:spacing w:before="3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Тематические лектории, встречи с мед. Специалистами.</w:t>
            </w:r>
          </w:p>
          <w:p w:rsidR="009E1CAF" w:rsidRPr="00F36504" w:rsidRDefault="009E1CAF" w:rsidP="009A0387">
            <w:pPr>
              <w:widowControl w:val="0"/>
              <w:shd w:val="clear" w:color="auto" w:fill="FFFFFF"/>
              <w:autoSpaceDE w:val="0"/>
              <w:autoSpaceDN w:val="0"/>
              <w:adjustRightInd w:val="0"/>
              <w:spacing w:before="3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Оформление медицинского информацио</w:t>
            </w:r>
            <w:r w:rsidRPr="00F36504">
              <w:rPr>
                <w:rFonts w:ascii="Times New Roman" w:eastAsia="Times New Roman" w:hAnsi="Times New Roman" w:cs="Times New Roman"/>
                <w:sz w:val="28"/>
                <w:szCs w:val="28"/>
                <w:lang w:eastAsia="ru-RU"/>
              </w:rPr>
              <w:t>н</w:t>
            </w:r>
            <w:r w:rsidRPr="00F36504">
              <w:rPr>
                <w:rFonts w:ascii="Times New Roman" w:eastAsia="Times New Roman" w:hAnsi="Times New Roman" w:cs="Times New Roman"/>
                <w:sz w:val="28"/>
                <w:szCs w:val="28"/>
                <w:lang w:eastAsia="ru-RU"/>
              </w:rPr>
              <w:t>ного уголка.</w:t>
            </w:r>
          </w:p>
          <w:p w:rsidR="009E1CAF" w:rsidRPr="00F36504" w:rsidRDefault="009E1CAF" w:rsidP="009A0387">
            <w:pPr>
              <w:widowControl w:val="0"/>
              <w:shd w:val="clear" w:color="auto" w:fill="FFFFFF"/>
              <w:autoSpaceDE w:val="0"/>
              <w:autoSpaceDN w:val="0"/>
              <w:adjustRightInd w:val="0"/>
              <w:spacing w:before="3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Беседы медицинского работника: «Закал</w:t>
            </w:r>
            <w:r w:rsidRPr="00F36504">
              <w:rPr>
                <w:rFonts w:ascii="Times New Roman" w:eastAsia="Times New Roman" w:hAnsi="Times New Roman" w:cs="Times New Roman"/>
                <w:sz w:val="28"/>
                <w:szCs w:val="28"/>
                <w:lang w:eastAsia="ru-RU"/>
              </w:rPr>
              <w:t>и</w:t>
            </w:r>
            <w:r w:rsidRPr="00F36504">
              <w:rPr>
                <w:rFonts w:ascii="Times New Roman" w:eastAsia="Times New Roman" w:hAnsi="Times New Roman" w:cs="Times New Roman"/>
                <w:sz w:val="28"/>
                <w:szCs w:val="28"/>
                <w:lang w:eastAsia="ru-RU"/>
              </w:rPr>
              <w:t>вание, профилактика простудных и инфе</w:t>
            </w:r>
            <w:r w:rsidRPr="00F36504">
              <w:rPr>
                <w:rFonts w:ascii="Times New Roman" w:eastAsia="Times New Roman" w:hAnsi="Times New Roman" w:cs="Times New Roman"/>
                <w:sz w:val="28"/>
                <w:szCs w:val="28"/>
                <w:lang w:eastAsia="ru-RU"/>
              </w:rPr>
              <w:t>к</w:t>
            </w:r>
            <w:r w:rsidRPr="00F36504">
              <w:rPr>
                <w:rFonts w:ascii="Times New Roman" w:eastAsia="Times New Roman" w:hAnsi="Times New Roman" w:cs="Times New Roman"/>
                <w:sz w:val="28"/>
                <w:szCs w:val="28"/>
                <w:lang w:eastAsia="ru-RU"/>
              </w:rPr>
              <w:t>ционных заболеваний», «Профилактика ОКИ», «Влияние курения на пищевар</w:t>
            </w:r>
            <w:r w:rsidRPr="00F36504">
              <w:rPr>
                <w:rFonts w:ascii="Times New Roman" w:eastAsia="Times New Roman" w:hAnsi="Times New Roman" w:cs="Times New Roman"/>
                <w:sz w:val="28"/>
                <w:szCs w:val="28"/>
                <w:lang w:eastAsia="ru-RU"/>
              </w:rPr>
              <w:t>и</w:t>
            </w:r>
            <w:r w:rsidRPr="00F36504">
              <w:rPr>
                <w:rFonts w:ascii="Times New Roman" w:eastAsia="Times New Roman" w:hAnsi="Times New Roman" w:cs="Times New Roman"/>
                <w:sz w:val="28"/>
                <w:szCs w:val="28"/>
                <w:lang w:eastAsia="ru-RU"/>
              </w:rPr>
              <w:t>тельную систему» и др.</w:t>
            </w:r>
          </w:p>
          <w:p w:rsidR="009E1CAF" w:rsidRPr="00F36504" w:rsidRDefault="009E1CAF" w:rsidP="009A0387">
            <w:pPr>
              <w:widowControl w:val="0"/>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Организация ежегодных обследований д</w:t>
            </w:r>
            <w:r w:rsidRPr="00F36504">
              <w:rPr>
                <w:rFonts w:ascii="Times New Roman" w:eastAsia="Times New Roman" w:hAnsi="Times New Roman" w:cs="Times New Roman"/>
                <w:sz w:val="28"/>
                <w:szCs w:val="28"/>
                <w:lang w:eastAsia="ru-RU"/>
              </w:rPr>
              <w:t>е</w:t>
            </w:r>
            <w:r w:rsidRPr="00F36504">
              <w:rPr>
                <w:rFonts w:ascii="Times New Roman" w:eastAsia="Times New Roman" w:hAnsi="Times New Roman" w:cs="Times New Roman"/>
                <w:sz w:val="28"/>
                <w:szCs w:val="28"/>
                <w:lang w:eastAsia="ru-RU"/>
              </w:rPr>
              <w:t>тей выездной бригадой, выступления сп</w:t>
            </w:r>
            <w:r w:rsidRPr="00F36504">
              <w:rPr>
                <w:rFonts w:ascii="Times New Roman" w:eastAsia="Times New Roman" w:hAnsi="Times New Roman" w:cs="Times New Roman"/>
                <w:sz w:val="28"/>
                <w:szCs w:val="28"/>
                <w:lang w:eastAsia="ru-RU"/>
              </w:rPr>
              <w:t>е</w:t>
            </w:r>
            <w:r w:rsidRPr="00F36504">
              <w:rPr>
                <w:rFonts w:ascii="Times New Roman" w:eastAsia="Times New Roman" w:hAnsi="Times New Roman" w:cs="Times New Roman"/>
                <w:sz w:val="28"/>
                <w:szCs w:val="28"/>
                <w:lang w:eastAsia="ru-RU"/>
              </w:rPr>
              <w:t>циалистов на родительских собраниях, с целью медицинского просвещения родит</w:t>
            </w:r>
            <w:r w:rsidRPr="00F36504">
              <w:rPr>
                <w:rFonts w:ascii="Times New Roman" w:eastAsia="Times New Roman" w:hAnsi="Times New Roman" w:cs="Times New Roman"/>
                <w:sz w:val="28"/>
                <w:szCs w:val="28"/>
                <w:lang w:eastAsia="ru-RU"/>
              </w:rPr>
              <w:t>е</w:t>
            </w:r>
            <w:r w:rsidRPr="00F36504">
              <w:rPr>
                <w:rFonts w:ascii="Times New Roman" w:eastAsia="Times New Roman" w:hAnsi="Times New Roman" w:cs="Times New Roman"/>
                <w:sz w:val="28"/>
                <w:szCs w:val="28"/>
                <w:lang w:eastAsia="ru-RU"/>
              </w:rPr>
              <w:t>лей</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contextualSpacing/>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 xml:space="preserve">МДОУ детский сад №2 «Чайка»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Совместная работа по преемственности, проведению мероприятий различной тем</w:t>
            </w:r>
            <w:r w:rsidRPr="00F36504">
              <w:rPr>
                <w:rFonts w:ascii="Times New Roman" w:eastAsia="Times New Roman" w:hAnsi="Times New Roman" w:cs="Times New Roman"/>
                <w:color w:val="000000"/>
                <w:sz w:val="28"/>
                <w:szCs w:val="28"/>
                <w:lang w:eastAsia="ru-RU"/>
              </w:rPr>
              <w:t>а</w:t>
            </w:r>
            <w:r w:rsidRPr="00F36504">
              <w:rPr>
                <w:rFonts w:ascii="Times New Roman" w:eastAsia="Times New Roman" w:hAnsi="Times New Roman" w:cs="Times New Roman"/>
                <w:color w:val="000000"/>
                <w:sz w:val="28"/>
                <w:szCs w:val="28"/>
                <w:lang w:eastAsia="ru-RU"/>
              </w:rPr>
              <w:t>тики</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ГБУСО «Степновский ЦСОН»</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Работа по трудовой занятости учащихся в летний период</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Пожарная    часть  №173  с.  И</w:t>
            </w:r>
            <w:r w:rsidRPr="00F36504">
              <w:rPr>
                <w:rFonts w:ascii="Times New Roman" w:eastAsia="Times New Roman" w:hAnsi="Times New Roman" w:cs="Times New Roman"/>
                <w:color w:val="000000"/>
                <w:sz w:val="28"/>
                <w:szCs w:val="28"/>
                <w:lang w:eastAsia="ru-RU"/>
              </w:rPr>
              <w:t>р</w:t>
            </w:r>
            <w:r w:rsidRPr="00F36504">
              <w:rPr>
                <w:rFonts w:ascii="Times New Roman" w:eastAsia="Times New Roman" w:hAnsi="Times New Roman" w:cs="Times New Roman"/>
                <w:color w:val="000000"/>
                <w:sz w:val="28"/>
                <w:szCs w:val="28"/>
                <w:lang w:eastAsia="ru-RU"/>
              </w:rPr>
              <w:t>гаклы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Участие в акциях. Профилактика ЧС. </w:t>
            </w:r>
          </w:p>
        </w:tc>
      </w:tr>
      <w:tr w:rsidR="009E1CAF" w:rsidRPr="00F36504" w:rsidTr="009A0387">
        <w:tc>
          <w:tcPr>
            <w:tcW w:w="436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«Дворец спорта», клубные фо</w:t>
            </w:r>
            <w:r w:rsidRPr="00F36504">
              <w:rPr>
                <w:rFonts w:ascii="Times New Roman" w:eastAsia="Times New Roman" w:hAnsi="Times New Roman" w:cs="Times New Roman"/>
                <w:color w:val="000000"/>
                <w:sz w:val="28"/>
                <w:szCs w:val="28"/>
                <w:lang w:eastAsia="ru-RU"/>
              </w:rPr>
              <w:t>р</w:t>
            </w:r>
            <w:r w:rsidRPr="00F36504">
              <w:rPr>
                <w:rFonts w:ascii="Times New Roman" w:eastAsia="Times New Roman" w:hAnsi="Times New Roman" w:cs="Times New Roman"/>
                <w:color w:val="000000"/>
                <w:sz w:val="28"/>
                <w:szCs w:val="28"/>
                <w:lang w:eastAsia="ru-RU"/>
              </w:rPr>
              <w:t>мирования</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Вовлечение воспитанников и учащихся учреждения в кружковую работу, участие в конкурсах, проектах. Организация творч</w:t>
            </w:r>
            <w:r w:rsidRPr="00F36504">
              <w:rPr>
                <w:rFonts w:ascii="Times New Roman" w:eastAsia="Times New Roman" w:hAnsi="Times New Roman" w:cs="Times New Roman"/>
                <w:color w:val="000000"/>
                <w:sz w:val="28"/>
                <w:szCs w:val="28"/>
                <w:lang w:eastAsia="ru-RU"/>
              </w:rPr>
              <w:t>е</w:t>
            </w:r>
            <w:r w:rsidRPr="00F36504">
              <w:rPr>
                <w:rFonts w:ascii="Times New Roman" w:eastAsia="Times New Roman" w:hAnsi="Times New Roman" w:cs="Times New Roman"/>
                <w:color w:val="000000"/>
                <w:sz w:val="28"/>
                <w:szCs w:val="28"/>
                <w:lang w:eastAsia="ru-RU"/>
              </w:rPr>
              <w:t>ских  выставок, концертных программ, м</w:t>
            </w:r>
            <w:r w:rsidRPr="00F36504">
              <w:rPr>
                <w:rFonts w:ascii="Times New Roman" w:eastAsia="Times New Roman" w:hAnsi="Times New Roman" w:cs="Times New Roman"/>
                <w:color w:val="000000"/>
                <w:sz w:val="28"/>
                <w:szCs w:val="28"/>
                <w:lang w:eastAsia="ru-RU"/>
              </w:rPr>
              <w:t>а</w:t>
            </w:r>
            <w:r w:rsidRPr="00F36504">
              <w:rPr>
                <w:rFonts w:ascii="Times New Roman" w:eastAsia="Times New Roman" w:hAnsi="Times New Roman" w:cs="Times New Roman"/>
                <w:color w:val="000000"/>
                <w:sz w:val="28"/>
                <w:szCs w:val="28"/>
                <w:lang w:eastAsia="ru-RU"/>
              </w:rPr>
              <w:t>стер-классов, представлений, киносеансов, лекториев</w:t>
            </w:r>
          </w:p>
        </w:tc>
      </w:tr>
    </w:tbl>
    <w:p w:rsidR="009E1CAF" w:rsidRPr="00F36504" w:rsidRDefault="009E1CAF" w:rsidP="009E1CAF">
      <w:pPr>
        <w:widowControl w:val="0"/>
        <w:pBdr>
          <w:top w:val="none" w:sz="0" w:space="0" w:color="000000"/>
          <w:left w:val="none" w:sz="0" w:space="0" w:color="000000"/>
          <w:bottom w:val="none" w:sz="0" w:space="0" w:color="000000"/>
          <w:right w:val="none" w:sz="0" w:space="0" w:color="000000"/>
        </w:pBdr>
        <w:tabs>
          <w:tab w:val="left" w:pos="2134"/>
        </w:tabs>
        <w:autoSpaceDE w:val="0"/>
        <w:autoSpaceDN w:val="0"/>
        <w:adjustRightInd w:val="0"/>
        <w:jc w:val="both"/>
        <w:rPr>
          <w:rFonts w:ascii="Times New Roman" w:eastAsia="Times New Roman" w:hAnsi="Times New Roman" w:cs="Times New Roman"/>
          <w:sz w:val="28"/>
          <w:szCs w:val="28"/>
          <w:lang w:eastAsia="ru-RU"/>
        </w:rPr>
      </w:pPr>
    </w:p>
    <w:p w:rsidR="009E1CAF" w:rsidRPr="00F36504" w:rsidRDefault="009E1CAF" w:rsidP="009E1CAF">
      <w:pPr>
        <w:widowControl w:val="0"/>
        <w:shd w:val="clear" w:color="auto" w:fill="FFFFFF"/>
        <w:autoSpaceDE w:val="0"/>
        <w:autoSpaceDN w:val="0"/>
        <w:adjustRightInd w:val="0"/>
        <w:ind w:firstLine="710"/>
        <w:jc w:val="both"/>
        <w:rPr>
          <w:rFonts w:ascii="Times New Roman" w:eastAsia="Times New Roman" w:hAnsi="Times New Roman" w:cs="Times New Roman"/>
          <w:sz w:val="28"/>
          <w:szCs w:val="28"/>
          <w:lang w:eastAsia="ru-RU"/>
        </w:rPr>
      </w:pPr>
      <w:proofErr w:type="gramStart"/>
      <w:r w:rsidRPr="00F36504">
        <w:rPr>
          <w:rFonts w:ascii="Times New Roman" w:eastAsia="Times New Roman" w:hAnsi="Times New Roman" w:cs="Times New Roman"/>
          <w:sz w:val="28"/>
          <w:szCs w:val="28"/>
          <w:lang w:eastAsia="ru-RU"/>
        </w:rPr>
        <w:t>Самым значимым партнером являются родители, являющиеся активными участниками образовательного процесса: им делегированы полномочия в управлении школой -  родительский комитет; они включены в состав иници</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тивной группы, разрабатывающей программу развития учреждения, модели с</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моуправления, являются непосредственными  организаторами и  участник</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ми  экскурсий, поездок, праздников, мастер – классов, спортивных соревнов</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ний, диспутов, совместных мероприятий.</w:t>
      </w:r>
      <w:proofErr w:type="gramEnd"/>
    </w:p>
    <w:p w:rsidR="009E1CAF" w:rsidRPr="00F36504" w:rsidRDefault="009E1CAF" w:rsidP="009E1CAF">
      <w:pPr>
        <w:widowControl w:val="0"/>
        <w:shd w:val="clear" w:color="auto" w:fill="FFFFFF"/>
        <w:autoSpaceDE w:val="0"/>
        <w:autoSpaceDN w:val="0"/>
        <w:adjustRightInd w:val="0"/>
        <w:ind w:firstLine="71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Таким образом, социальное партнерство учреждения заключается в о</w:t>
      </w:r>
      <w:r w:rsidRPr="00F36504">
        <w:rPr>
          <w:rFonts w:ascii="Times New Roman" w:eastAsia="Times New Roman" w:hAnsi="Times New Roman" w:cs="Times New Roman"/>
          <w:sz w:val="28"/>
          <w:szCs w:val="28"/>
          <w:lang w:eastAsia="ru-RU"/>
        </w:rPr>
        <w:t>б</w:t>
      </w:r>
      <w:r w:rsidRPr="00F36504">
        <w:rPr>
          <w:rFonts w:ascii="Times New Roman" w:eastAsia="Times New Roman" w:hAnsi="Times New Roman" w:cs="Times New Roman"/>
          <w:sz w:val="28"/>
          <w:szCs w:val="28"/>
          <w:lang w:eastAsia="ru-RU"/>
        </w:rPr>
        <w:t>мене опытом, в совместной реализации образовательных проектов и социал</w:t>
      </w:r>
      <w:r w:rsidRPr="00F36504">
        <w:rPr>
          <w:rFonts w:ascii="Times New Roman" w:eastAsia="Times New Roman" w:hAnsi="Times New Roman" w:cs="Times New Roman"/>
          <w:sz w:val="28"/>
          <w:szCs w:val="28"/>
          <w:lang w:eastAsia="ru-RU"/>
        </w:rPr>
        <w:t>ь</w:t>
      </w:r>
      <w:r w:rsidRPr="00F36504">
        <w:rPr>
          <w:rFonts w:ascii="Times New Roman" w:eastAsia="Times New Roman" w:hAnsi="Times New Roman" w:cs="Times New Roman"/>
          <w:sz w:val="28"/>
          <w:szCs w:val="28"/>
          <w:lang w:eastAsia="ru-RU"/>
        </w:rPr>
        <w:t xml:space="preserve">ных инициатив, в сохранении традиций, в совершенствовании образовательной </w:t>
      </w:r>
      <w:r w:rsidRPr="00F36504">
        <w:rPr>
          <w:rFonts w:ascii="Times New Roman" w:eastAsia="Times New Roman" w:hAnsi="Times New Roman" w:cs="Times New Roman"/>
          <w:sz w:val="28"/>
          <w:szCs w:val="28"/>
          <w:lang w:eastAsia="ru-RU"/>
        </w:rPr>
        <w:lastRenderedPageBreak/>
        <w:t>среды. Такая деятельность расширяет круг общения всех участников образов</w:t>
      </w:r>
      <w:r w:rsidRPr="00F36504">
        <w:rPr>
          <w:rFonts w:ascii="Times New Roman" w:eastAsia="Times New Roman" w:hAnsi="Times New Roman" w:cs="Times New Roman"/>
          <w:sz w:val="28"/>
          <w:szCs w:val="28"/>
          <w:lang w:eastAsia="ru-RU"/>
        </w:rPr>
        <w:t>а</w:t>
      </w:r>
      <w:r w:rsidRPr="00F36504">
        <w:rPr>
          <w:rFonts w:ascii="Times New Roman" w:eastAsia="Times New Roman" w:hAnsi="Times New Roman" w:cs="Times New Roman"/>
          <w:sz w:val="28"/>
          <w:szCs w:val="28"/>
          <w:lang w:eastAsia="ru-RU"/>
        </w:rPr>
        <w:t>тельного процесса, позволяет детям получить социальный опыт и способствует формированию их мировоззрения.</w:t>
      </w:r>
    </w:p>
    <w:p w:rsidR="009E1CAF" w:rsidRPr="00F36504" w:rsidRDefault="009E1CAF" w:rsidP="009E1CAF">
      <w:pPr>
        <w:widowControl w:val="0"/>
        <w:shd w:val="clear" w:color="auto" w:fill="FFFFFF"/>
        <w:autoSpaceDE w:val="0"/>
        <w:autoSpaceDN w:val="0"/>
        <w:adjustRightInd w:val="0"/>
        <w:ind w:firstLine="71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sz w:val="28"/>
          <w:szCs w:val="28"/>
          <w:lang w:eastAsia="ru-RU"/>
        </w:rPr>
        <w:t> Благодаря расширению социальных партнеров учреждению удаётся р</w:t>
      </w:r>
      <w:r w:rsidRPr="00F36504">
        <w:rPr>
          <w:rFonts w:ascii="Times New Roman" w:eastAsia="Times New Roman" w:hAnsi="Times New Roman" w:cs="Times New Roman"/>
          <w:sz w:val="28"/>
          <w:szCs w:val="28"/>
          <w:lang w:eastAsia="ru-RU"/>
        </w:rPr>
        <w:t>е</w:t>
      </w:r>
      <w:r w:rsidRPr="00F36504">
        <w:rPr>
          <w:rFonts w:ascii="Times New Roman" w:eastAsia="Times New Roman" w:hAnsi="Times New Roman" w:cs="Times New Roman"/>
          <w:sz w:val="28"/>
          <w:szCs w:val="28"/>
          <w:lang w:eastAsia="ru-RU"/>
        </w:rPr>
        <w:t>шать приоритетные задачи образовательной сферы:</w:t>
      </w:r>
    </w:p>
    <w:p w:rsidR="009E1CAF" w:rsidRPr="00F36504" w:rsidRDefault="009E1CAF" w:rsidP="0086662A">
      <w:pPr>
        <w:widowControl w:val="0"/>
        <w:numPr>
          <w:ilvl w:val="0"/>
          <w:numId w:val="66"/>
        </w:numPr>
        <w:shd w:val="clear" w:color="auto" w:fill="FFFFFF"/>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Модернизация институтов образования как инструментов социального развития;</w:t>
      </w:r>
    </w:p>
    <w:p w:rsidR="009E1CAF" w:rsidRPr="00F36504" w:rsidRDefault="009E1CAF" w:rsidP="0086662A">
      <w:pPr>
        <w:widowControl w:val="0"/>
        <w:numPr>
          <w:ilvl w:val="0"/>
          <w:numId w:val="66"/>
        </w:numPr>
        <w:shd w:val="clear" w:color="auto" w:fill="FFFFFF"/>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Повышение качества образования;</w:t>
      </w:r>
    </w:p>
    <w:p w:rsidR="009E1CAF" w:rsidRPr="00F36504" w:rsidRDefault="009E1CAF" w:rsidP="0086662A">
      <w:pPr>
        <w:widowControl w:val="0"/>
        <w:numPr>
          <w:ilvl w:val="0"/>
          <w:numId w:val="66"/>
        </w:numPr>
        <w:shd w:val="clear" w:color="auto" w:fill="FFFFFF"/>
        <w:suppressAutoHyphens/>
        <w:autoSpaceDE w:val="0"/>
        <w:autoSpaceDN w:val="0"/>
        <w:adjustRightInd w:val="0"/>
        <w:contextualSpacing/>
        <w:jc w:val="both"/>
        <w:rPr>
          <w:rFonts w:ascii="Times New Roman" w:eastAsia="Times New Roman" w:hAnsi="Times New Roman" w:cs="Times New Roman"/>
          <w:sz w:val="28"/>
          <w:szCs w:val="28"/>
        </w:rPr>
      </w:pPr>
      <w:r w:rsidRPr="00F36504">
        <w:rPr>
          <w:rFonts w:ascii="Times New Roman" w:eastAsia="Times New Roman" w:hAnsi="Times New Roman" w:cs="Times New Roman"/>
          <w:sz w:val="28"/>
          <w:szCs w:val="28"/>
        </w:rPr>
        <w:t>Развитие личности и социализация воспитанников и учащих.</w:t>
      </w:r>
    </w:p>
    <w:p w:rsidR="009E1CAF" w:rsidRPr="00F36504" w:rsidRDefault="009E1CAF" w:rsidP="009E1CAF">
      <w:pPr>
        <w:widowControl w:val="0"/>
        <w:pBdr>
          <w:top w:val="none" w:sz="0" w:space="0" w:color="000000"/>
          <w:left w:val="none" w:sz="0" w:space="0" w:color="000000"/>
          <w:bottom w:val="none" w:sz="0" w:space="0" w:color="000000"/>
          <w:right w:val="none" w:sz="0" w:space="0" w:color="000000"/>
        </w:pBdr>
        <w:shd w:val="clear" w:color="auto" w:fill="FFFFFF"/>
        <w:autoSpaceDE w:val="0"/>
        <w:autoSpaceDN w:val="0"/>
        <w:adjustRightInd w:val="0"/>
        <w:ind w:firstLine="720"/>
        <w:jc w:val="both"/>
        <w:rPr>
          <w:rFonts w:ascii="Times New Roman" w:eastAsia="Times New Roman" w:hAnsi="Times New Roman" w:cs="Times New Roman"/>
          <w:sz w:val="28"/>
          <w:szCs w:val="28"/>
          <w:lang w:eastAsia="ru-RU"/>
        </w:rPr>
      </w:pPr>
      <w:r w:rsidRPr="00F36504">
        <w:rPr>
          <w:rFonts w:ascii="Times New Roman" w:eastAsia="Times New Roman" w:hAnsi="Times New Roman" w:cs="Times New Roman"/>
          <w:b/>
          <w:sz w:val="28"/>
          <w:szCs w:val="28"/>
          <w:lang w:eastAsia="ru-RU"/>
        </w:rPr>
        <w:t>2.2.11 Модуль «Профориентация»</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охватывающем не только профессиональную, но и внепрофессиональную составляющие такой деятельности. Эта работа осуществляется </w:t>
      </w:r>
      <w:proofErr w:type="gramStart"/>
      <w:r w:rsidRPr="00F36504">
        <w:rPr>
          <w:rFonts w:ascii="Times New Roman" w:eastAsia="Times New Roman" w:hAnsi="Times New Roman" w:cs="Times New Roman"/>
          <w:color w:val="000000"/>
          <w:sz w:val="28"/>
          <w:szCs w:val="28"/>
          <w:lang w:eastAsia="zh-CN"/>
        </w:rPr>
        <w:t>через</w:t>
      </w:r>
      <w:proofErr w:type="gramEnd"/>
      <w:r w:rsidRPr="00F36504">
        <w:rPr>
          <w:rFonts w:ascii="Times New Roman" w:eastAsia="Times New Roman" w:hAnsi="Times New Roman" w:cs="Times New Roman"/>
          <w:color w:val="000000"/>
          <w:sz w:val="28"/>
          <w:szCs w:val="28"/>
          <w:lang w:eastAsia="zh-CN"/>
        </w:rPr>
        <w:t xml:space="preserve">: </w:t>
      </w:r>
    </w:p>
    <w:p w:rsidR="009E1CAF" w:rsidRPr="00F36504" w:rsidRDefault="009E1CAF" w:rsidP="0086662A">
      <w:pPr>
        <w:widowControl w:val="0"/>
        <w:numPr>
          <w:ilvl w:val="0"/>
          <w:numId w:val="6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циклы профориентационных  классных часов общения, направленных на  подготовку школьника к осознанному планированию и реализации своего профессионального будущего; </w:t>
      </w:r>
    </w:p>
    <w:p w:rsidR="009E1CAF" w:rsidRPr="00F36504" w:rsidRDefault="009E1CAF" w:rsidP="0086662A">
      <w:pPr>
        <w:widowControl w:val="0"/>
        <w:numPr>
          <w:ilvl w:val="0"/>
          <w:numId w:val="6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Cs/>
          <w:color w:val="000000"/>
          <w:sz w:val="28"/>
          <w:szCs w:val="28"/>
          <w:lang w:eastAsia="zh-CN"/>
        </w:rPr>
        <w:t>встречи с людьми разных профессий</w:t>
      </w:r>
      <w:r w:rsidRPr="00F36504">
        <w:rPr>
          <w:rFonts w:ascii="Times New Roman" w:eastAsia="Times New Roman" w:hAnsi="Times New Roman" w:cs="Times New Roman"/>
          <w:color w:val="000000"/>
          <w:sz w:val="28"/>
          <w:szCs w:val="28"/>
          <w:lang w:eastAsia="zh-CN"/>
        </w:rPr>
        <w:t>.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9E1CAF" w:rsidRPr="00F36504" w:rsidRDefault="009E1CAF" w:rsidP="0086662A">
      <w:pPr>
        <w:widowControl w:val="0"/>
        <w:numPr>
          <w:ilvl w:val="0"/>
          <w:numId w:val="6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экскурсии в СПК колхоз Иргаклинский, пожарную часть ПЧ-173 с</w:t>
      </w:r>
      <w:proofErr w:type="gramStart"/>
      <w:r w:rsidRPr="00F36504">
        <w:rPr>
          <w:rFonts w:ascii="Times New Roman" w:eastAsia="Times New Roman" w:hAnsi="Times New Roman" w:cs="Times New Roman"/>
          <w:color w:val="000000"/>
          <w:sz w:val="28"/>
          <w:szCs w:val="28"/>
          <w:lang w:eastAsia="zh-CN"/>
        </w:rPr>
        <w:t>.И</w:t>
      </w:r>
      <w:proofErr w:type="gramEnd"/>
      <w:r w:rsidRPr="00F36504">
        <w:rPr>
          <w:rFonts w:ascii="Times New Roman" w:eastAsia="Times New Roman" w:hAnsi="Times New Roman" w:cs="Times New Roman"/>
          <w:color w:val="000000"/>
          <w:sz w:val="28"/>
          <w:szCs w:val="28"/>
          <w:lang w:eastAsia="zh-CN"/>
        </w:rPr>
        <w:t xml:space="preserve">ргаклы, дающие школьникам начальные представления о существующих профессиях и условиях работы людей, представляющих эти профессии; </w:t>
      </w:r>
    </w:p>
    <w:p w:rsidR="009E1CAF" w:rsidRPr="00F36504" w:rsidRDefault="009E1CAF" w:rsidP="0086662A">
      <w:pPr>
        <w:widowControl w:val="0"/>
        <w:numPr>
          <w:ilvl w:val="0"/>
          <w:numId w:val="6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Северо-Кавказский Федеральный Университет, Ставропольский государственный аграрный университет, Ставропольский государственный педагогический институт;</w:t>
      </w:r>
    </w:p>
    <w:p w:rsidR="009E1CAF" w:rsidRPr="00F36504" w:rsidRDefault="009E1CAF" w:rsidP="0086662A">
      <w:pPr>
        <w:widowControl w:val="0"/>
        <w:numPr>
          <w:ilvl w:val="0"/>
          <w:numId w:val="6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совместное с педагогами изучение интернет ресурсов, посвященных выбору профессий, прохождение профориентационного онлайн-тестирования «За собой», прохождение онлайн курсов по интересующим профессиям и направлениям образования; </w:t>
      </w:r>
    </w:p>
    <w:p w:rsidR="009E1CAF" w:rsidRPr="00F36504" w:rsidRDefault="009E1CAF" w:rsidP="0086662A">
      <w:pPr>
        <w:widowControl w:val="0"/>
        <w:numPr>
          <w:ilvl w:val="0"/>
          <w:numId w:val="6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lastRenderedPageBreak/>
        <w:t xml:space="preserve">«Проектория». </w:t>
      </w:r>
      <w:hyperlink r:id="rId24" w:history="1">
        <w:r w:rsidRPr="00F36504">
          <w:rPr>
            <w:rFonts w:ascii="Times New Roman" w:eastAsia="Times New Roman" w:hAnsi="Times New Roman" w:cs="Times New Roman"/>
            <w:color w:val="0563C1"/>
            <w:sz w:val="28"/>
            <w:szCs w:val="28"/>
            <w:u w:val="single"/>
            <w:shd w:val="clear" w:color="auto" w:fill="EFEFEF"/>
            <w:lang w:eastAsia="zh-CN"/>
          </w:rPr>
          <w:t>Проект</w:t>
        </w:r>
      </w:hyperlink>
      <w:hyperlink r:id="rId25" w:history="1">
        <w:r w:rsidRPr="00F36504">
          <w:rPr>
            <w:rFonts w:ascii="Times New Roman" w:eastAsia="Times New Roman" w:hAnsi="Times New Roman" w:cs="Times New Roman"/>
            <w:color w:val="0563C1"/>
            <w:sz w:val="28"/>
            <w:szCs w:val="28"/>
            <w:u w:val="single"/>
            <w:shd w:val="clear" w:color="auto" w:fill="EFEFEF"/>
            <w:lang w:eastAsia="zh-CN"/>
          </w:rPr>
          <w:t>«Билет</w:t>
        </w:r>
      </w:hyperlink>
      <w:r w:rsidRPr="00F36504">
        <w:rPr>
          <w:rFonts w:ascii="Times New Roman" w:eastAsia="Times New Roman" w:hAnsi="Times New Roman" w:cs="Times New Roman"/>
          <w:color w:val="000000"/>
          <w:sz w:val="28"/>
          <w:szCs w:val="28"/>
          <w:lang w:eastAsia="zh-CN"/>
        </w:rPr>
        <w:t xml:space="preserve"> в будущее».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9E1CAF" w:rsidRPr="00F36504" w:rsidRDefault="009E1CAF" w:rsidP="0086662A">
      <w:pPr>
        <w:widowControl w:val="0"/>
        <w:numPr>
          <w:ilvl w:val="0"/>
          <w:numId w:val="6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9E1CAF" w:rsidRPr="00F36504" w:rsidRDefault="009E1CAF" w:rsidP="0086662A">
      <w:pPr>
        <w:widowControl w:val="0"/>
        <w:numPr>
          <w:ilvl w:val="0"/>
          <w:numId w:val="6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9E1CAF" w:rsidRPr="00F36504" w:rsidRDefault="009E1CAF" w:rsidP="0086662A">
      <w:pPr>
        <w:widowControl w:val="0"/>
        <w:numPr>
          <w:ilvl w:val="0"/>
          <w:numId w:val="6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E1CAF" w:rsidRPr="00F36504" w:rsidRDefault="009E1CAF" w:rsidP="0086662A">
      <w:pPr>
        <w:widowControl w:val="0"/>
        <w:numPr>
          <w:ilvl w:val="0"/>
          <w:numId w:val="68"/>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E1CAF" w:rsidRPr="00F36504" w:rsidRDefault="009E1CAF" w:rsidP="009E1CAF">
      <w:pPr>
        <w:suppressAutoHyphens/>
        <w:ind w:firstLine="708"/>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b/>
          <w:color w:val="000000"/>
          <w:sz w:val="28"/>
          <w:szCs w:val="28"/>
          <w:lang w:eastAsia="zh-CN"/>
        </w:rPr>
        <w:t>2.2.12 Модуль Добровольческая деятельность (Волонтерство.</w:t>
      </w:r>
      <w:proofErr w:type="gramEnd"/>
      <w:r w:rsidRPr="00F36504">
        <w:rPr>
          <w:rFonts w:ascii="Times New Roman" w:eastAsia="Times New Roman" w:hAnsi="Times New Roman" w:cs="Times New Roman"/>
          <w:b/>
          <w:color w:val="000000"/>
          <w:sz w:val="28"/>
          <w:szCs w:val="28"/>
          <w:lang w:eastAsia="zh-CN"/>
        </w:rPr>
        <w:t xml:space="preserve"> </w:t>
      </w:r>
      <w:proofErr w:type="gramStart"/>
      <w:r w:rsidRPr="00F36504">
        <w:rPr>
          <w:rFonts w:ascii="Times New Roman" w:eastAsia="Times New Roman" w:hAnsi="Times New Roman" w:cs="Times New Roman"/>
          <w:b/>
          <w:color w:val="000000"/>
          <w:sz w:val="28"/>
          <w:szCs w:val="28"/>
          <w:lang w:eastAsia="zh-CN"/>
        </w:rPr>
        <w:t xml:space="preserve">Отряд «Прометей») </w:t>
      </w:r>
      <w:proofErr w:type="gramEnd"/>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села, района, края, страны. </w:t>
      </w:r>
      <w:proofErr w:type="gramStart"/>
      <w:r w:rsidRPr="00F36504">
        <w:rPr>
          <w:rFonts w:ascii="Times New Roman" w:eastAsia="Times New Roman" w:hAnsi="Times New Roman" w:cs="Times New Roman"/>
          <w:color w:val="000000"/>
          <w:sz w:val="28"/>
          <w:szCs w:val="28"/>
          <w:lang w:eastAsia="zh-CN"/>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w:t>
      </w:r>
      <w:proofErr w:type="gramEnd"/>
      <w:r w:rsidRPr="00F36504">
        <w:rPr>
          <w:rFonts w:ascii="Times New Roman" w:eastAsia="Times New Roman" w:hAnsi="Times New Roman" w:cs="Times New Roman"/>
          <w:color w:val="000000"/>
          <w:sz w:val="28"/>
          <w:szCs w:val="28"/>
          <w:lang w:eastAsia="zh-CN"/>
        </w:rPr>
        <w:t xml:space="preserve">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Воспитательный потенциал волонтерства реализуется следующим образом: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На внешкольном уровне:</w:t>
      </w:r>
    </w:p>
    <w:p w:rsidR="009E1CAF" w:rsidRPr="00F36504" w:rsidRDefault="009E1CAF" w:rsidP="0086662A">
      <w:pPr>
        <w:widowControl w:val="0"/>
        <w:numPr>
          <w:ilvl w:val="0"/>
          <w:numId w:val="6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форум «Молодёжь Восточных районов».</w:t>
      </w:r>
      <w:r w:rsidRPr="00F36504">
        <w:rPr>
          <w:rFonts w:ascii="Times New Roman" w:eastAsia="Times New Roman" w:hAnsi="Times New Roman" w:cs="Times New Roman"/>
          <w:i/>
          <w:color w:val="000000"/>
          <w:sz w:val="28"/>
          <w:szCs w:val="28"/>
          <w:lang w:eastAsia="zh-CN"/>
        </w:rPr>
        <w:t xml:space="preserve"> У</w:t>
      </w:r>
      <w:r w:rsidRPr="00F36504">
        <w:rPr>
          <w:rFonts w:ascii="Times New Roman" w:eastAsia="Times New Roman" w:hAnsi="Times New Roman" w:cs="Times New Roman"/>
          <w:color w:val="000000"/>
          <w:sz w:val="28"/>
          <w:szCs w:val="28"/>
          <w:lang w:eastAsia="zh-CN"/>
        </w:rPr>
        <w:t xml:space="preserve">частие школьников в организации культурных, спортивных, развлекательных мероприятий районного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 </w:t>
      </w:r>
    </w:p>
    <w:p w:rsidR="009E1CAF" w:rsidRPr="00F36504" w:rsidRDefault="009E1CAF" w:rsidP="0086662A">
      <w:pPr>
        <w:widowControl w:val="0"/>
        <w:numPr>
          <w:ilvl w:val="0"/>
          <w:numId w:val="6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участие во Всероссийских акциях «Георгиевская ленточка», «Ветеран в моей семье», «Бессмертный полк», акция «На зарядку становись!» в рамках Всемирного Дня здоровья;</w:t>
      </w:r>
    </w:p>
    <w:p w:rsidR="009E1CAF" w:rsidRPr="00F36504" w:rsidRDefault="009E1CAF" w:rsidP="0086662A">
      <w:pPr>
        <w:widowControl w:val="0"/>
        <w:numPr>
          <w:ilvl w:val="0"/>
          <w:numId w:val="6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мероприятие, посвященное освобождению советских войск из Афганистана «Память,  которой не будет конца» совместно с МКУ ИКДЦ, «День здоровья», акции: «Внуки Победы», «Почта поколений», «Успей сказать спасибо», «Голос Победы», «Мы за мир»</w:t>
      </w:r>
      <w:proofErr w:type="gramStart"/>
      <w:r w:rsidRPr="00F36504">
        <w:rPr>
          <w:rFonts w:ascii="Times New Roman" w:eastAsia="Times New Roman" w:hAnsi="Times New Roman" w:cs="Times New Roman"/>
          <w:color w:val="000000"/>
          <w:sz w:val="28"/>
          <w:szCs w:val="28"/>
          <w:lang w:eastAsia="zh-CN"/>
        </w:rPr>
        <w:t>.У</w:t>
      </w:r>
      <w:proofErr w:type="gramEnd"/>
      <w:r w:rsidRPr="00F36504">
        <w:rPr>
          <w:rFonts w:ascii="Times New Roman" w:eastAsia="Times New Roman" w:hAnsi="Times New Roman" w:cs="Times New Roman"/>
          <w:color w:val="000000"/>
          <w:sz w:val="28"/>
          <w:szCs w:val="28"/>
          <w:lang w:eastAsia="zh-CN"/>
        </w:rPr>
        <w:t xml:space="preserve">частие </w:t>
      </w:r>
      <w:r w:rsidRPr="00F36504">
        <w:rPr>
          <w:rFonts w:ascii="Times New Roman" w:eastAsia="Times New Roman" w:hAnsi="Times New Roman" w:cs="Times New Roman"/>
          <w:color w:val="000000"/>
          <w:sz w:val="28"/>
          <w:szCs w:val="28"/>
          <w:lang w:eastAsia="zh-CN"/>
        </w:rPr>
        <w:lastRenderedPageBreak/>
        <w:t xml:space="preserve">школьников в организации культурных, спортивных, развлекательных мероприятий, проводимых на базе школы (в том числе районного, краевого уровней);  </w:t>
      </w:r>
    </w:p>
    <w:p w:rsidR="009E1CAF" w:rsidRPr="00F36504" w:rsidRDefault="009E1CAF" w:rsidP="0086662A">
      <w:pPr>
        <w:widowControl w:val="0"/>
        <w:numPr>
          <w:ilvl w:val="0"/>
          <w:numId w:val="6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привлечение школьников к совместной работе с учреждениями социальной сферы (детский сад «Чайка», МКУ ИКДЦ, стационарное отделение граждан пожилого возраста и инвалидов «Любава», МК УЗ Иргаклинская участковая больница) – в проведении культурно-просветительских и развлекательных мероприятий для посетителей этих учреждений, в помощи по благоустройству территории села; </w:t>
      </w:r>
    </w:p>
    <w:p w:rsidR="009E1CAF" w:rsidRPr="00F36504" w:rsidRDefault="009E1CAF" w:rsidP="0086662A">
      <w:pPr>
        <w:widowControl w:val="0"/>
        <w:numPr>
          <w:ilvl w:val="0"/>
          <w:numId w:val="6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участие школьников (с согласия родителей или законных представителей) в сборе помощи для военнослужащих.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На уровне школы:</w:t>
      </w:r>
    </w:p>
    <w:p w:rsidR="009E1CAF" w:rsidRPr="00F36504" w:rsidRDefault="009E1CAF" w:rsidP="0086662A">
      <w:pPr>
        <w:widowControl w:val="0"/>
        <w:numPr>
          <w:ilvl w:val="0"/>
          <w:numId w:val="7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«Освобождение Ставропольского края от немецко-фашистских захватчиков», «День конституции РФ», «День неизвестного солдата», «Я не курю, и мне это нравится!», «Мы против СПИДа!», «Зажги солнце вместе с нами», «Письмо неизвестному солдату». Участие школьников в организации праздников, торжественных мероприятий, встреч с гостями школы;</w:t>
      </w:r>
    </w:p>
    <w:p w:rsidR="009E1CAF" w:rsidRPr="00F36504" w:rsidRDefault="009E1CAF" w:rsidP="0086662A">
      <w:pPr>
        <w:widowControl w:val="0"/>
        <w:numPr>
          <w:ilvl w:val="0"/>
          <w:numId w:val="7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«Подвижные переменки»,  «День учителя», «Осень бывает разная», «Новогодний переполох», КВН», квест «Вместе ярче», квест «Пройдем дорогами войны». Участие школьников в работе с младшими ребятами: проведение для них праздников, утренников, тематических вечеров; </w:t>
      </w:r>
    </w:p>
    <w:p w:rsidR="009E1CAF" w:rsidRPr="00F36504" w:rsidRDefault="009E1CAF" w:rsidP="0086662A">
      <w:pPr>
        <w:widowControl w:val="0"/>
        <w:numPr>
          <w:ilvl w:val="0"/>
          <w:numId w:val="72"/>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акция «Ветеран живёт рядом!», «Чистый двор», «Мы за чистую планету». Участие школьников в работе на прилегающей к школе территории (благоустройство клумб, уход за деревьями и кустарниками). </w:t>
      </w:r>
    </w:p>
    <w:p w:rsidR="009E1CAF" w:rsidRPr="00F36504" w:rsidRDefault="009E1CAF" w:rsidP="009E1CAF">
      <w:pPr>
        <w:suppressAutoHyphens/>
        <w:ind w:firstLine="708"/>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2.2.13 Модуль  «Детские общественные объединения»</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 школе 3 детских общественных объединения «ЮИД» (ПДД), «Друзья природы» (экологическое), «Звезда будущего» (патриотической направленности).</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Воспитание в детском общественном объединении осуществляется </w:t>
      </w:r>
      <w:proofErr w:type="gramStart"/>
      <w:r w:rsidRPr="00F36504">
        <w:rPr>
          <w:rFonts w:ascii="Times New Roman" w:eastAsia="Times New Roman" w:hAnsi="Times New Roman" w:cs="Times New Roman"/>
          <w:color w:val="000000"/>
          <w:sz w:val="28"/>
          <w:szCs w:val="28"/>
          <w:lang w:eastAsia="zh-CN"/>
        </w:rPr>
        <w:t>через</w:t>
      </w:r>
      <w:proofErr w:type="gramEnd"/>
      <w:r w:rsidRPr="00F36504">
        <w:rPr>
          <w:rFonts w:ascii="Times New Roman" w:eastAsia="Times New Roman" w:hAnsi="Times New Roman" w:cs="Times New Roman"/>
          <w:i/>
          <w:color w:val="000000"/>
          <w:sz w:val="28"/>
          <w:szCs w:val="28"/>
          <w:lang w:eastAsia="zh-CN"/>
        </w:rPr>
        <w:t xml:space="preserve">:  </w:t>
      </w:r>
    </w:p>
    <w:p w:rsidR="009E1CAF" w:rsidRPr="00F36504" w:rsidRDefault="009E1CAF" w:rsidP="0086662A">
      <w:pPr>
        <w:widowControl w:val="0"/>
        <w:numPr>
          <w:ilvl w:val="0"/>
          <w:numId w:val="7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9E1CAF" w:rsidRPr="00F36504" w:rsidRDefault="009E1CAF" w:rsidP="0086662A">
      <w:pPr>
        <w:widowControl w:val="0"/>
        <w:numPr>
          <w:ilvl w:val="0"/>
          <w:numId w:val="70"/>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w:t>
      </w:r>
      <w:r w:rsidRPr="00F36504">
        <w:rPr>
          <w:rFonts w:ascii="Times New Roman" w:eastAsia="Times New Roman" w:hAnsi="Times New Roman" w:cs="Times New Roman"/>
          <w:color w:val="000000"/>
          <w:sz w:val="28"/>
          <w:szCs w:val="28"/>
          <w:lang w:eastAsia="zh-CN"/>
        </w:rPr>
        <w:lastRenderedPageBreak/>
        <w:t xml:space="preserve">развить в себе такие качества как внимание, забота, уважение, умение сопереживать, умение общаться, слушать и слышать других;  </w:t>
      </w:r>
    </w:p>
    <w:p w:rsidR="009E1CAF" w:rsidRPr="00F36504" w:rsidRDefault="009E1CAF" w:rsidP="0086662A">
      <w:pPr>
        <w:widowControl w:val="0"/>
        <w:numPr>
          <w:ilvl w:val="0"/>
          <w:numId w:val="70"/>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w:t>
      </w:r>
      <w:proofErr w:type="gramEnd"/>
      <w:r w:rsidRPr="00F36504">
        <w:rPr>
          <w:rFonts w:ascii="Times New Roman" w:eastAsia="Times New Roman" w:hAnsi="Times New Roman" w:cs="Times New Roman"/>
          <w:color w:val="000000"/>
          <w:sz w:val="28"/>
          <w:szCs w:val="28"/>
          <w:lang w:eastAsia="zh-CN"/>
        </w:rPr>
        <w:t xml:space="preserve"> анализа проводимых детским объединением дел).  </w:t>
      </w:r>
    </w:p>
    <w:p w:rsidR="009E1CAF" w:rsidRPr="00F36504" w:rsidRDefault="009E1CAF" w:rsidP="009E1CAF">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Arial" w:hAnsi="Times New Roman" w:cs="Times New Roman"/>
          <w:b/>
          <w:bCs/>
          <w:color w:val="000000"/>
          <w:sz w:val="28"/>
          <w:szCs w:val="28"/>
          <w:lang w:eastAsia="ru-RU"/>
        </w:rPr>
        <w:t>РАЗДЕЛ 3. ОРГАНИЗАЦИОННЫЙ</w:t>
      </w:r>
    </w:p>
    <w:p w:rsidR="009E1CAF" w:rsidRPr="00F36504" w:rsidRDefault="009E1CAF" w:rsidP="009E1CAF">
      <w:pPr>
        <w:suppressAutoHyphens/>
        <w:jc w:val="center"/>
        <w:rPr>
          <w:rFonts w:ascii="Times New Roman" w:eastAsia="Times New Roman" w:hAnsi="Times New Roman" w:cs="Times New Roman"/>
          <w:color w:val="000000"/>
          <w:sz w:val="28"/>
          <w:szCs w:val="28"/>
          <w:lang w:eastAsia="zh-CN"/>
        </w:rPr>
      </w:pPr>
      <w:r w:rsidRPr="00F36504">
        <w:rPr>
          <w:rFonts w:ascii="Times New Roman" w:eastAsia="Arial" w:hAnsi="Times New Roman" w:cs="Times New Roman"/>
          <w:b/>
          <w:color w:val="000000"/>
          <w:sz w:val="28"/>
          <w:szCs w:val="28"/>
          <w:lang w:eastAsia="zh-CN"/>
        </w:rPr>
        <w:t>3.1 Основные направления  самоанализа воспитательной работы</w:t>
      </w:r>
    </w:p>
    <w:p w:rsidR="009E1CAF" w:rsidRPr="00F36504" w:rsidRDefault="009E1CAF" w:rsidP="009E1CAF">
      <w:pPr>
        <w:autoSpaceDE w:val="0"/>
        <w:autoSpaceDN w:val="0"/>
        <w:adjustRightInd w:val="0"/>
        <w:ind w:firstLine="708"/>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Реализацию рабочей программы воспитания обеспечивают следующие педагогические работники образовательной организации:</w:t>
      </w:r>
    </w:p>
    <w:p w:rsidR="009E1CAF" w:rsidRPr="00F36504" w:rsidRDefault="009E1CAF" w:rsidP="009E1CAF">
      <w:pPr>
        <w:autoSpaceDE w:val="0"/>
        <w:autoSpaceDN w:val="0"/>
        <w:adjustRightInd w:val="0"/>
        <w:ind w:firstLine="708"/>
        <w:jc w:val="both"/>
        <w:rPr>
          <w:rFonts w:ascii="Times New Roman" w:eastAsia="Times New Roman" w:hAnsi="Times New Roman" w:cs="Times New Roman"/>
          <w:b/>
          <w:bCs/>
          <w:sz w:val="28"/>
          <w:szCs w:val="28"/>
          <w:lang w:eastAsia="ru-RU"/>
        </w:rPr>
      </w:pPr>
    </w:p>
    <w:tbl>
      <w:tblPr>
        <w:tblW w:w="9923" w:type="dxa"/>
        <w:tblInd w:w="108" w:type="dxa"/>
        <w:tblLayout w:type="fixed"/>
        <w:tblLook w:val="0000" w:firstRow="0" w:lastRow="0" w:firstColumn="0" w:lastColumn="0" w:noHBand="0" w:noVBand="0"/>
      </w:tblPr>
      <w:tblGrid>
        <w:gridCol w:w="2127"/>
        <w:gridCol w:w="709"/>
        <w:gridCol w:w="7087"/>
      </w:tblGrid>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Должность</w:t>
            </w:r>
          </w:p>
          <w:p w:rsidR="009E1CAF" w:rsidRPr="00F36504" w:rsidRDefault="009E1CAF" w:rsidP="009A0387">
            <w:pPr>
              <w:autoSpaceDE w:val="0"/>
              <w:autoSpaceDN w:val="0"/>
              <w:adjustRightInd w:val="0"/>
              <w:jc w:val="center"/>
              <w:rPr>
                <w:rFonts w:ascii="Times New Roman" w:eastAsia="Times New Roman" w:hAnsi="Times New Roman" w:cs="Times New Roman"/>
                <w:bCs/>
                <w:sz w:val="28"/>
                <w:szCs w:val="28"/>
                <w:lang w:eastAsia="ru-RU"/>
              </w:rPr>
            </w:pP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К</w:t>
            </w:r>
            <w:r w:rsidRPr="00F36504">
              <w:rPr>
                <w:rFonts w:ascii="Times New Roman" w:eastAsia="Times New Roman" w:hAnsi="Times New Roman" w:cs="Times New Roman"/>
                <w:bCs/>
                <w:sz w:val="28"/>
                <w:szCs w:val="28"/>
                <w:lang w:eastAsia="ru-RU"/>
              </w:rPr>
              <w:t>о</w:t>
            </w:r>
            <w:r w:rsidRPr="00F36504">
              <w:rPr>
                <w:rFonts w:ascii="Times New Roman" w:eastAsia="Times New Roman" w:hAnsi="Times New Roman" w:cs="Times New Roman"/>
                <w:bCs/>
                <w:sz w:val="28"/>
                <w:szCs w:val="28"/>
                <w:lang w:eastAsia="ru-RU"/>
              </w:rPr>
              <w:t>л</w:t>
            </w:r>
            <w:r w:rsidRPr="00F36504">
              <w:rPr>
                <w:rFonts w:ascii="Times New Roman" w:eastAsia="Times New Roman" w:hAnsi="Times New Roman" w:cs="Times New Roman"/>
                <w:bCs/>
                <w:sz w:val="28"/>
                <w:szCs w:val="28"/>
                <w:lang w:eastAsia="ru-RU"/>
              </w:rPr>
              <w:t>и</w:t>
            </w:r>
            <w:r w:rsidRPr="00F36504">
              <w:rPr>
                <w:rFonts w:ascii="Times New Roman" w:eastAsia="Times New Roman" w:hAnsi="Times New Roman" w:cs="Times New Roman"/>
                <w:bCs/>
                <w:sz w:val="28"/>
                <w:szCs w:val="28"/>
                <w:lang w:eastAsia="ru-RU"/>
              </w:rPr>
              <w:t>ч</w:t>
            </w:r>
            <w:r w:rsidRPr="00F36504">
              <w:rPr>
                <w:rFonts w:ascii="Times New Roman" w:eastAsia="Times New Roman" w:hAnsi="Times New Roman" w:cs="Times New Roman"/>
                <w:bCs/>
                <w:sz w:val="28"/>
                <w:szCs w:val="28"/>
                <w:lang w:eastAsia="ru-RU"/>
              </w:rPr>
              <w:t>е</w:t>
            </w:r>
            <w:r w:rsidRPr="00F36504">
              <w:rPr>
                <w:rFonts w:ascii="Times New Roman" w:eastAsia="Times New Roman" w:hAnsi="Times New Roman" w:cs="Times New Roman"/>
                <w:bCs/>
                <w:sz w:val="28"/>
                <w:szCs w:val="28"/>
                <w:lang w:eastAsia="ru-RU"/>
              </w:rPr>
              <w:t>ство</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Функционал</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Директор</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 xml:space="preserve">Осуществляет контроль развития системы организации воспитания </w:t>
            </w:r>
            <w:proofErr w:type="gramStart"/>
            <w:r w:rsidRPr="00F36504">
              <w:rPr>
                <w:rFonts w:ascii="Times New Roman" w:eastAsia="Times New Roman" w:hAnsi="Times New Roman" w:cs="Times New Roman"/>
                <w:bCs/>
                <w:sz w:val="28"/>
                <w:szCs w:val="28"/>
                <w:lang w:eastAsia="ru-RU"/>
              </w:rPr>
              <w:t>обучающихся</w:t>
            </w:r>
            <w:proofErr w:type="gramEnd"/>
            <w:r w:rsidRPr="00F36504">
              <w:rPr>
                <w:rFonts w:ascii="Times New Roman" w:eastAsia="Times New Roman" w:hAnsi="Times New Roman" w:cs="Times New Roman"/>
                <w:bCs/>
                <w:sz w:val="28"/>
                <w:szCs w:val="28"/>
                <w:lang w:eastAsia="ru-RU"/>
              </w:rPr>
              <w:t>.</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Заместитель директора по УВР</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Осуществляет контроль реализации воспитательного п</w:t>
            </w:r>
            <w:r w:rsidRPr="00F36504">
              <w:rPr>
                <w:rFonts w:ascii="Times New Roman" w:eastAsia="Times New Roman" w:hAnsi="Times New Roman" w:cs="Times New Roman"/>
                <w:bCs/>
                <w:sz w:val="28"/>
                <w:szCs w:val="28"/>
                <w:lang w:eastAsia="ru-RU"/>
              </w:rPr>
              <w:t>о</w:t>
            </w:r>
            <w:r w:rsidRPr="00F36504">
              <w:rPr>
                <w:rFonts w:ascii="Times New Roman" w:eastAsia="Times New Roman" w:hAnsi="Times New Roman" w:cs="Times New Roman"/>
                <w:bCs/>
                <w:sz w:val="28"/>
                <w:szCs w:val="28"/>
                <w:lang w:eastAsia="ru-RU"/>
              </w:rPr>
              <w:t>тенциала урочной и внеурочной деятельности, организ</w:t>
            </w:r>
            <w:r w:rsidRPr="00F36504">
              <w:rPr>
                <w:rFonts w:ascii="Times New Roman" w:eastAsia="Times New Roman" w:hAnsi="Times New Roman" w:cs="Times New Roman"/>
                <w:bCs/>
                <w:sz w:val="28"/>
                <w:szCs w:val="28"/>
                <w:lang w:eastAsia="ru-RU"/>
              </w:rPr>
              <w:t>у</w:t>
            </w:r>
            <w:r w:rsidRPr="00F36504">
              <w:rPr>
                <w:rFonts w:ascii="Times New Roman" w:eastAsia="Times New Roman" w:hAnsi="Times New Roman" w:cs="Times New Roman"/>
                <w:bCs/>
                <w:sz w:val="28"/>
                <w:szCs w:val="28"/>
                <w:lang w:eastAsia="ru-RU"/>
              </w:rPr>
              <w:t>ет работу с неуспевающими и слабоуспевающими уч</w:t>
            </w:r>
            <w:r w:rsidRPr="00F36504">
              <w:rPr>
                <w:rFonts w:ascii="Times New Roman" w:eastAsia="Times New Roman" w:hAnsi="Times New Roman" w:cs="Times New Roman"/>
                <w:bCs/>
                <w:sz w:val="28"/>
                <w:szCs w:val="28"/>
                <w:lang w:eastAsia="ru-RU"/>
              </w:rPr>
              <w:t>а</w:t>
            </w:r>
            <w:r w:rsidRPr="00F36504">
              <w:rPr>
                <w:rFonts w:ascii="Times New Roman" w:eastAsia="Times New Roman" w:hAnsi="Times New Roman" w:cs="Times New Roman"/>
                <w:bCs/>
                <w:sz w:val="28"/>
                <w:szCs w:val="28"/>
                <w:lang w:eastAsia="ru-RU"/>
              </w:rPr>
              <w:t>щимися и их родителями (законными представителями), учителями-предметниками.</w:t>
            </w:r>
          </w:p>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Организует методическое сопровождение и контроль учителей-предметников по организации индивидуальной работы с неуспевающими и слабоуспевающими обуч</w:t>
            </w:r>
            <w:r w:rsidRPr="00F36504">
              <w:rPr>
                <w:rFonts w:ascii="Times New Roman" w:eastAsia="Times New Roman" w:hAnsi="Times New Roman" w:cs="Times New Roman"/>
                <w:bCs/>
                <w:sz w:val="28"/>
                <w:szCs w:val="28"/>
                <w:lang w:eastAsia="ru-RU"/>
              </w:rPr>
              <w:t>а</w:t>
            </w:r>
            <w:r w:rsidRPr="00F36504">
              <w:rPr>
                <w:rFonts w:ascii="Times New Roman" w:eastAsia="Times New Roman" w:hAnsi="Times New Roman" w:cs="Times New Roman"/>
                <w:bCs/>
                <w:sz w:val="28"/>
                <w:szCs w:val="28"/>
                <w:lang w:eastAsia="ru-RU"/>
              </w:rPr>
              <w:t>ющимися, одаренными учащимися, учащимися с ОВЗ, из семей «группы риска».</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Заместитель директора по ВР</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Организует воспитательную работу в школе: анализ, принятие управленческих решений по результатам ан</w:t>
            </w:r>
            <w:r w:rsidRPr="00F36504">
              <w:rPr>
                <w:rFonts w:ascii="Times New Roman" w:eastAsia="Times New Roman" w:hAnsi="Times New Roman" w:cs="Times New Roman"/>
                <w:bCs/>
                <w:sz w:val="28"/>
                <w:szCs w:val="28"/>
                <w:lang w:eastAsia="ru-RU"/>
              </w:rPr>
              <w:t>а</w:t>
            </w:r>
            <w:r w:rsidRPr="00F36504">
              <w:rPr>
                <w:rFonts w:ascii="Times New Roman" w:eastAsia="Times New Roman" w:hAnsi="Times New Roman" w:cs="Times New Roman"/>
                <w:bCs/>
                <w:sz w:val="28"/>
                <w:szCs w:val="28"/>
                <w:lang w:eastAsia="ru-RU"/>
              </w:rPr>
              <w:t>лиза, планирование, реализация плана, контроль реал</w:t>
            </w:r>
            <w:r w:rsidRPr="00F36504">
              <w:rPr>
                <w:rFonts w:ascii="Times New Roman" w:eastAsia="Times New Roman" w:hAnsi="Times New Roman" w:cs="Times New Roman"/>
                <w:bCs/>
                <w:sz w:val="28"/>
                <w:szCs w:val="28"/>
                <w:lang w:eastAsia="ru-RU"/>
              </w:rPr>
              <w:t>и</w:t>
            </w:r>
            <w:r w:rsidRPr="00F36504">
              <w:rPr>
                <w:rFonts w:ascii="Times New Roman" w:eastAsia="Times New Roman" w:hAnsi="Times New Roman" w:cs="Times New Roman"/>
                <w:bCs/>
                <w:sz w:val="28"/>
                <w:szCs w:val="28"/>
                <w:lang w:eastAsia="ru-RU"/>
              </w:rPr>
              <w:t>зации плана. Курирует деятельность Совета старшекла</w:t>
            </w:r>
            <w:r w:rsidRPr="00F36504">
              <w:rPr>
                <w:rFonts w:ascii="Times New Roman" w:eastAsia="Times New Roman" w:hAnsi="Times New Roman" w:cs="Times New Roman"/>
                <w:bCs/>
                <w:sz w:val="28"/>
                <w:szCs w:val="28"/>
                <w:lang w:eastAsia="ru-RU"/>
              </w:rPr>
              <w:t>с</w:t>
            </w:r>
            <w:r w:rsidRPr="00F36504">
              <w:rPr>
                <w:rFonts w:ascii="Times New Roman" w:eastAsia="Times New Roman" w:hAnsi="Times New Roman" w:cs="Times New Roman"/>
                <w:bCs/>
                <w:sz w:val="28"/>
                <w:szCs w:val="28"/>
                <w:lang w:eastAsia="ru-RU"/>
              </w:rPr>
              <w:t>сников, волонтёрского объединения, Совета отцов. К</w:t>
            </w:r>
            <w:r w:rsidRPr="00F36504">
              <w:rPr>
                <w:rFonts w:ascii="Times New Roman" w:eastAsia="Times New Roman" w:hAnsi="Times New Roman" w:cs="Times New Roman"/>
                <w:bCs/>
                <w:sz w:val="28"/>
                <w:szCs w:val="28"/>
                <w:lang w:eastAsia="ru-RU"/>
              </w:rPr>
              <w:t>у</w:t>
            </w:r>
            <w:r w:rsidRPr="00F36504">
              <w:rPr>
                <w:rFonts w:ascii="Times New Roman" w:eastAsia="Times New Roman" w:hAnsi="Times New Roman" w:cs="Times New Roman"/>
                <w:bCs/>
                <w:sz w:val="28"/>
                <w:szCs w:val="28"/>
                <w:lang w:eastAsia="ru-RU"/>
              </w:rPr>
              <w:t>рирует деятельность объединений</w:t>
            </w:r>
          </w:p>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дополнительного образования, Школьного спортивного клуба. Курирует деятельность педагога-организатора, педагога-психолога, педагогов дополнительного образ</w:t>
            </w:r>
            <w:r w:rsidRPr="00F36504">
              <w:rPr>
                <w:rFonts w:ascii="Times New Roman" w:eastAsia="Times New Roman" w:hAnsi="Times New Roman" w:cs="Times New Roman"/>
                <w:bCs/>
                <w:sz w:val="28"/>
                <w:szCs w:val="28"/>
                <w:lang w:eastAsia="ru-RU"/>
              </w:rPr>
              <w:t>о</w:t>
            </w:r>
            <w:r w:rsidRPr="00F36504">
              <w:rPr>
                <w:rFonts w:ascii="Times New Roman" w:eastAsia="Times New Roman" w:hAnsi="Times New Roman" w:cs="Times New Roman"/>
                <w:bCs/>
                <w:sz w:val="28"/>
                <w:szCs w:val="28"/>
                <w:lang w:eastAsia="ru-RU"/>
              </w:rPr>
              <w:t>вания, классных руководителей. Обеспечивает работу «Навигатора дополнительного образования» в части школьных программ.</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bCs/>
                <w:sz w:val="28"/>
                <w:szCs w:val="28"/>
                <w:lang w:eastAsia="ru-RU"/>
              </w:rPr>
            </w:pPr>
            <w:r w:rsidRPr="00F36504">
              <w:rPr>
                <w:rFonts w:ascii="Times New Roman" w:eastAsia="Times New Roman" w:hAnsi="Times New Roman" w:cs="Times New Roman"/>
                <w:bCs/>
                <w:sz w:val="28"/>
                <w:szCs w:val="28"/>
                <w:lang w:eastAsia="ru-RU"/>
              </w:rPr>
              <w:lastRenderedPageBreak/>
              <w:t>Социальный педагог</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bCs/>
                <w:sz w:val="28"/>
                <w:szCs w:val="28"/>
                <w:lang w:eastAsia="ru-RU"/>
              </w:rPr>
            </w:pPr>
            <w:r w:rsidRPr="00F36504">
              <w:rPr>
                <w:rFonts w:ascii="Times New Roman" w:eastAsia="Times New Roman" w:hAnsi="Times New Roman" w:cs="Times New Roman"/>
                <w:bCs/>
                <w:sz w:val="28"/>
                <w:szCs w:val="28"/>
                <w:lang w:eastAsia="ru-RU"/>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bCs/>
                <w:sz w:val="28"/>
                <w:szCs w:val="28"/>
                <w:lang w:eastAsia="ru-RU"/>
              </w:rPr>
            </w:pPr>
            <w:r w:rsidRPr="00F36504">
              <w:rPr>
                <w:rFonts w:ascii="Times New Roman" w:eastAsia="Times New Roman" w:hAnsi="Times New Roman" w:cs="Times New Roman"/>
                <w:bCs/>
                <w:sz w:val="28"/>
                <w:szCs w:val="28"/>
                <w:lang w:eastAsia="ru-RU"/>
              </w:rPr>
              <w:t>Организует и проводит комплекс мероприятий по во</w:t>
            </w:r>
            <w:r w:rsidRPr="00F36504">
              <w:rPr>
                <w:rFonts w:ascii="Times New Roman" w:eastAsia="Times New Roman" w:hAnsi="Times New Roman" w:cs="Times New Roman"/>
                <w:bCs/>
                <w:sz w:val="28"/>
                <w:szCs w:val="28"/>
                <w:lang w:eastAsia="ru-RU"/>
              </w:rPr>
              <w:t>с</w:t>
            </w:r>
            <w:r w:rsidRPr="00F36504">
              <w:rPr>
                <w:rFonts w:ascii="Times New Roman" w:eastAsia="Times New Roman" w:hAnsi="Times New Roman" w:cs="Times New Roman"/>
                <w:bCs/>
                <w:sz w:val="28"/>
                <w:szCs w:val="28"/>
                <w:lang w:eastAsia="ru-RU"/>
              </w:rPr>
              <w:t>питанию, образованию, развитию и социальной защите личности в учебном учреждении. Создаёт в школе пс</w:t>
            </w:r>
            <w:r w:rsidRPr="00F36504">
              <w:rPr>
                <w:rFonts w:ascii="Times New Roman" w:eastAsia="Times New Roman" w:hAnsi="Times New Roman" w:cs="Times New Roman"/>
                <w:bCs/>
                <w:sz w:val="28"/>
                <w:szCs w:val="28"/>
                <w:lang w:eastAsia="ru-RU"/>
              </w:rPr>
              <w:t>и</w:t>
            </w:r>
            <w:r w:rsidRPr="00F36504">
              <w:rPr>
                <w:rFonts w:ascii="Times New Roman" w:eastAsia="Times New Roman" w:hAnsi="Times New Roman" w:cs="Times New Roman"/>
                <w:bCs/>
                <w:sz w:val="28"/>
                <w:szCs w:val="28"/>
                <w:lang w:eastAsia="ru-RU"/>
              </w:rPr>
              <w:t>хологически комфортную обстановку для успешной р</w:t>
            </w:r>
            <w:r w:rsidRPr="00F36504">
              <w:rPr>
                <w:rFonts w:ascii="Times New Roman" w:eastAsia="Times New Roman" w:hAnsi="Times New Roman" w:cs="Times New Roman"/>
                <w:bCs/>
                <w:sz w:val="28"/>
                <w:szCs w:val="28"/>
                <w:lang w:eastAsia="ru-RU"/>
              </w:rPr>
              <w:t>а</w:t>
            </w:r>
            <w:r w:rsidRPr="00F36504">
              <w:rPr>
                <w:rFonts w:ascii="Times New Roman" w:eastAsia="Times New Roman" w:hAnsi="Times New Roman" w:cs="Times New Roman"/>
                <w:bCs/>
                <w:sz w:val="28"/>
                <w:szCs w:val="28"/>
                <w:lang w:eastAsia="ru-RU"/>
              </w:rPr>
              <w:t xml:space="preserve">боты учителей и учебы школьников. </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Педагог-психолог</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Организует психологическое сопровождение воспит</w:t>
            </w:r>
            <w:r w:rsidRPr="00F36504">
              <w:rPr>
                <w:rFonts w:ascii="Times New Roman" w:eastAsia="Times New Roman" w:hAnsi="Times New Roman" w:cs="Times New Roman"/>
                <w:bCs/>
                <w:sz w:val="28"/>
                <w:szCs w:val="28"/>
                <w:lang w:eastAsia="ru-RU"/>
              </w:rPr>
              <w:t>а</w:t>
            </w:r>
            <w:r w:rsidRPr="00F36504">
              <w:rPr>
                <w:rFonts w:ascii="Times New Roman" w:eastAsia="Times New Roman" w:hAnsi="Times New Roman" w:cs="Times New Roman"/>
                <w:bCs/>
                <w:sz w:val="28"/>
                <w:szCs w:val="28"/>
                <w:lang w:eastAsia="ru-RU"/>
              </w:rPr>
              <w:t>тельного процесса: проводит коррекционные занятия с учащимися, состоящими на различных видах учёта; ко</w:t>
            </w:r>
            <w:r w:rsidRPr="00F36504">
              <w:rPr>
                <w:rFonts w:ascii="Times New Roman" w:eastAsia="Times New Roman" w:hAnsi="Times New Roman" w:cs="Times New Roman"/>
                <w:bCs/>
                <w:sz w:val="28"/>
                <w:szCs w:val="28"/>
                <w:lang w:eastAsia="ru-RU"/>
              </w:rPr>
              <w:t>н</w:t>
            </w:r>
            <w:r w:rsidRPr="00F36504">
              <w:rPr>
                <w:rFonts w:ascii="Times New Roman" w:eastAsia="Times New Roman" w:hAnsi="Times New Roman" w:cs="Times New Roman"/>
                <w:bCs/>
                <w:sz w:val="28"/>
                <w:szCs w:val="28"/>
                <w:lang w:eastAsia="ru-RU"/>
              </w:rPr>
              <w:t>сультации родителей (законных представителей) по ко</w:t>
            </w:r>
            <w:r w:rsidRPr="00F36504">
              <w:rPr>
                <w:rFonts w:ascii="Times New Roman" w:eastAsia="Times New Roman" w:hAnsi="Times New Roman" w:cs="Times New Roman"/>
                <w:bCs/>
                <w:sz w:val="28"/>
                <w:szCs w:val="28"/>
                <w:lang w:eastAsia="ru-RU"/>
              </w:rPr>
              <w:t>р</w:t>
            </w:r>
            <w:r w:rsidRPr="00F36504">
              <w:rPr>
                <w:rFonts w:ascii="Times New Roman" w:eastAsia="Times New Roman" w:hAnsi="Times New Roman" w:cs="Times New Roman"/>
                <w:bCs/>
                <w:sz w:val="28"/>
                <w:szCs w:val="28"/>
                <w:lang w:eastAsia="ru-RU"/>
              </w:rPr>
              <w:t>ректировке детск</w:t>
            </w:r>
            <w:proofErr w:type="gramStart"/>
            <w:r w:rsidRPr="00F36504">
              <w:rPr>
                <w:rFonts w:ascii="Times New Roman" w:eastAsia="Times New Roman" w:hAnsi="Times New Roman" w:cs="Times New Roman"/>
                <w:bCs/>
                <w:sz w:val="28"/>
                <w:szCs w:val="28"/>
                <w:lang w:eastAsia="ru-RU"/>
              </w:rPr>
              <w:t>о-</w:t>
            </w:r>
            <w:proofErr w:type="gramEnd"/>
            <w:r w:rsidRPr="00F36504">
              <w:rPr>
                <w:rFonts w:ascii="Times New Roman" w:eastAsia="Times New Roman" w:hAnsi="Times New Roman" w:cs="Times New Roman"/>
                <w:bCs/>
                <w:sz w:val="28"/>
                <w:szCs w:val="28"/>
                <w:lang w:eastAsia="ru-RU"/>
              </w:rPr>
              <w:t xml:space="preserve"> родительских отношений, обуча</w:t>
            </w:r>
            <w:r w:rsidRPr="00F36504">
              <w:rPr>
                <w:rFonts w:ascii="Times New Roman" w:eastAsia="Times New Roman" w:hAnsi="Times New Roman" w:cs="Times New Roman"/>
                <w:bCs/>
                <w:sz w:val="28"/>
                <w:szCs w:val="28"/>
                <w:lang w:eastAsia="ru-RU"/>
              </w:rPr>
              <w:t>ю</w:t>
            </w:r>
            <w:r w:rsidRPr="00F36504">
              <w:rPr>
                <w:rFonts w:ascii="Times New Roman" w:eastAsia="Times New Roman" w:hAnsi="Times New Roman" w:cs="Times New Roman"/>
                <w:bCs/>
                <w:sz w:val="28"/>
                <w:szCs w:val="28"/>
                <w:lang w:eastAsia="ru-RU"/>
              </w:rPr>
              <w:t>щихся по вопросам личностного развития. Проводит з</w:t>
            </w:r>
            <w:r w:rsidRPr="00F36504">
              <w:rPr>
                <w:rFonts w:ascii="Times New Roman" w:eastAsia="Times New Roman" w:hAnsi="Times New Roman" w:cs="Times New Roman"/>
                <w:bCs/>
                <w:sz w:val="28"/>
                <w:szCs w:val="28"/>
                <w:lang w:eastAsia="ru-RU"/>
              </w:rPr>
              <w:t>а</w:t>
            </w:r>
            <w:r w:rsidRPr="00F36504">
              <w:rPr>
                <w:rFonts w:ascii="Times New Roman" w:eastAsia="Times New Roman" w:hAnsi="Times New Roman" w:cs="Times New Roman"/>
                <w:bCs/>
                <w:sz w:val="28"/>
                <w:szCs w:val="28"/>
                <w:lang w:eastAsia="ru-RU"/>
              </w:rPr>
              <w:t xml:space="preserve">нятия с </w:t>
            </w:r>
            <w:proofErr w:type="gramStart"/>
            <w:r w:rsidRPr="00F36504">
              <w:rPr>
                <w:rFonts w:ascii="Times New Roman" w:eastAsia="Times New Roman" w:hAnsi="Times New Roman" w:cs="Times New Roman"/>
                <w:bCs/>
                <w:sz w:val="28"/>
                <w:szCs w:val="28"/>
                <w:lang w:eastAsia="ru-RU"/>
              </w:rPr>
              <w:t>обучающимися</w:t>
            </w:r>
            <w:proofErr w:type="gramEnd"/>
            <w:r w:rsidRPr="00F36504">
              <w:rPr>
                <w:rFonts w:ascii="Times New Roman" w:eastAsia="Times New Roman" w:hAnsi="Times New Roman" w:cs="Times New Roman"/>
                <w:bCs/>
                <w:sz w:val="28"/>
                <w:szCs w:val="28"/>
                <w:lang w:eastAsia="ru-RU"/>
              </w:rPr>
              <w:t>, направленные на профилактику конфликтов, буллинга, профориентацию др.</w:t>
            </w:r>
          </w:p>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Руководит социально-психологической службой, явл</w:t>
            </w:r>
            <w:r w:rsidRPr="00F36504">
              <w:rPr>
                <w:rFonts w:ascii="Times New Roman" w:eastAsia="Times New Roman" w:hAnsi="Times New Roman" w:cs="Times New Roman"/>
                <w:bCs/>
                <w:sz w:val="28"/>
                <w:szCs w:val="28"/>
                <w:lang w:eastAsia="ru-RU"/>
              </w:rPr>
              <w:t>я</w:t>
            </w:r>
            <w:r w:rsidRPr="00F36504">
              <w:rPr>
                <w:rFonts w:ascii="Times New Roman" w:eastAsia="Times New Roman" w:hAnsi="Times New Roman" w:cs="Times New Roman"/>
                <w:bCs/>
                <w:sz w:val="28"/>
                <w:szCs w:val="28"/>
                <w:lang w:eastAsia="ru-RU"/>
              </w:rPr>
              <w:t>ется куратором Школьной службы медиации.</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Советник по воспитанию</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Организует проведение школьных мероприятий, обесп</w:t>
            </w:r>
            <w:r w:rsidRPr="00F36504">
              <w:rPr>
                <w:rFonts w:ascii="Times New Roman" w:eastAsia="Times New Roman" w:hAnsi="Times New Roman" w:cs="Times New Roman"/>
                <w:bCs/>
                <w:sz w:val="28"/>
                <w:szCs w:val="28"/>
                <w:lang w:eastAsia="ru-RU"/>
              </w:rPr>
              <w:t>е</w:t>
            </w:r>
            <w:r w:rsidRPr="00F36504">
              <w:rPr>
                <w:rFonts w:ascii="Times New Roman" w:eastAsia="Times New Roman" w:hAnsi="Times New Roman" w:cs="Times New Roman"/>
                <w:bCs/>
                <w:sz w:val="28"/>
                <w:szCs w:val="28"/>
                <w:lang w:eastAsia="ru-RU"/>
              </w:rPr>
              <w:t>чивает участие обучающихся в муниципальных, реги</w:t>
            </w:r>
            <w:r w:rsidRPr="00F36504">
              <w:rPr>
                <w:rFonts w:ascii="Times New Roman" w:eastAsia="Times New Roman" w:hAnsi="Times New Roman" w:cs="Times New Roman"/>
                <w:bCs/>
                <w:sz w:val="28"/>
                <w:szCs w:val="28"/>
                <w:lang w:eastAsia="ru-RU"/>
              </w:rPr>
              <w:t>о</w:t>
            </w:r>
            <w:r w:rsidRPr="00F36504">
              <w:rPr>
                <w:rFonts w:ascii="Times New Roman" w:eastAsia="Times New Roman" w:hAnsi="Times New Roman" w:cs="Times New Roman"/>
                <w:bCs/>
                <w:sz w:val="28"/>
                <w:szCs w:val="28"/>
                <w:lang w:eastAsia="ru-RU"/>
              </w:rPr>
              <w:t>нальных и федеральных мероприятиях. Обеспечивает проведение школьных мероприятий и организацию уч</w:t>
            </w:r>
            <w:r w:rsidRPr="00F36504">
              <w:rPr>
                <w:rFonts w:ascii="Times New Roman" w:eastAsia="Times New Roman" w:hAnsi="Times New Roman" w:cs="Times New Roman"/>
                <w:bCs/>
                <w:sz w:val="28"/>
                <w:szCs w:val="28"/>
                <w:lang w:eastAsia="ru-RU"/>
              </w:rPr>
              <w:t>а</w:t>
            </w:r>
            <w:r w:rsidRPr="00F36504">
              <w:rPr>
                <w:rFonts w:ascii="Times New Roman" w:eastAsia="Times New Roman" w:hAnsi="Times New Roman" w:cs="Times New Roman"/>
                <w:bCs/>
                <w:sz w:val="28"/>
                <w:szCs w:val="28"/>
                <w:lang w:eastAsia="ru-RU"/>
              </w:rPr>
              <w:t>стия в мероприятиях внешкольного уровня по линии РДШ, «Орлята России»</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Педагог-организатор</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Организует взаимодействие с детскими общественными объединениями. Курирует деятельность общешкольного родительского комитета.</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Педагог-</w:t>
            </w:r>
          </w:p>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дополнител</w:t>
            </w:r>
            <w:r w:rsidRPr="00F36504">
              <w:rPr>
                <w:rFonts w:ascii="Times New Roman" w:eastAsia="Times New Roman" w:hAnsi="Times New Roman" w:cs="Times New Roman"/>
                <w:bCs/>
                <w:sz w:val="28"/>
                <w:szCs w:val="28"/>
                <w:lang w:eastAsia="ru-RU"/>
              </w:rPr>
              <w:t>ь</w:t>
            </w:r>
            <w:r w:rsidRPr="00F36504">
              <w:rPr>
                <w:rFonts w:ascii="Times New Roman" w:eastAsia="Times New Roman" w:hAnsi="Times New Roman" w:cs="Times New Roman"/>
                <w:bCs/>
                <w:sz w:val="28"/>
                <w:szCs w:val="28"/>
                <w:lang w:eastAsia="ru-RU"/>
              </w:rPr>
              <w:t>ного</w:t>
            </w:r>
          </w:p>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образования</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Разрабатывает и обеспечивает реализацию дополнител</w:t>
            </w:r>
            <w:r w:rsidRPr="00F36504">
              <w:rPr>
                <w:rFonts w:ascii="Times New Roman" w:eastAsia="Times New Roman" w:hAnsi="Times New Roman" w:cs="Times New Roman"/>
                <w:bCs/>
                <w:sz w:val="28"/>
                <w:szCs w:val="28"/>
                <w:lang w:eastAsia="ru-RU"/>
              </w:rPr>
              <w:t>ь</w:t>
            </w:r>
            <w:r w:rsidRPr="00F36504">
              <w:rPr>
                <w:rFonts w:ascii="Times New Roman" w:eastAsia="Times New Roman" w:hAnsi="Times New Roman" w:cs="Times New Roman"/>
                <w:bCs/>
                <w:sz w:val="28"/>
                <w:szCs w:val="28"/>
                <w:lang w:eastAsia="ru-RU"/>
              </w:rPr>
              <w:t>ных общеобразовательных общеразвивающих программ.</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Классный р</w:t>
            </w:r>
            <w:r w:rsidRPr="00F36504">
              <w:rPr>
                <w:rFonts w:ascii="Times New Roman" w:eastAsia="Times New Roman" w:hAnsi="Times New Roman" w:cs="Times New Roman"/>
                <w:bCs/>
                <w:sz w:val="28"/>
                <w:szCs w:val="28"/>
                <w:lang w:eastAsia="ru-RU"/>
              </w:rPr>
              <w:t>у</w:t>
            </w:r>
            <w:r w:rsidRPr="00F36504">
              <w:rPr>
                <w:rFonts w:ascii="Times New Roman" w:eastAsia="Times New Roman" w:hAnsi="Times New Roman" w:cs="Times New Roman"/>
                <w:bCs/>
                <w:sz w:val="28"/>
                <w:szCs w:val="28"/>
                <w:lang w:eastAsia="ru-RU"/>
              </w:rPr>
              <w:t>ководитель</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26</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Организует воспитательную работу с обучающимися и родителями на уровне классного коллектива.</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Учитель-предметник</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18</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Реализует воспитательный потенциал урока.</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Уполномоче</w:t>
            </w:r>
            <w:r w:rsidRPr="00F36504">
              <w:rPr>
                <w:rFonts w:ascii="Times New Roman" w:eastAsia="Times New Roman" w:hAnsi="Times New Roman" w:cs="Times New Roman"/>
                <w:bCs/>
                <w:sz w:val="28"/>
                <w:szCs w:val="28"/>
                <w:lang w:eastAsia="ru-RU"/>
              </w:rPr>
              <w:t>н</w:t>
            </w:r>
            <w:r w:rsidRPr="00F36504">
              <w:rPr>
                <w:rFonts w:ascii="Times New Roman" w:eastAsia="Times New Roman" w:hAnsi="Times New Roman" w:cs="Times New Roman"/>
                <w:bCs/>
                <w:sz w:val="28"/>
                <w:szCs w:val="28"/>
                <w:lang w:eastAsia="ru-RU"/>
              </w:rPr>
              <w:t>ный по правам ребенка</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Разбирает конфликтные ситуации, отслеживает собл</w:t>
            </w:r>
            <w:r w:rsidRPr="00F36504">
              <w:rPr>
                <w:rFonts w:ascii="Times New Roman" w:eastAsia="Times New Roman" w:hAnsi="Times New Roman" w:cs="Times New Roman"/>
                <w:bCs/>
                <w:sz w:val="28"/>
                <w:szCs w:val="28"/>
                <w:lang w:eastAsia="ru-RU"/>
              </w:rPr>
              <w:t>ю</w:t>
            </w:r>
            <w:r w:rsidRPr="00F36504">
              <w:rPr>
                <w:rFonts w:ascii="Times New Roman" w:eastAsia="Times New Roman" w:hAnsi="Times New Roman" w:cs="Times New Roman"/>
                <w:bCs/>
                <w:sz w:val="28"/>
                <w:szCs w:val="28"/>
                <w:lang w:eastAsia="ru-RU"/>
              </w:rPr>
              <w:t>дение законных прав и интересов учащихся, занимается правовым воспитанием, образованием и профилактикой правонарушений.</w:t>
            </w:r>
          </w:p>
        </w:tc>
      </w:tr>
      <w:tr w:rsidR="009E1CAF" w:rsidRPr="00F36504" w:rsidTr="009A0387">
        <w:tc>
          <w:tcPr>
            <w:tcW w:w="2127"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Общественный инспектор по охране прав детства</w:t>
            </w:r>
          </w:p>
        </w:tc>
        <w:tc>
          <w:tcPr>
            <w:tcW w:w="709"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Оказание содействия в работе органа опеки и попеч</w:t>
            </w:r>
            <w:r w:rsidRPr="00F36504">
              <w:rPr>
                <w:rFonts w:ascii="Times New Roman" w:eastAsia="Times New Roman" w:hAnsi="Times New Roman" w:cs="Times New Roman"/>
                <w:bCs/>
                <w:sz w:val="28"/>
                <w:szCs w:val="28"/>
                <w:lang w:eastAsia="ru-RU"/>
              </w:rPr>
              <w:t>и</w:t>
            </w:r>
            <w:r w:rsidRPr="00F36504">
              <w:rPr>
                <w:rFonts w:ascii="Times New Roman" w:eastAsia="Times New Roman" w:hAnsi="Times New Roman" w:cs="Times New Roman"/>
                <w:bCs/>
                <w:sz w:val="28"/>
                <w:szCs w:val="28"/>
                <w:lang w:eastAsia="ru-RU"/>
              </w:rPr>
              <w:t>тельства по защите прав и интересов несовершенноле</w:t>
            </w:r>
            <w:r w:rsidRPr="00F36504">
              <w:rPr>
                <w:rFonts w:ascii="Times New Roman" w:eastAsia="Times New Roman" w:hAnsi="Times New Roman" w:cs="Times New Roman"/>
                <w:bCs/>
                <w:sz w:val="28"/>
                <w:szCs w:val="28"/>
                <w:lang w:eastAsia="ru-RU"/>
              </w:rPr>
              <w:t>т</w:t>
            </w:r>
            <w:r w:rsidRPr="00F36504">
              <w:rPr>
                <w:rFonts w:ascii="Times New Roman" w:eastAsia="Times New Roman" w:hAnsi="Times New Roman" w:cs="Times New Roman"/>
                <w:bCs/>
                <w:sz w:val="28"/>
                <w:szCs w:val="28"/>
                <w:lang w:eastAsia="ru-RU"/>
              </w:rPr>
              <w:t>них.</w:t>
            </w:r>
          </w:p>
        </w:tc>
      </w:tr>
    </w:tbl>
    <w:p w:rsidR="009E1CAF" w:rsidRPr="00F36504" w:rsidRDefault="009E1CAF" w:rsidP="009E1CAF">
      <w:pPr>
        <w:autoSpaceDE w:val="0"/>
        <w:autoSpaceDN w:val="0"/>
        <w:adjustRightInd w:val="0"/>
        <w:ind w:left="720"/>
        <w:jc w:val="both"/>
        <w:rPr>
          <w:rFonts w:ascii="Times New Roman" w:eastAsia="Times New Roman" w:hAnsi="Times New Roman" w:cs="Times New Roman"/>
          <w:bCs/>
          <w:sz w:val="28"/>
          <w:szCs w:val="28"/>
          <w:lang w:eastAsia="ru-RU"/>
        </w:rPr>
      </w:pPr>
    </w:p>
    <w:p w:rsidR="009E1CAF" w:rsidRPr="00F36504" w:rsidRDefault="009E1CAF" w:rsidP="009E1CAF">
      <w:pPr>
        <w:autoSpaceDE w:val="0"/>
        <w:autoSpaceDN w:val="0"/>
        <w:adjustRightInd w:val="0"/>
        <w:ind w:left="72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
          <w:bCs/>
          <w:sz w:val="28"/>
          <w:szCs w:val="28"/>
          <w:lang w:eastAsia="ru-RU"/>
        </w:rPr>
        <w:t>3.2 Нормативно-методическое обеспечение</w:t>
      </w:r>
    </w:p>
    <w:p w:rsidR="009E1CAF" w:rsidRPr="00F36504" w:rsidRDefault="009E1CAF" w:rsidP="009E1CAF">
      <w:pPr>
        <w:autoSpaceDE w:val="0"/>
        <w:autoSpaceDN w:val="0"/>
        <w:adjustRightInd w:val="0"/>
        <w:ind w:firstLine="36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Воспитательная деятельность в Школе регламентируется следующими л</w:t>
      </w:r>
      <w:r w:rsidRPr="00F36504">
        <w:rPr>
          <w:rFonts w:ascii="Times New Roman" w:eastAsia="Times New Roman" w:hAnsi="Times New Roman" w:cs="Times New Roman"/>
          <w:bCs/>
          <w:sz w:val="28"/>
          <w:szCs w:val="28"/>
          <w:lang w:eastAsia="ru-RU"/>
        </w:rPr>
        <w:t>о</w:t>
      </w:r>
      <w:r w:rsidRPr="00F36504">
        <w:rPr>
          <w:rFonts w:ascii="Times New Roman" w:eastAsia="Times New Roman" w:hAnsi="Times New Roman" w:cs="Times New Roman"/>
          <w:bCs/>
          <w:sz w:val="28"/>
          <w:szCs w:val="28"/>
          <w:lang w:eastAsia="ru-RU"/>
        </w:rPr>
        <w:t>кальными актами:</w:t>
      </w:r>
    </w:p>
    <w:p w:rsidR="009E1CAF" w:rsidRPr="00F36504" w:rsidRDefault="009E1CAF" w:rsidP="0086662A">
      <w:pPr>
        <w:widowControl w:val="0"/>
        <w:numPr>
          <w:ilvl w:val="0"/>
          <w:numId w:val="76"/>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lastRenderedPageBreak/>
        <w:t>Положение о классном руководстве</w:t>
      </w:r>
    </w:p>
    <w:p w:rsidR="009E1CAF" w:rsidRPr="00F36504" w:rsidRDefault="009E1CAF" w:rsidP="0086662A">
      <w:pPr>
        <w:widowControl w:val="0"/>
        <w:numPr>
          <w:ilvl w:val="0"/>
          <w:numId w:val="76"/>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Положение о социально-психологической службе</w:t>
      </w:r>
    </w:p>
    <w:p w:rsidR="009E1CAF" w:rsidRPr="00F36504" w:rsidRDefault="009E1CAF" w:rsidP="0086662A">
      <w:pPr>
        <w:widowControl w:val="0"/>
        <w:numPr>
          <w:ilvl w:val="0"/>
          <w:numId w:val="76"/>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Положение о совете профилактики безнадзорности и правонарушений</w:t>
      </w:r>
    </w:p>
    <w:p w:rsidR="009E1CAF" w:rsidRPr="00F36504" w:rsidRDefault="009E1CAF" w:rsidP="009E1CAF">
      <w:pPr>
        <w:autoSpaceDE w:val="0"/>
        <w:autoSpaceDN w:val="0"/>
        <w:adjustRightInd w:val="0"/>
        <w:ind w:left="72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несовершеннолетних</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Положение о Родительском Совете</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Положение об использовании государственных символов</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Положение о мерах социальной поддержки обучающихся</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Положение о поощрениях и взысканиях</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Положение о комиссии по урегулированию споров</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Положение о физкультурно-спортивном клубе</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Положение о внешнем виде учащихся</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Положение о постановке детей и семей на ВШУ</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Положение о Школьной службе медиации</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Образовательная программа дополнительного образования</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Календарные планы воспитательной работы по уровням образования</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Планы воспитательной работы классных руководителей</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План работы социально-психологической службы</w:t>
      </w:r>
    </w:p>
    <w:p w:rsidR="009E1CAF" w:rsidRPr="00F36504" w:rsidRDefault="009E1CAF" w:rsidP="0086662A">
      <w:pPr>
        <w:widowControl w:val="0"/>
        <w:numPr>
          <w:ilvl w:val="0"/>
          <w:numId w:val="7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Cs/>
          <w:sz w:val="28"/>
          <w:szCs w:val="28"/>
          <w:lang w:eastAsia="ru-RU"/>
        </w:rPr>
        <w:t>Дополнительные общеобразовательные общеразвивающие программы.</w:t>
      </w:r>
    </w:p>
    <w:p w:rsidR="009E1CAF" w:rsidRPr="00F36504" w:rsidRDefault="009E1CAF" w:rsidP="009E1CAF">
      <w:pPr>
        <w:autoSpaceDE w:val="0"/>
        <w:autoSpaceDN w:val="0"/>
        <w:adjustRightInd w:val="0"/>
        <w:ind w:firstLine="708"/>
        <w:jc w:val="both"/>
        <w:rPr>
          <w:rFonts w:ascii="Times New Roman" w:eastAsia="Times New Roman" w:hAnsi="Times New Roman" w:cs="Times New Roman"/>
          <w:color w:val="000000"/>
          <w:sz w:val="28"/>
          <w:szCs w:val="28"/>
          <w:lang w:eastAsia="ru-RU"/>
        </w:rPr>
      </w:pPr>
      <w:proofErr w:type="gramStart"/>
      <w:r w:rsidRPr="00F36504">
        <w:rPr>
          <w:rFonts w:ascii="Times New Roman" w:eastAsia="Times New Roman" w:hAnsi="Times New Roman" w:cs="Times New Roman"/>
          <w:b/>
          <w:bCs/>
          <w:color w:val="000000"/>
          <w:sz w:val="28"/>
          <w:szCs w:val="28"/>
          <w:lang w:eastAsia="ru-RU"/>
        </w:rPr>
        <w:t>3.3 Требования к условиям работы с обучающимися с особыми обр</w:t>
      </w:r>
      <w:r w:rsidRPr="00F36504">
        <w:rPr>
          <w:rFonts w:ascii="Times New Roman" w:eastAsia="Times New Roman" w:hAnsi="Times New Roman" w:cs="Times New Roman"/>
          <w:b/>
          <w:bCs/>
          <w:color w:val="000000"/>
          <w:sz w:val="28"/>
          <w:szCs w:val="28"/>
          <w:lang w:eastAsia="ru-RU"/>
        </w:rPr>
        <w:t>а</w:t>
      </w:r>
      <w:r w:rsidRPr="00F36504">
        <w:rPr>
          <w:rFonts w:ascii="Times New Roman" w:eastAsia="Times New Roman" w:hAnsi="Times New Roman" w:cs="Times New Roman"/>
          <w:b/>
          <w:bCs/>
          <w:color w:val="000000"/>
          <w:sz w:val="28"/>
          <w:szCs w:val="28"/>
          <w:lang w:eastAsia="ru-RU"/>
        </w:rPr>
        <w:t>зовательными потребностями</w:t>
      </w:r>
      <w:proofErr w:type="gramEnd"/>
    </w:p>
    <w:p w:rsidR="009E1CAF" w:rsidRPr="00F36504" w:rsidRDefault="009E1CAF" w:rsidP="009E1CAF">
      <w:pPr>
        <w:autoSpaceDE w:val="0"/>
        <w:autoSpaceDN w:val="0"/>
        <w:adjustRightInd w:val="0"/>
        <w:ind w:firstLine="284"/>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В воспитательной работе с категориями обучающихся, имеющих особые о</w:t>
      </w:r>
      <w:r w:rsidRPr="00F36504">
        <w:rPr>
          <w:rFonts w:ascii="Times New Roman" w:eastAsia="Times New Roman" w:hAnsi="Times New Roman" w:cs="Times New Roman"/>
          <w:color w:val="000000"/>
          <w:sz w:val="28"/>
          <w:szCs w:val="28"/>
          <w:lang w:eastAsia="ru-RU"/>
        </w:rPr>
        <w:t>б</w:t>
      </w:r>
      <w:r w:rsidRPr="00F36504">
        <w:rPr>
          <w:rFonts w:ascii="Times New Roman" w:eastAsia="Times New Roman" w:hAnsi="Times New Roman" w:cs="Times New Roman"/>
          <w:color w:val="000000"/>
          <w:sz w:val="28"/>
          <w:szCs w:val="28"/>
          <w:lang w:eastAsia="ru-RU"/>
        </w:rPr>
        <w:t xml:space="preserve">разовательные потребности: </w:t>
      </w:r>
      <w:r w:rsidRPr="00F36504">
        <w:rPr>
          <w:rFonts w:ascii="Times New Roman" w:eastAsia="Times New Roman" w:hAnsi="Times New Roman" w:cs="Times New Roman"/>
          <w:iCs/>
          <w:color w:val="000000"/>
          <w:sz w:val="28"/>
          <w:szCs w:val="28"/>
          <w:lang w:eastAsia="ru-RU"/>
        </w:rPr>
        <w:t>обучающихся</w:t>
      </w:r>
      <w:r w:rsidRPr="00F36504">
        <w:rPr>
          <w:rFonts w:ascii="Times New Roman" w:eastAsia="Times New Roman" w:hAnsi="Times New Roman" w:cs="Times New Roman"/>
          <w:color w:val="000000"/>
          <w:sz w:val="28"/>
          <w:szCs w:val="28"/>
          <w:lang w:eastAsia="ru-RU"/>
        </w:rPr>
        <w:t>с инвалидностью, с ОВЗ, из социал</w:t>
      </w:r>
      <w:r w:rsidRPr="00F36504">
        <w:rPr>
          <w:rFonts w:ascii="Times New Roman" w:eastAsia="Times New Roman" w:hAnsi="Times New Roman" w:cs="Times New Roman"/>
          <w:color w:val="000000"/>
          <w:sz w:val="28"/>
          <w:szCs w:val="28"/>
          <w:lang w:eastAsia="ru-RU"/>
        </w:rPr>
        <w:t>ь</w:t>
      </w:r>
      <w:r w:rsidRPr="00F36504">
        <w:rPr>
          <w:rFonts w:ascii="Times New Roman" w:eastAsia="Times New Roman" w:hAnsi="Times New Roman" w:cs="Times New Roman"/>
          <w:color w:val="000000"/>
          <w:sz w:val="28"/>
          <w:szCs w:val="28"/>
          <w:lang w:eastAsia="ru-RU"/>
        </w:rPr>
        <w:t>но уязвимых групп (например, воспитанники детских домов, из семей мигра</w:t>
      </w:r>
      <w:r w:rsidRPr="00F36504">
        <w:rPr>
          <w:rFonts w:ascii="Times New Roman" w:eastAsia="Times New Roman" w:hAnsi="Times New Roman" w:cs="Times New Roman"/>
          <w:color w:val="000000"/>
          <w:sz w:val="28"/>
          <w:szCs w:val="28"/>
          <w:lang w:eastAsia="ru-RU"/>
        </w:rPr>
        <w:t>н</w:t>
      </w:r>
      <w:r w:rsidRPr="00F36504">
        <w:rPr>
          <w:rFonts w:ascii="Times New Roman" w:eastAsia="Times New Roman" w:hAnsi="Times New Roman" w:cs="Times New Roman"/>
          <w:color w:val="000000"/>
          <w:sz w:val="28"/>
          <w:szCs w:val="28"/>
          <w:lang w:eastAsia="ru-RU"/>
        </w:rPr>
        <w:t>тов, билингвы и др.), одарённых, с отклоняющимся поведением,  создаются особые условия:</w:t>
      </w:r>
    </w:p>
    <w:tbl>
      <w:tblPr>
        <w:tblW w:w="0" w:type="auto"/>
        <w:tblInd w:w="-5" w:type="dxa"/>
        <w:tblLayout w:type="fixed"/>
        <w:tblLook w:val="0000" w:firstRow="0" w:lastRow="0" w:firstColumn="0" w:lastColumn="0" w:noHBand="0" w:noVBand="0"/>
      </w:tblPr>
      <w:tblGrid>
        <w:gridCol w:w="1956"/>
        <w:gridCol w:w="7513"/>
      </w:tblGrid>
      <w:tr w:rsidR="009E1CAF" w:rsidRPr="00F36504" w:rsidTr="009A0387">
        <w:tc>
          <w:tcPr>
            <w:tcW w:w="195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Категория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Условия</w:t>
            </w:r>
          </w:p>
        </w:tc>
      </w:tr>
      <w:tr w:rsidR="009E1CAF" w:rsidRPr="00F36504" w:rsidTr="009A0387">
        <w:tc>
          <w:tcPr>
            <w:tcW w:w="195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Обучающиеся с</w:t>
            </w:r>
          </w:p>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инвалидн</w:t>
            </w:r>
            <w:r w:rsidRPr="00F36504">
              <w:rPr>
                <w:rFonts w:ascii="Times New Roman" w:eastAsia="Times New Roman" w:hAnsi="Times New Roman" w:cs="Times New Roman"/>
                <w:color w:val="000000"/>
                <w:sz w:val="28"/>
                <w:szCs w:val="28"/>
                <w:lang w:eastAsia="ru-RU"/>
              </w:rPr>
              <w:t>о</w:t>
            </w:r>
            <w:r w:rsidRPr="00F36504">
              <w:rPr>
                <w:rFonts w:ascii="Times New Roman" w:eastAsia="Times New Roman" w:hAnsi="Times New Roman" w:cs="Times New Roman"/>
                <w:color w:val="000000"/>
                <w:sz w:val="28"/>
                <w:szCs w:val="28"/>
                <w:lang w:eastAsia="ru-RU"/>
              </w:rPr>
              <w:t>стью,</w:t>
            </w:r>
          </w:p>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ОВЗ</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Разработаны адаптированные основные общеобразовател</w:t>
            </w:r>
            <w:r w:rsidRPr="00F36504">
              <w:rPr>
                <w:rFonts w:ascii="Times New Roman" w:eastAsia="Times New Roman" w:hAnsi="Times New Roman" w:cs="Times New Roman"/>
                <w:color w:val="000000"/>
                <w:sz w:val="28"/>
                <w:szCs w:val="28"/>
                <w:lang w:eastAsia="ru-RU"/>
              </w:rPr>
              <w:t>ь</w:t>
            </w:r>
            <w:r w:rsidRPr="00F36504">
              <w:rPr>
                <w:rFonts w:ascii="Times New Roman" w:eastAsia="Times New Roman" w:hAnsi="Times New Roman" w:cs="Times New Roman"/>
                <w:color w:val="000000"/>
                <w:sz w:val="28"/>
                <w:szCs w:val="28"/>
                <w:lang w:eastAsia="ru-RU"/>
              </w:rPr>
              <w:t>ные программы для детей с ОВЗ. Педагогом-психологом проводятся регулярные индивидуальные коррекционно-развивающие занятия. Обучение, при необходимости, ос</w:t>
            </w:r>
            <w:r w:rsidRPr="00F36504">
              <w:rPr>
                <w:rFonts w:ascii="Times New Roman" w:eastAsia="Times New Roman" w:hAnsi="Times New Roman" w:cs="Times New Roman"/>
                <w:color w:val="000000"/>
                <w:sz w:val="28"/>
                <w:szCs w:val="28"/>
                <w:lang w:eastAsia="ru-RU"/>
              </w:rPr>
              <w:t>у</w:t>
            </w:r>
            <w:r w:rsidRPr="00F36504">
              <w:rPr>
                <w:rFonts w:ascii="Times New Roman" w:eastAsia="Times New Roman" w:hAnsi="Times New Roman" w:cs="Times New Roman"/>
                <w:color w:val="000000"/>
                <w:sz w:val="28"/>
                <w:szCs w:val="28"/>
                <w:lang w:eastAsia="ru-RU"/>
              </w:rPr>
              <w:t>ществляется индивидуально на дому. Имеются специальные учебники и учебные пособия (ФГОС ОВЗ для образовател</w:t>
            </w:r>
            <w:r w:rsidRPr="00F36504">
              <w:rPr>
                <w:rFonts w:ascii="Times New Roman" w:eastAsia="Times New Roman" w:hAnsi="Times New Roman" w:cs="Times New Roman"/>
                <w:color w:val="000000"/>
                <w:sz w:val="28"/>
                <w:szCs w:val="28"/>
                <w:lang w:eastAsia="ru-RU"/>
              </w:rPr>
              <w:t>ь</w:t>
            </w:r>
            <w:r w:rsidRPr="00F36504">
              <w:rPr>
                <w:rFonts w:ascii="Times New Roman" w:eastAsia="Times New Roman" w:hAnsi="Times New Roman" w:cs="Times New Roman"/>
                <w:color w:val="000000"/>
                <w:sz w:val="28"/>
                <w:szCs w:val="28"/>
                <w:lang w:eastAsia="ru-RU"/>
              </w:rPr>
              <w:t>ных организаций, реализующих адаптированные основные общеобразовательные программы). Организация бесплатн</w:t>
            </w:r>
            <w:r w:rsidRPr="00F36504">
              <w:rPr>
                <w:rFonts w:ascii="Times New Roman" w:eastAsia="Times New Roman" w:hAnsi="Times New Roman" w:cs="Times New Roman"/>
                <w:color w:val="000000"/>
                <w:sz w:val="28"/>
                <w:szCs w:val="28"/>
                <w:lang w:eastAsia="ru-RU"/>
              </w:rPr>
              <w:t>о</w:t>
            </w:r>
            <w:r w:rsidRPr="00F36504">
              <w:rPr>
                <w:rFonts w:ascii="Times New Roman" w:eastAsia="Times New Roman" w:hAnsi="Times New Roman" w:cs="Times New Roman"/>
                <w:color w:val="000000"/>
                <w:sz w:val="28"/>
                <w:szCs w:val="28"/>
                <w:lang w:eastAsia="ru-RU"/>
              </w:rPr>
              <w:t>го питания (ОВЗ).</w:t>
            </w:r>
          </w:p>
        </w:tc>
      </w:tr>
      <w:tr w:rsidR="009E1CAF" w:rsidRPr="00F36504" w:rsidTr="009A0387">
        <w:tc>
          <w:tcPr>
            <w:tcW w:w="195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Обучающиеся с</w:t>
            </w:r>
          </w:p>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отклоня</w:t>
            </w:r>
            <w:r w:rsidRPr="00F36504">
              <w:rPr>
                <w:rFonts w:ascii="Times New Roman" w:eastAsia="Times New Roman" w:hAnsi="Times New Roman" w:cs="Times New Roman"/>
                <w:color w:val="000000"/>
                <w:sz w:val="28"/>
                <w:szCs w:val="28"/>
                <w:lang w:eastAsia="ru-RU"/>
              </w:rPr>
              <w:t>ю</w:t>
            </w:r>
            <w:r w:rsidRPr="00F36504">
              <w:rPr>
                <w:rFonts w:ascii="Times New Roman" w:eastAsia="Times New Roman" w:hAnsi="Times New Roman" w:cs="Times New Roman"/>
                <w:color w:val="000000"/>
                <w:sz w:val="28"/>
                <w:szCs w:val="28"/>
                <w:lang w:eastAsia="ru-RU"/>
              </w:rPr>
              <w:t>щимся</w:t>
            </w:r>
          </w:p>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поведением</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Социально-психологическое сопровождение. Организация педагогической поддержки. Консультации родителей (з</w:t>
            </w:r>
            <w:r w:rsidRPr="00F36504">
              <w:rPr>
                <w:rFonts w:ascii="Times New Roman" w:eastAsia="Times New Roman" w:hAnsi="Times New Roman" w:cs="Times New Roman"/>
                <w:color w:val="000000"/>
                <w:sz w:val="28"/>
                <w:szCs w:val="28"/>
                <w:lang w:eastAsia="ru-RU"/>
              </w:rPr>
              <w:t>а</w:t>
            </w:r>
            <w:r w:rsidRPr="00F36504">
              <w:rPr>
                <w:rFonts w:ascii="Times New Roman" w:eastAsia="Times New Roman" w:hAnsi="Times New Roman" w:cs="Times New Roman"/>
                <w:color w:val="000000"/>
                <w:sz w:val="28"/>
                <w:szCs w:val="28"/>
                <w:lang w:eastAsia="ru-RU"/>
              </w:rPr>
              <w:t>конных представителей) педагога-психолога. Коррекцио</w:t>
            </w:r>
            <w:r w:rsidRPr="00F36504">
              <w:rPr>
                <w:rFonts w:ascii="Times New Roman" w:eastAsia="Times New Roman" w:hAnsi="Times New Roman" w:cs="Times New Roman"/>
                <w:color w:val="000000"/>
                <w:sz w:val="28"/>
                <w:szCs w:val="28"/>
                <w:lang w:eastAsia="ru-RU"/>
              </w:rPr>
              <w:t>н</w:t>
            </w:r>
            <w:r w:rsidRPr="00F36504">
              <w:rPr>
                <w:rFonts w:ascii="Times New Roman" w:eastAsia="Times New Roman" w:hAnsi="Times New Roman" w:cs="Times New Roman"/>
                <w:color w:val="000000"/>
                <w:sz w:val="28"/>
                <w:szCs w:val="28"/>
                <w:lang w:eastAsia="ru-RU"/>
              </w:rPr>
              <w:t>но-развивающие групповые и индивидуальные занятия. П</w:t>
            </w:r>
            <w:r w:rsidRPr="00F36504">
              <w:rPr>
                <w:rFonts w:ascii="Times New Roman" w:eastAsia="Times New Roman" w:hAnsi="Times New Roman" w:cs="Times New Roman"/>
                <w:color w:val="000000"/>
                <w:sz w:val="28"/>
                <w:szCs w:val="28"/>
                <w:lang w:eastAsia="ru-RU"/>
              </w:rPr>
              <w:t>о</w:t>
            </w:r>
            <w:r w:rsidRPr="00F36504">
              <w:rPr>
                <w:rFonts w:ascii="Times New Roman" w:eastAsia="Times New Roman" w:hAnsi="Times New Roman" w:cs="Times New Roman"/>
                <w:color w:val="000000"/>
                <w:sz w:val="28"/>
                <w:szCs w:val="28"/>
                <w:lang w:eastAsia="ru-RU"/>
              </w:rPr>
              <w:t>мощь в решении семейных и бытовых проблем.</w:t>
            </w:r>
          </w:p>
        </w:tc>
      </w:tr>
      <w:tr w:rsidR="009E1CAF" w:rsidRPr="00F36504" w:rsidTr="009A0387">
        <w:tc>
          <w:tcPr>
            <w:tcW w:w="1956" w:type="dxa"/>
            <w:tcBorders>
              <w:top w:val="single" w:sz="4" w:space="0" w:color="000000"/>
              <w:left w:val="single" w:sz="4" w:space="0" w:color="000000"/>
              <w:bottom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Одаренные дети</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E1CAF" w:rsidRPr="00F36504" w:rsidRDefault="009E1CAF" w:rsidP="009A0387">
            <w:pPr>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Консультации педагога-психолога. Психолого-педагогическое сопровождение</w:t>
            </w:r>
          </w:p>
        </w:tc>
      </w:tr>
    </w:tbl>
    <w:p w:rsidR="009E1CAF" w:rsidRPr="00F36504" w:rsidRDefault="009E1CAF" w:rsidP="009E1CAF">
      <w:pPr>
        <w:autoSpaceDE w:val="0"/>
        <w:autoSpaceDN w:val="0"/>
        <w:adjustRightInd w:val="0"/>
        <w:ind w:firstLine="708"/>
        <w:jc w:val="both"/>
        <w:rPr>
          <w:rFonts w:ascii="Times New Roman" w:eastAsia="Times New Roman" w:hAnsi="Times New Roman" w:cs="Times New Roman"/>
          <w:color w:val="000000"/>
          <w:sz w:val="28"/>
          <w:szCs w:val="28"/>
          <w:lang w:eastAsia="ru-RU"/>
        </w:rPr>
      </w:pPr>
    </w:p>
    <w:p w:rsidR="009E1CAF" w:rsidRPr="00F36504" w:rsidRDefault="009E1CAF" w:rsidP="009E1CAF">
      <w:pPr>
        <w:autoSpaceDE w:val="0"/>
        <w:autoSpaceDN w:val="0"/>
        <w:adjustRightInd w:val="0"/>
        <w:ind w:firstLine="426"/>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lastRenderedPageBreak/>
        <w:t xml:space="preserve">Особыми задачами воспитания </w:t>
      </w:r>
      <w:proofErr w:type="gramStart"/>
      <w:r w:rsidRPr="00F36504">
        <w:rPr>
          <w:rFonts w:ascii="Times New Roman" w:eastAsia="Times New Roman" w:hAnsi="Times New Roman" w:cs="Times New Roman"/>
          <w:color w:val="000000"/>
          <w:sz w:val="28"/>
          <w:szCs w:val="28"/>
          <w:lang w:eastAsia="ru-RU"/>
        </w:rPr>
        <w:t>обучающихся</w:t>
      </w:r>
      <w:proofErr w:type="gramEnd"/>
      <w:r w:rsidRPr="00F36504">
        <w:rPr>
          <w:rFonts w:ascii="Times New Roman" w:eastAsia="Times New Roman" w:hAnsi="Times New Roman" w:cs="Times New Roman"/>
          <w:color w:val="000000"/>
          <w:sz w:val="28"/>
          <w:szCs w:val="28"/>
          <w:lang w:eastAsia="ru-RU"/>
        </w:rPr>
        <w:t xml:space="preserve"> с особыми образовательными потребностями являются: </w:t>
      </w:r>
    </w:p>
    <w:p w:rsidR="009E1CAF" w:rsidRPr="00F36504" w:rsidRDefault="009E1CAF" w:rsidP="0086662A">
      <w:pPr>
        <w:widowControl w:val="0"/>
        <w:numPr>
          <w:ilvl w:val="0"/>
          <w:numId w:val="16"/>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9E1CAF" w:rsidRPr="00F36504" w:rsidRDefault="009E1CAF" w:rsidP="0086662A">
      <w:pPr>
        <w:widowControl w:val="0"/>
        <w:numPr>
          <w:ilvl w:val="0"/>
          <w:numId w:val="16"/>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формирование доброжелательного отношения к обучающимся и их семьям со стороны всех участников образовательных отношений; </w:t>
      </w:r>
    </w:p>
    <w:p w:rsidR="009E1CAF" w:rsidRPr="00F36504" w:rsidRDefault="009E1CAF" w:rsidP="0086662A">
      <w:pPr>
        <w:widowControl w:val="0"/>
        <w:numPr>
          <w:ilvl w:val="0"/>
          <w:numId w:val="16"/>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построение воспитательной деятельности с учётом индивидуальных особенностей и возможностей каждого обучающегося; </w:t>
      </w:r>
    </w:p>
    <w:p w:rsidR="009E1CAF" w:rsidRPr="00F36504" w:rsidRDefault="009E1CAF" w:rsidP="0086662A">
      <w:pPr>
        <w:widowControl w:val="0"/>
        <w:numPr>
          <w:ilvl w:val="0"/>
          <w:numId w:val="16"/>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F36504">
        <w:rPr>
          <w:rFonts w:ascii="Times New Roman" w:eastAsia="Times New Roman" w:hAnsi="Times New Roman" w:cs="Times New Roman"/>
          <w:color w:val="000000"/>
          <w:sz w:val="28"/>
          <w:szCs w:val="28"/>
          <w:lang w:eastAsia="ru-RU"/>
        </w:rPr>
        <w:t>медико-социальной</w:t>
      </w:r>
      <w:proofErr w:type="gramEnd"/>
      <w:r w:rsidRPr="00F36504">
        <w:rPr>
          <w:rFonts w:ascii="Times New Roman" w:eastAsia="Times New Roman" w:hAnsi="Times New Roman" w:cs="Times New Roman"/>
          <w:color w:val="000000"/>
          <w:sz w:val="28"/>
          <w:szCs w:val="28"/>
          <w:lang w:eastAsia="ru-RU"/>
        </w:rPr>
        <w:t xml:space="preserve"> компетентности. </w:t>
      </w:r>
    </w:p>
    <w:p w:rsidR="009E1CAF" w:rsidRPr="00F36504" w:rsidRDefault="009E1CAF" w:rsidP="009E1CAF">
      <w:pPr>
        <w:autoSpaceDE w:val="0"/>
        <w:autoSpaceDN w:val="0"/>
        <w:adjustRightInd w:val="0"/>
        <w:ind w:firstLine="36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При организации воспитания </w:t>
      </w:r>
      <w:proofErr w:type="gramStart"/>
      <w:r w:rsidRPr="00F36504">
        <w:rPr>
          <w:rFonts w:ascii="Times New Roman" w:eastAsia="Times New Roman" w:hAnsi="Times New Roman" w:cs="Times New Roman"/>
          <w:color w:val="000000"/>
          <w:sz w:val="28"/>
          <w:szCs w:val="28"/>
          <w:lang w:eastAsia="ru-RU"/>
        </w:rPr>
        <w:t>обучающихся</w:t>
      </w:r>
      <w:proofErr w:type="gramEnd"/>
      <w:r w:rsidRPr="00F36504">
        <w:rPr>
          <w:rFonts w:ascii="Times New Roman" w:eastAsia="Times New Roman" w:hAnsi="Times New Roman" w:cs="Times New Roman"/>
          <w:color w:val="000000"/>
          <w:sz w:val="28"/>
          <w:szCs w:val="28"/>
          <w:lang w:eastAsia="ru-RU"/>
        </w:rPr>
        <w:t xml:space="preserve"> с особыми образовательными потребностями педагогические работники ориентируются на: </w:t>
      </w:r>
    </w:p>
    <w:p w:rsidR="009E1CAF" w:rsidRPr="00F36504" w:rsidRDefault="009E1CAF" w:rsidP="0086662A">
      <w:pPr>
        <w:widowControl w:val="0"/>
        <w:numPr>
          <w:ilvl w:val="0"/>
          <w:numId w:val="78"/>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9E1CAF" w:rsidRPr="00F36504" w:rsidRDefault="009E1CAF" w:rsidP="0086662A">
      <w:pPr>
        <w:widowControl w:val="0"/>
        <w:numPr>
          <w:ilvl w:val="0"/>
          <w:numId w:val="78"/>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создание оптимальных условий совместного воспитания и </w:t>
      </w:r>
      <w:proofErr w:type="gramStart"/>
      <w:r w:rsidRPr="00F36504">
        <w:rPr>
          <w:rFonts w:ascii="Times New Roman" w:eastAsia="Times New Roman" w:hAnsi="Times New Roman" w:cs="Times New Roman"/>
          <w:color w:val="000000"/>
          <w:sz w:val="28"/>
          <w:szCs w:val="28"/>
          <w:lang w:eastAsia="ru-RU"/>
        </w:rPr>
        <w:t>обучения</w:t>
      </w:r>
      <w:proofErr w:type="gramEnd"/>
      <w:r w:rsidRPr="00F36504">
        <w:rPr>
          <w:rFonts w:ascii="Times New Roman" w:eastAsia="Times New Roman" w:hAnsi="Times New Roman" w:cs="Times New Roman"/>
          <w:color w:val="000000"/>
          <w:sz w:val="28"/>
          <w:szCs w:val="28"/>
          <w:lang w:eastAsia="ru-RU"/>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w:t>
      </w:r>
    </w:p>
    <w:p w:rsidR="009E1CAF" w:rsidRPr="00F36504" w:rsidRDefault="009E1CAF" w:rsidP="0086662A">
      <w:pPr>
        <w:widowControl w:val="0"/>
        <w:numPr>
          <w:ilvl w:val="0"/>
          <w:numId w:val="78"/>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личностно-ориентированный подход в организации всех видов деятельности </w:t>
      </w:r>
      <w:r w:rsidRPr="00F36504">
        <w:rPr>
          <w:rFonts w:ascii="Times New Roman" w:eastAsia="Times New Roman" w:hAnsi="Times New Roman" w:cs="Times New Roman"/>
          <w:iCs/>
          <w:color w:val="000000"/>
          <w:sz w:val="28"/>
          <w:szCs w:val="28"/>
          <w:lang w:eastAsia="ru-RU"/>
        </w:rPr>
        <w:t xml:space="preserve">обучающихся </w:t>
      </w:r>
      <w:r w:rsidRPr="00F36504">
        <w:rPr>
          <w:rFonts w:ascii="Times New Roman" w:eastAsia="Times New Roman" w:hAnsi="Times New Roman" w:cs="Times New Roman"/>
          <w:color w:val="000000"/>
          <w:sz w:val="28"/>
          <w:szCs w:val="28"/>
          <w:lang w:eastAsia="ru-RU"/>
        </w:rPr>
        <w:t>с особыми образовательными потребностями.</w:t>
      </w:r>
    </w:p>
    <w:p w:rsidR="009E1CAF" w:rsidRPr="00F36504" w:rsidRDefault="009E1CAF" w:rsidP="009E1CAF">
      <w:pPr>
        <w:autoSpaceDE w:val="0"/>
        <w:autoSpaceDN w:val="0"/>
        <w:adjustRightInd w:val="0"/>
        <w:ind w:firstLine="708"/>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
          <w:bCs/>
          <w:color w:val="000000"/>
          <w:sz w:val="28"/>
          <w:szCs w:val="28"/>
          <w:lang w:eastAsia="ru-RU"/>
        </w:rPr>
        <w:t>3.4 Система поощрения социальной успешности и проявлений а</w:t>
      </w:r>
      <w:r w:rsidRPr="00F36504">
        <w:rPr>
          <w:rFonts w:ascii="Times New Roman" w:eastAsia="Times New Roman" w:hAnsi="Times New Roman" w:cs="Times New Roman"/>
          <w:b/>
          <w:bCs/>
          <w:color w:val="000000"/>
          <w:sz w:val="28"/>
          <w:szCs w:val="28"/>
          <w:lang w:eastAsia="ru-RU"/>
        </w:rPr>
        <w:t>к</w:t>
      </w:r>
      <w:r w:rsidRPr="00F36504">
        <w:rPr>
          <w:rFonts w:ascii="Times New Roman" w:eastAsia="Times New Roman" w:hAnsi="Times New Roman" w:cs="Times New Roman"/>
          <w:b/>
          <w:bCs/>
          <w:color w:val="000000"/>
          <w:sz w:val="28"/>
          <w:szCs w:val="28"/>
          <w:lang w:eastAsia="ru-RU"/>
        </w:rPr>
        <w:t>тивной жизненной позиции обучающихся</w:t>
      </w:r>
    </w:p>
    <w:p w:rsidR="009E1CAF" w:rsidRPr="00F36504" w:rsidRDefault="009E1CAF" w:rsidP="009E1CAF">
      <w:pPr>
        <w:autoSpaceDE w:val="0"/>
        <w:autoSpaceDN w:val="0"/>
        <w:adjustRightInd w:val="0"/>
        <w:ind w:firstLine="567"/>
        <w:jc w:val="both"/>
        <w:rPr>
          <w:rFonts w:ascii="Times New Roman" w:eastAsia="Times New Roman" w:hAnsi="Times New Roman" w:cs="Times New Roman"/>
          <w:color w:val="000000"/>
          <w:sz w:val="28"/>
          <w:szCs w:val="28"/>
          <w:lang w:eastAsia="ru-RU"/>
        </w:rPr>
      </w:pPr>
      <w:proofErr w:type="gramStart"/>
      <w:r w:rsidRPr="00F36504">
        <w:rPr>
          <w:rFonts w:ascii="Times New Roman" w:eastAsia="Times New Roman" w:hAnsi="Times New Roman" w:cs="Times New Roman"/>
          <w:color w:val="000000"/>
          <w:sz w:val="28"/>
          <w:szCs w:val="28"/>
          <w:lang w:eastAsia="ru-RU"/>
        </w:rPr>
        <w:t>Система поощрения проявлений активной жизненной позиции и социал</w:t>
      </w:r>
      <w:r w:rsidRPr="00F36504">
        <w:rPr>
          <w:rFonts w:ascii="Times New Roman" w:eastAsia="Times New Roman" w:hAnsi="Times New Roman" w:cs="Times New Roman"/>
          <w:color w:val="000000"/>
          <w:sz w:val="28"/>
          <w:szCs w:val="28"/>
          <w:lang w:eastAsia="ru-RU"/>
        </w:rPr>
        <w:t>ь</w:t>
      </w:r>
      <w:r w:rsidRPr="00F36504">
        <w:rPr>
          <w:rFonts w:ascii="Times New Roman" w:eastAsia="Times New Roman" w:hAnsi="Times New Roman" w:cs="Times New Roman"/>
          <w:color w:val="000000"/>
          <w:sz w:val="28"/>
          <w:szCs w:val="28"/>
          <w:lang w:eastAsia="ru-RU"/>
        </w:rPr>
        <w:t>ной успешности обучающихся призвана способствовать формированию у об</w:t>
      </w:r>
      <w:r w:rsidRPr="00F36504">
        <w:rPr>
          <w:rFonts w:ascii="Times New Roman" w:eastAsia="Times New Roman" w:hAnsi="Times New Roman" w:cs="Times New Roman"/>
          <w:color w:val="000000"/>
          <w:sz w:val="28"/>
          <w:szCs w:val="28"/>
          <w:lang w:eastAsia="ru-RU"/>
        </w:rPr>
        <w:t>у</w:t>
      </w:r>
      <w:r w:rsidRPr="00F36504">
        <w:rPr>
          <w:rFonts w:ascii="Times New Roman" w:eastAsia="Times New Roman" w:hAnsi="Times New Roman" w:cs="Times New Roman"/>
          <w:color w:val="000000"/>
          <w:sz w:val="28"/>
          <w:szCs w:val="28"/>
          <w:lang w:eastAsia="ru-RU"/>
        </w:rPr>
        <w:t>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F36504">
        <w:rPr>
          <w:rFonts w:ascii="Times New Roman" w:eastAsia="Times New Roman" w:hAnsi="Times New Roman" w:cs="Times New Roman"/>
          <w:color w:val="000000"/>
          <w:sz w:val="28"/>
          <w:szCs w:val="28"/>
          <w:lang w:eastAsia="ru-RU"/>
        </w:rPr>
        <w:t xml:space="preserve"> Система проявлений активной жизненной позиции и поощрения социальной успешности обучающихся строится на принципах: </w:t>
      </w:r>
    </w:p>
    <w:p w:rsidR="009E1CAF" w:rsidRPr="00F36504" w:rsidRDefault="009E1CAF" w:rsidP="0086662A">
      <w:pPr>
        <w:widowControl w:val="0"/>
        <w:numPr>
          <w:ilvl w:val="0"/>
          <w:numId w:val="7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9E1CAF" w:rsidRPr="00F36504" w:rsidRDefault="009E1CAF" w:rsidP="0086662A">
      <w:pPr>
        <w:widowControl w:val="0"/>
        <w:numPr>
          <w:ilvl w:val="0"/>
          <w:numId w:val="7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соответствия артефактов и процедур награждения укладу МОУ СОШ № 2 им.Н.Д.Терещенко, с</w:t>
      </w:r>
      <w:proofErr w:type="gramStart"/>
      <w:r w:rsidRPr="00F36504">
        <w:rPr>
          <w:rFonts w:ascii="Times New Roman" w:eastAsia="Times New Roman" w:hAnsi="Times New Roman" w:cs="Times New Roman"/>
          <w:color w:val="000000"/>
          <w:sz w:val="28"/>
          <w:szCs w:val="28"/>
          <w:lang w:eastAsia="zh-CN"/>
        </w:rPr>
        <w:t>.И</w:t>
      </w:r>
      <w:proofErr w:type="gramEnd"/>
      <w:r w:rsidRPr="00F36504">
        <w:rPr>
          <w:rFonts w:ascii="Times New Roman" w:eastAsia="Times New Roman" w:hAnsi="Times New Roman" w:cs="Times New Roman"/>
          <w:color w:val="000000"/>
          <w:sz w:val="28"/>
          <w:szCs w:val="28"/>
          <w:lang w:eastAsia="zh-CN"/>
        </w:rPr>
        <w:t xml:space="preserve">ргаклы, качеству воспитывающей среды, символике общеобразовательной организации; </w:t>
      </w:r>
    </w:p>
    <w:p w:rsidR="009E1CAF" w:rsidRPr="00F36504" w:rsidRDefault="009E1CAF" w:rsidP="0086662A">
      <w:pPr>
        <w:widowControl w:val="0"/>
        <w:numPr>
          <w:ilvl w:val="0"/>
          <w:numId w:val="7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E1CAF" w:rsidRPr="00F36504" w:rsidRDefault="009E1CAF" w:rsidP="0086662A">
      <w:pPr>
        <w:widowControl w:val="0"/>
        <w:numPr>
          <w:ilvl w:val="0"/>
          <w:numId w:val="7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регулирования частоты награждений (недопущение избыточности в поощрениях, чрезмерно больших групп поощряемых и т. п.); </w:t>
      </w:r>
    </w:p>
    <w:p w:rsidR="009E1CAF" w:rsidRPr="00F36504" w:rsidRDefault="009E1CAF" w:rsidP="0086662A">
      <w:pPr>
        <w:widowControl w:val="0"/>
        <w:numPr>
          <w:ilvl w:val="0"/>
          <w:numId w:val="7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сочетания индивидуального и коллективного поощрения (использование </w:t>
      </w:r>
      <w:r w:rsidRPr="00F36504">
        <w:rPr>
          <w:rFonts w:ascii="Times New Roman" w:eastAsia="Times New Roman" w:hAnsi="Times New Roman" w:cs="Times New Roman"/>
          <w:color w:val="000000"/>
          <w:sz w:val="28"/>
          <w:szCs w:val="28"/>
          <w:lang w:eastAsia="zh-CN"/>
        </w:rPr>
        <w:lastRenderedPageBreak/>
        <w:t xml:space="preserve">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F36504">
        <w:rPr>
          <w:rFonts w:ascii="Times New Roman" w:eastAsia="Times New Roman" w:hAnsi="Times New Roman" w:cs="Times New Roman"/>
          <w:color w:val="000000"/>
          <w:sz w:val="28"/>
          <w:szCs w:val="28"/>
          <w:lang w:eastAsia="zh-CN"/>
        </w:rPr>
        <w:t>обучающимися</w:t>
      </w:r>
      <w:proofErr w:type="gramEnd"/>
      <w:r w:rsidRPr="00F36504">
        <w:rPr>
          <w:rFonts w:ascii="Times New Roman" w:eastAsia="Times New Roman" w:hAnsi="Times New Roman" w:cs="Times New Roman"/>
          <w:color w:val="000000"/>
          <w:sz w:val="28"/>
          <w:szCs w:val="28"/>
          <w:lang w:eastAsia="zh-CN"/>
        </w:rPr>
        <w:t xml:space="preserve">, получившими и не получившими награды); </w:t>
      </w:r>
    </w:p>
    <w:p w:rsidR="009E1CAF" w:rsidRPr="00F36504" w:rsidRDefault="009E1CAF" w:rsidP="0086662A">
      <w:pPr>
        <w:widowControl w:val="0"/>
        <w:numPr>
          <w:ilvl w:val="0"/>
          <w:numId w:val="7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E1CAF" w:rsidRPr="00F36504" w:rsidRDefault="009E1CAF" w:rsidP="0086662A">
      <w:pPr>
        <w:widowControl w:val="0"/>
        <w:numPr>
          <w:ilvl w:val="0"/>
          <w:numId w:val="79"/>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дифференцированности поощрений (наличие уровней и типов наград позволяет продлить стимулирующее действие системы поощрения).</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Рейтинг — размещение имен обучающихся или названий групп в последовательности, определяемой их успешностью, достижениями в чём-либо.</w:t>
      </w:r>
    </w:p>
    <w:p w:rsidR="009E1CAF" w:rsidRPr="00F36504" w:rsidRDefault="009E1CAF" w:rsidP="009E1CAF">
      <w:pPr>
        <w:suppressAutoHyphens/>
        <w:ind w:firstLine="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r w:rsidRPr="00F36504">
        <w:rPr>
          <w:rFonts w:ascii="Times New Roman" w:eastAsia="Arial" w:hAnsi="Times New Roman" w:cs="Times New Roman"/>
          <w:color w:val="000000"/>
          <w:sz w:val="28"/>
          <w:szCs w:val="28"/>
          <w:lang w:eastAsia="zh-CN"/>
        </w:rPr>
        <w:t>Благотворительность предусматривает публичную презентацию благотворителей и их деятельности.</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В качестве школьных экспертов привлекаются учителя-предметники и классные руководители, педагог-психолог, социальный педагог, педагоги дополнительного образования.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Основными принципами, на основе которых осуществляется анализ воспитательного процесса в школе, являются: </w:t>
      </w:r>
    </w:p>
    <w:p w:rsidR="009E1CAF" w:rsidRPr="00F36504" w:rsidRDefault="009E1CAF" w:rsidP="0086662A">
      <w:pPr>
        <w:widowControl w:val="0"/>
        <w:numPr>
          <w:ilvl w:val="0"/>
          <w:numId w:val="7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принцип гуманистической направленности осуществляемого анализа, </w:t>
      </w:r>
      <w:r w:rsidRPr="00F36504">
        <w:rPr>
          <w:rFonts w:ascii="Times New Roman" w:eastAsia="Times New Roman" w:hAnsi="Times New Roman" w:cs="Times New Roman"/>
          <w:color w:val="000000"/>
          <w:sz w:val="28"/>
          <w:szCs w:val="28"/>
          <w:lang w:eastAsia="zh-CN"/>
        </w:rPr>
        <w:lastRenderedPageBreak/>
        <w:t xml:space="preserve">ориентирующий экспертов на уважительное </w:t>
      </w:r>
      <w:proofErr w:type="gramStart"/>
      <w:r w:rsidRPr="00F36504">
        <w:rPr>
          <w:rFonts w:ascii="Times New Roman" w:eastAsia="Times New Roman" w:hAnsi="Times New Roman" w:cs="Times New Roman"/>
          <w:color w:val="000000"/>
          <w:sz w:val="28"/>
          <w:szCs w:val="28"/>
          <w:lang w:eastAsia="zh-CN"/>
        </w:rPr>
        <w:t>отношение</w:t>
      </w:r>
      <w:proofErr w:type="gramEnd"/>
      <w:r w:rsidRPr="00F36504">
        <w:rPr>
          <w:rFonts w:ascii="Times New Roman" w:eastAsia="Times New Roman" w:hAnsi="Times New Roman" w:cs="Times New Roman"/>
          <w:color w:val="000000"/>
          <w:sz w:val="28"/>
          <w:szCs w:val="28"/>
          <w:lang w:eastAsia="zh-CN"/>
        </w:rPr>
        <w:t xml:space="preserve"> как к воспитанникам, так и к педагогам, реализующим воспитательный процесс; </w:t>
      </w:r>
    </w:p>
    <w:p w:rsidR="009E1CAF" w:rsidRPr="00F36504" w:rsidRDefault="009E1CAF" w:rsidP="0086662A">
      <w:pPr>
        <w:widowControl w:val="0"/>
        <w:numPr>
          <w:ilvl w:val="0"/>
          <w:numId w:val="7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9E1CAF" w:rsidRPr="00F36504" w:rsidRDefault="009E1CAF" w:rsidP="0086662A">
      <w:pPr>
        <w:widowControl w:val="0"/>
        <w:numPr>
          <w:ilvl w:val="0"/>
          <w:numId w:val="7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9E1CAF" w:rsidRPr="00F36504" w:rsidRDefault="009E1CAF" w:rsidP="0086662A">
      <w:pPr>
        <w:widowControl w:val="0"/>
        <w:numPr>
          <w:ilvl w:val="0"/>
          <w:numId w:val="74"/>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Анализ проводится с использованием анкет, опросников, мониторингов. В результате анализа, организуемого в школе, воспитательного процесса выявлено следующее.</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1.Результаты воспитания, социализации и саморазвития школьников. </w:t>
      </w:r>
    </w:p>
    <w:p w:rsidR="009E1CAF" w:rsidRPr="00F36504" w:rsidRDefault="009E1CAF" w:rsidP="0086662A">
      <w:pPr>
        <w:widowControl w:val="0"/>
        <w:numPr>
          <w:ilvl w:val="0"/>
          <w:numId w:val="7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Положительная динамика уровня воспитанности и образовательных результатов учащихся по итогам независимых оценочных процедур, стабильные результаты ЕГЭ, ОГЭ. </w:t>
      </w:r>
    </w:p>
    <w:p w:rsidR="009E1CAF" w:rsidRPr="00F36504" w:rsidRDefault="009E1CAF" w:rsidP="0086662A">
      <w:pPr>
        <w:widowControl w:val="0"/>
        <w:numPr>
          <w:ilvl w:val="0"/>
          <w:numId w:val="7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По комплексному исследованию видно, что в целом отмечается положительная динамика уровня воспитанности </w:t>
      </w:r>
      <w:proofErr w:type="gramStart"/>
      <w:r w:rsidRPr="00F36504">
        <w:rPr>
          <w:rFonts w:ascii="Times New Roman" w:eastAsia="Times New Roman" w:hAnsi="Times New Roman" w:cs="Times New Roman"/>
          <w:color w:val="000000"/>
          <w:sz w:val="28"/>
          <w:szCs w:val="28"/>
          <w:lang w:eastAsia="zh-CN"/>
        </w:rPr>
        <w:t>обучающихся</w:t>
      </w:r>
      <w:proofErr w:type="gramEnd"/>
      <w:r w:rsidRPr="00F36504">
        <w:rPr>
          <w:rFonts w:ascii="Times New Roman" w:eastAsia="Times New Roman" w:hAnsi="Times New Roman" w:cs="Times New Roman"/>
          <w:color w:val="000000"/>
          <w:sz w:val="28"/>
          <w:szCs w:val="28"/>
          <w:lang w:eastAsia="zh-CN"/>
        </w:rPr>
        <w:t xml:space="preserve"> школы.</w:t>
      </w:r>
    </w:p>
    <w:p w:rsidR="009E1CAF" w:rsidRPr="00F36504" w:rsidRDefault="009E1CAF" w:rsidP="009E1CAF">
      <w:pPr>
        <w:widowControl w:val="0"/>
        <w:autoSpaceDE w:val="0"/>
        <w:autoSpaceDN w:val="0"/>
        <w:adjustRightInd w:val="0"/>
        <w:ind w:left="720"/>
        <w:jc w:val="both"/>
        <w:rPr>
          <w:rFonts w:ascii="Times New Roman CYR" w:eastAsia="Times New Roman" w:hAnsi="Times New Roman CYR" w:cs="Times New Roman CYR"/>
          <w:sz w:val="24"/>
          <w:szCs w:val="28"/>
          <w:lang w:eastAsia="ru-RU"/>
        </w:rPr>
      </w:pPr>
      <w:r w:rsidRPr="00F36504">
        <w:rPr>
          <w:rFonts w:ascii="Times New Roman CYR" w:eastAsia="Times New Roman" w:hAnsi="Times New Roman CYR" w:cs="Times New Roman CYR"/>
          <w:sz w:val="24"/>
          <w:szCs w:val="28"/>
          <w:lang w:eastAsia="ru-RU"/>
        </w:rPr>
        <w:t xml:space="preserve">Высокий уровень мотивации учащихся к участию в </w:t>
      </w:r>
      <w:r w:rsidRPr="00F36504">
        <w:rPr>
          <w:rFonts w:ascii="Times New Roman CYR" w:eastAsia="Times New Roman" w:hAnsi="Times New Roman CYR" w:cs="Times New Roman CYR"/>
          <w:color w:val="000000"/>
          <w:sz w:val="24"/>
          <w:szCs w:val="24"/>
          <w:lang w:eastAsia="ru-RU"/>
        </w:rPr>
        <w:t>научнопрактических</w:t>
      </w:r>
      <w:r w:rsidRPr="00F36504">
        <w:rPr>
          <w:rFonts w:ascii="Times New Roman CYR" w:eastAsia="Times New Roman" w:hAnsi="Times New Roman CYR" w:cs="Times New Roman CYR"/>
          <w:sz w:val="24"/>
          <w:szCs w:val="28"/>
          <w:lang w:eastAsia="ru-RU"/>
        </w:rPr>
        <w:t xml:space="preserve"> конференц</w:t>
      </w:r>
      <w:r w:rsidRPr="00F36504">
        <w:rPr>
          <w:rFonts w:ascii="Times New Roman CYR" w:eastAsia="Times New Roman" w:hAnsi="Times New Roman CYR" w:cs="Times New Roman CYR"/>
          <w:sz w:val="24"/>
          <w:szCs w:val="28"/>
          <w:lang w:eastAsia="ru-RU"/>
        </w:rPr>
        <w:t>и</w:t>
      </w:r>
      <w:r w:rsidRPr="00F36504">
        <w:rPr>
          <w:rFonts w:ascii="Times New Roman CYR" w:eastAsia="Times New Roman" w:hAnsi="Times New Roman CYR" w:cs="Times New Roman CYR"/>
          <w:sz w:val="24"/>
          <w:szCs w:val="28"/>
          <w:lang w:eastAsia="ru-RU"/>
        </w:rPr>
        <w:t>ях, многопрофильных олимпиадах, творческих конкурсах, спортивных соревнован</w:t>
      </w:r>
      <w:r w:rsidRPr="00F36504">
        <w:rPr>
          <w:rFonts w:ascii="Times New Roman CYR" w:eastAsia="Times New Roman" w:hAnsi="Times New Roman CYR" w:cs="Times New Roman CYR"/>
          <w:sz w:val="24"/>
          <w:szCs w:val="28"/>
          <w:lang w:eastAsia="ru-RU"/>
        </w:rPr>
        <w:t>и</w:t>
      </w:r>
      <w:r w:rsidRPr="00F36504">
        <w:rPr>
          <w:rFonts w:ascii="Times New Roman CYR" w:eastAsia="Times New Roman" w:hAnsi="Times New Roman CYR" w:cs="Times New Roman CYR"/>
          <w:sz w:val="24"/>
          <w:szCs w:val="28"/>
          <w:lang w:eastAsia="ru-RU"/>
        </w:rPr>
        <w:t>ях, волонтерской деятельности (за этот учебный год приняли участие более 200 чел</w:t>
      </w:r>
      <w:r w:rsidRPr="00F36504">
        <w:rPr>
          <w:rFonts w:ascii="Times New Roman CYR" w:eastAsia="Times New Roman" w:hAnsi="Times New Roman CYR" w:cs="Times New Roman CYR"/>
          <w:sz w:val="24"/>
          <w:szCs w:val="28"/>
          <w:lang w:eastAsia="ru-RU"/>
        </w:rPr>
        <w:t>о</w:t>
      </w:r>
      <w:r w:rsidRPr="00F36504">
        <w:rPr>
          <w:rFonts w:ascii="Times New Roman CYR" w:eastAsia="Times New Roman" w:hAnsi="Times New Roman CYR" w:cs="Times New Roman CYR"/>
          <w:sz w:val="24"/>
          <w:szCs w:val="28"/>
          <w:lang w:eastAsia="ru-RU"/>
        </w:rPr>
        <w:t xml:space="preserve">век). </w:t>
      </w:r>
    </w:p>
    <w:p w:rsidR="009E1CAF" w:rsidRPr="00F36504" w:rsidRDefault="009E1CAF" w:rsidP="0086662A">
      <w:pPr>
        <w:widowControl w:val="0"/>
        <w:numPr>
          <w:ilvl w:val="0"/>
          <w:numId w:val="7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b/>
          <w:color w:val="000000"/>
          <w:sz w:val="28"/>
          <w:szCs w:val="28"/>
          <w:lang w:eastAsia="zh-CN"/>
        </w:rPr>
        <w:t>Низкий</w:t>
      </w:r>
      <w:r w:rsidRPr="00F36504">
        <w:rPr>
          <w:rFonts w:ascii="Times New Roman" w:eastAsia="Times New Roman" w:hAnsi="Times New Roman" w:cs="Times New Roman"/>
          <w:color w:val="000000"/>
          <w:sz w:val="28"/>
          <w:szCs w:val="28"/>
          <w:lang w:eastAsia="zh-CN"/>
        </w:rPr>
        <w:t xml:space="preserve"> процент заболеваемости и пропусков занятий. Отсутствие случаев преступлений среди несовершеннолетних. </w:t>
      </w:r>
    </w:p>
    <w:p w:rsidR="009E1CAF" w:rsidRPr="00F36504" w:rsidRDefault="009E1CAF" w:rsidP="0086662A">
      <w:pPr>
        <w:widowControl w:val="0"/>
        <w:numPr>
          <w:ilvl w:val="0"/>
          <w:numId w:val="7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Травматизм на уроках, во время проведения мероприятий отсутствует.</w:t>
      </w:r>
    </w:p>
    <w:p w:rsidR="009E1CAF" w:rsidRPr="00F36504" w:rsidRDefault="009E1CAF" w:rsidP="0086662A">
      <w:pPr>
        <w:widowControl w:val="0"/>
        <w:numPr>
          <w:ilvl w:val="0"/>
          <w:numId w:val="7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Деятельность большинства классных коллективов направлена на реализацию общественных и социально значимых задач и перспектив. Обучающиеся школы включены в жизнедеятельность ученического коллектива, в социально значимые общешкольные мероприятия и мероприятия села, района и края. Особенно на данном этапе в этом помогают развивающиеся в школе движение общероссийского детского объединения Российское Движение Школьников, Юнармия (17 человек), волонтёры – 34 человека (2 человека имеют волонтёрские книжки). </w:t>
      </w:r>
    </w:p>
    <w:p w:rsidR="009E1CAF" w:rsidRPr="00F36504" w:rsidRDefault="009E1CAF" w:rsidP="0086662A">
      <w:pPr>
        <w:widowControl w:val="0"/>
        <w:numPr>
          <w:ilvl w:val="0"/>
          <w:numId w:val="7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Важная роль в социализации и саморазвитии школьников отводится в школе ученическому самоуправлению, развитию активных форм участия </w:t>
      </w:r>
      <w:r w:rsidRPr="00F36504">
        <w:rPr>
          <w:rFonts w:ascii="Times New Roman" w:eastAsia="Times New Roman" w:hAnsi="Times New Roman" w:cs="Times New Roman"/>
          <w:color w:val="000000"/>
          <w:sz w:val="28"/>
          <w:szCs w:val="28"/>
          <w:lang w:eastAsia="zh-CN"/>
        </w:rPr>
        <w:lastRenderedPageBreak/>
        <w:t>обучающихся в планировании, реализации и анализе проводимых мероприятий.</w:t>
      </w:r>
    </w:p>
    <w:p w:rsidR="009E1CAF" w:rsidRPr="00F36504" w:rsidRDefault="009E1CAF" w:rsidP="0086662A">
      <w:pPr>
        <w:widowControl w:val="0"/>
        <w:numPr>
          <w:ilvl w:val="0"/>
          <w:numId w:val="7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Большими воспитательными возможностями обладает школьный музей, следует в большей мере использовать его потенциал.</w:t>
      </w:r>
    </w:p>
    <w:p w:rsidR="009E1CAF" w:rsidRPr="00F36504" w:rsidRDefault="009E1CAF" w:rsidP="0086662A">
      <w:pPr>
        <w:widowControl w:val="0"/>
        <w:numPr>
          <w:ilvl w:val="0"/>
          <w:numId w:val="7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 среднем звене поэтапно решается проблема поведения, соблюдения распорядка школы, но продолжают оставаться классы с достаточно высоким количеством учащихся, проявляющих девиантное поведение </w:t>
      </w:r>
    </w:p>
    <w:p w:rsidR="009E1CAF" w:rsidRPr="00F36504" w:rsidRDefault="009E1CAF" w:rsidP="0086662A">
      <w:pPr>
        <w:widowControl w:val="0"/>
        <w:numPr>
          <w:ilvl w:val="0"/>
          <w:numId w:val="71"/>
        </w:numPr>
        <w:suppressAutoHyphens/>
        <w:autoSpaceDE w:val="0"/>
        <w:autoSpaceDN w:val="0"/>
        <w:adjustRightInd w:val="0"/>
        <w:jc w:val="both"/>
        <w:rPr>
          <w:rFonts w:ascii="Times New Roman" w:eastAsia="Times New Roman" w:hAnsi="Times New Roman" w:cs="Times New Roman"/>
          <w:color w:val="000000"/>
          <w:sz w:val="28"/>
          <w:szCs w:val="28"/>
          <w:lang w:eastAsia="zh-CN"/>
        </w:rPr>
      </w:pPr>
      <w:proofErr w:type="gramStart"/>
      <w:r w:rsidRPr="00F36504">
        <w:rPr>
          <w:rFonts w:ascii="Times New Roman" w:eastAsia="Times New Roman" w:hAnsi="Times New Roman" w:cs="Times New Roman"/>
          <w:color w:val="000000"/>
          <w:sz w:val="28"/>
          <w:szCs w:val="28"/>
          <w:lang w:eastAsia="zh-CN"/>
        </w:rPr>
        <w:t xml:space="preserve">100% обучающихся включены в систему внеурочной деятельности и дополнительного образования, что позволяет обеспечить занятость обучающихся в свободное время и формировать новые для ребят компетенции. </w:t>
      </w:r>
      <w:proofErr w:type="gramEnd"/>
    </w:p>
    <w:p w:rsidR="009E1CAF" w:rsidRPr="00F36504" w:rsidRDefault="009E1CAF" w:rsidP="0086662A">
      <w:pPr>
        <w:widowControl w:val="0"/>
        <w:numPr>
          <w:ilvl w:val="0"/>
          <w:numId w:val="7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Максимально используются школьные спортивные площадки, причем не только для работы школьных секций и спортивных школ, но и местными жителями, приходящими учащимися микрорайона.</w:t>
      </w:r>
    </w:p>
    <w:p w:rsidR="009E1CAF" w:rsidRPr="00F36504" w:rsidRDefault="009E1CAF" w:rsidP="0086662A">
      <w:pPr>
        <w:widowControl w:val="0"/>
        <w:numPr>
          <w:ilvl w:val="0"/>
          <w:numId w:val="71"/>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Не в полной мере используются возможности культурной сферы из-за удаленности школы от культурных центров города, что влечет за собой невысокий уровень культуры обучающихся школы в целом.</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2.Воспитательная деятельность педагогов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Все учителя и классные руководители имеют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 Но не у всех классных </w:t>
      </w:r>
      <w:proofErr w:type="gramStart"/>
      <w:r w:rsidRPr="00F36504">
        <w:rPr>
          <w:rFonts w:ascii="Times New Roman" w:eastAsia="Times New Roman" w:hAnsi="Times New Roman" w:cs="Times New Roman"/>
          <w:color w:val="000000"/>
          <w:sz w:val="28"/>
          <w:szCs w:val="28"/>
          <w:lang w:eastAsia="zh-CN"/>
        </w:rPr>
        <w:t>руководителей</w:t>
      </w:r>
      <w:proofErr w:type="gramEnd"/>
      <w:r w:rsidRPr="00F36504">
        <w:rPr>
          <w:rFonts w:ascii="Times New Roman" w:eastAsia="Times New Roman" w:hAnsi="Times New Roman" w:cs="Times New Roman"/>
          <w:color w:val="000000"/>
          <w:sz w:val="28"/>
          <w:szCs w:val="28"/>
          <w:lang w:eastAsia="zh-CN"/>
        </w:rPr>
        <w:t xml:space="preserve"> получается создать в коллективах детско-взрослые общности, в связи с загруженностью педагогов и работой школы и, соответственно, учителей в 2 смены. Данная проблема решается подключением родительской общественности к воспитательному процессу и росту возможностей активности детей и ученического самоуправления вглубь.</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Выявлен недостаточный уровень сформированности у молодых педагогов компетенций в сфере организации воспитательной работы в классном коллективе. Решение проблемы через развитие системы взаимного наставничества педагогов и классных руководителей старшего возраста, с одной стороны, и молодых педагогов и классных руководителей, с другой стороны, направленной на преодоление профессиональных дефицитов в воспитательной работе.</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Отдельные классные руководители действуют по старинке, зачастую применяют авторитарное управление коллективом, арсенал воспитательных методов неширок. Методическое объединение классных руководителей постоянно ведет работу по оказанию методической помощи классным руководителям, но требуется расширять набор методов и форм методической работы, больше уделить внимания современным техникам и технологиям </w:t>
      </w:r>
      <w:r w:rsidRPr="00F36504">
        <w:rPr>
          <w:rFonts w:ascii="Times New Roman" w:eastAsia="Times New Roman" w:hAnsi="Times New Roman" w:cs="Times New Roman"/>
          <w:color w:val="000000"/>
          <w:sz w:val="28"/>
          <w:szCs w:val="28"/>
          <w:lang w:eastAsia="zh-CN"/>
        </w:rPr>
        <w:lastRenderedPageBreak/>
        <w:t xml:space="preserve">воспитательной работы. Необходимо качественно изменить заседания данного МО, внедрять активные и интерактивные методы. </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3. Управление воспитательным процессом в образовательной организации.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Стабильный высококвалифицированный педагогический коллектив. Воспитательная деятельность сопровождается достаточным нормативным обеспечением. В связи с переименованием школы вся нормативная база дорабатывается, вносятся изменения, корректировки.</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Классные руководители и педагоги имеют чёткое представление о нормативно-методических документах, регулирующих воспитательный проце</w:t>
      </w:r>
      <w:proofErr w:type="gramStart"/>
      <w:r w:rsidRPr="00F36504">
        <w:rPr>
          <w:rFonts w:ascii="Times New Roman" w:eastAsia="Times New Roman" w:hAnsi="Times New Roman" w:cs="Times New Roman"/>
          <w:color w:val="000000"/>
          <w:sz w:val="28"/>
          <w:szCs w:val="28"/>
          <w:lang w:eastAsia="zh-CN"/>
        </w:rPr>
        <w:t>сс в шк</w:t>
      </w:r>
      <w:proofErr w:type="gramEnd"/>
      <w:r w:rsidRPr="00F36504">
        <w:rPr>
          <w:rFonts w:ascii="Times New Roman" w:eastAsia="Times New Roman" w:hAnsi="Times New Roman" w:cs="Times New Roman"/>
          <w:color w:val="000000"/>
          <w:sz w:val="28"/>
          <w:szCs w:val="28"/>
          <w:lang w:eastAsia="zh-CN"/>
        </w:rPr>
        <w:t xml:space="preserve">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на базе «Институт повышения квалификации и профессиональной переподготовки работников образования Ставропольского края» и не только. Школьные педагоги и классные руководители поощряются администрацией школы за хорошую воспитательную работу со школьниками (через награждения грамотами, стимулирующие баллы, поощряются материально при наличии экономии заработной платы).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Классным руководителям необходимо пройти обучение на курсах повышения квалификации по вопросам воспитания, этот процесс идет медленно, в меру большой занятости учителей и первоочередности прохождения курсов по ГИА, работе с обучающимися с ОВЗ, предметными курсами и т.д. </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i/>
          <w:color w:val="000000"/>
          <w:sz w:val="28"/>
          <w:szCs w:val="28"/>
          <w:lang w:eastAsia="zh-CN"/>
        </w:rPr>
        <w:t xml:space="preserve">4. Ресурсное </w:t>
      </w:r>
      <w:r w:rsidRPr="00F36504">
        <w:rPr>
          <w:rFonts w:ascii="Times New Roman" w:eastAsia="Times New Roman" w:hAnsi="Times New Roman" w:cs="Times New Roman"/>
          <w:i/>
          <w:color w:val="000000"/>
          <w:sz w:val="28"/>
          <w:szCs w:val="28"/>
          <w:lang w:eastAsia="zh-CN"/>
        </w:rPr>
        <w:tab/>
        <w:t xml:space="preserve">обеспечение воспитательного процесса в образовательной организации.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В школе имеются необходимые условия для образовательной деятельности в соответствии с требованиями ФГОС, СанПиН (учебные кабинеты, медицинское сопровождение, питание, территория, спортивный зал и т.д.). Техническое оснащение образовательно-воспитательного процесса соответствует требованиям на 80% (при возможности пополняется).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 </w:t>
      </w:r>
    </w:p>
    <w:p w:rsidR="009E1CAF" w:rsidRPr="00F36504" w:rsidRDefault="009E1CAF" w:rsidP="009E1CAF">
      <w:pPr>
        <w:suppressAutoHyphens/>
        <w:ind w:firstLine="345"/>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 целью совершенствования воспитательного процесса в школе запланировано: </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1. Продолжать совершенствовать систему партнёрства и сотрудничества с семьями воспитанников. </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2. Повышать эффективность работы педагогического коллектива по социализации школьника и патриотическому воспитанию через проектную деятельность. </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lastRenderedPageBreak/>
        <w:t xml:space="preserve">3. Повышать интерес классных руководителей к необходимости прохождения курсовой подготовки, участию в конференциях, обучающих семинарах, конкурсах по воспитательной работе. </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4. Продолжать реализацию «Культурного норматива школьника» через поездки, походы, посещение кинотеатра «Дружба». </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5. </w:t>
      </w:r>
      <w:proofErr w:type="gramStart"/>
      <w:r w:rsidRPr="00F36504">
        <w:rPr>
          <w:rFonts w:ascii="Times New Roman" w:eastAsia="Times New Roman" w:hAnsi="Times New Roman" w:cs="Times New Roman"/>
          <w:color w:val="000000"/>
          <w:sz w:val="28"/>
          <w:szCs w:val="28"/>
          <w:lang w:eastAsia="zh-CN"/>
        </w:rPr>
        <w:t xml:space="preserve">Добиться 100% участия обучающихся в коллективных творческих делах. </w:t>
      </w:r>
      <w:proofErr w:type="gramEnd"/>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6. Возобновить работу Музея </w:t>
      </w:r>
      <w:proofErr w:type="gramStart"/>
      <w:r w:rsidRPr="00F36504">
        <w:rPr>
          <w:rFonts w:ascii="Times New Roman" w:eastAsia="Times New Roman" w:hAnsi="Times New Roman" w:cs="Times New Roman"/>
          <w:color w:val="000000"/>
          <w:sz w:val="28"/>
          <w:szCs w:val="28"/>
          <w:lang w:eastAsia="zh-CN"/>
        </w:rPr>
        <w:t>Музея</w:t>
      </w:r>
      <w:proofErr w:type="gramEnd"/>
      <w:r w:rsidRPr="00F36504">
        <w:rPr>
          <w:rFonts w:ascii="Times New Roman" w:eastAsia="Times New Roman" w:hAnsi="Times New Roman" w:cs="Times New Roman"/>
          <w:color w:val="000000"/>
          <w:sz w:val="28"/>
          <w:szCs w:val="28"/>
          <w:lang w:eastAsia="zh-CN"/>
        </w:rPr>
        <w:t xml:space="preserve"> трудовой и боевой славы с. Иргаклы (краеведческий профиль) как историко-культурного центра для ребят. </w:t>
      </w:r>
    </w:p>
    <w:p w:rsidR="009E1CAF" w:rsidRPr="00F36504" w:rsidRDefault="009E1CAF" w:rsidP="009E1CAF">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7.Расширять возможности использования медиапространства, совершенствовать систему работы онлайн.</w:t>
      </w:r>
    </w:p>
    <w:p w:rsidR="009E1CAF" w:rsidRPr="009E1CAF" w:rsidRDefault="009E1CAF" w:rsidP="009E1CAF">
      <w:pPr>
        <w:widowControl w:val="0"/>
        <w:autoSpaceDE w:val="0"/>
        <w:autoSpaceDN w:val="0"/>
        <w:adjustRightInd w:val="0"/>
        <w:ind w:firstLine="709"/>
        <w:jc w:val="both"/>
        <w:outlineLvl w:val="0"/>
        <w:rPr>
          <w:rFonts w:ascii="Times New Roman" w:eastAsia="Times New Roman" w:hAnsi="Times New Roman" w:cs="Times New Roman"/>
          <w:b/>
          <w:bCs/>
          <w:sz w:val="28"/>
          <w:szCs w:val="28"/>
          <w:lang w:eastAsia="ru-RU"/>
        </w:rPr>
      </w:pPr>
      <w:r w:rsidRPr="00F36504">
        <w:rPr>
          <w:rFonts w:ascii="Times New Roman" w:eastAsia="Times New Roman" w:hAnsi="Times New Roman" w:cs="Times New Roman"/>
          <w:b/>
          <w:bCs/>
          <w:sz w:val="28"/>
          <w:szCs w:val="28"/>
          <w:lang w:eastAsia="ru-RU"/>
        </w:rPr>
        <w:br w:type="page"/>
      </w:r>
    </w:p>
    <w:p w:rsidR="009B5207" w:rsidRDefault="009B5207" w:rsidP="00F3528C">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3. </w:t>
      </w:r>
      <w:r w:rsidR="0003099F" w:rsidRPr="0003099F">
        <w:rPr>
          <w:rFonts w:ascii="Times New Roman CYR" w:eastAsiaTheme="minorEastAsia" w:hAnsi="Times New Roman CYR" w:cs="Times New Roman CYR"/>
          <w:b/>
          <w:sz w:val="28"/>
          <w:szCs w:val="28"/>
          <w:lang w:eastAsia="ru-RU"/>
        </w:rPr>
        <w:t xml:space="preserve">ОРГАНИЗАЦИОННЫЙ </w:t>
      </w:r>
      <w:r w:rsidR="0003099F">
        <w:rPr>
          <w:rFonts w:ascii="Times New Roman CYR" w:eastAsiaTheme="minorEastAsia" w:hAnsi="Times New Roman CYR" w:cs="Times New Roman CYR"/>
          <w:b/>
          <w:sz w:val="28"/>
          <w:szCs w:val="28"/>
          <w:lang w:eastAsia="ru-RU"/>
        </w:rPr>
        <w:t>РАЗДЕЛ</w:t>
      </w:r>
    </w:p>
    <w:p w:rsidR="00F3528C" w:rsidRP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7C6A34" w:rsidRDefault="00387E8F" w:rsidP="009B5207">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Default="00387E8F" w:rsidP="007C6A34">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УЧЕБНЫЙ ПЛАН </w:t>
      </w:r>
    </w:p>
    <w:p w:rsidR="008C74D9" w:rsidRPr="008C74D9" w:rsidRDefault="008C74D9" w:rsidP="008C74D9">
      <w:pPr>
        <w:keepNext/>
        <w:jc w:val="center"/>
        <w:rPr>
          <w:rFonts w:ascii="Times New Roman" w:eastAsia="Times New Roman" w:hAnsi="Times New Roman" w:cs="Times New Roman"/>
          <w:b/>
          <w:sz w:val="32"/>
          <w:szCs w:val="28"/>
          <w:lang w:eastAsia="ru-RU"/>
        </w:rPr>
      </w:pPr>
      <w:r w:rsidRPr="008C74D9">
        <w:rPr>
          <w:rFonts w:ascii="Times New Roman" w:eastAsia="Times New Roman" w:hAnsi="Times New Roman" w:cs="Times New Roman"/>
          <w:b/>
          <w:sz w:val="32"/>
          <w:szCs w:val="28"/>
          <w:lang w:eastAsia="ru-RU"/>
        </w:rPr>
        <w:t>Пояснительная записка</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к учебному плану  муниципального  общеобразовательного учреждения  «Средняя общео</w:t>
      </w:r>
      <w:r w:rsidRPr="008C74D9">
        <w:rPr>
          <w:rFonts w:ascii="Times New Roman" w:eastAsia="Times New Roman" w:hAnsi="Times New Roman" w:cs="Times New Roman"/>
          <w:sz w:val="24"/>
          <w:szCs w:val="24"/>
          <w:lang w:eastAsia="ru-RU"/>
        </w:rPr>
        <w:t>б</w:t>
      </w:r>
      <w:r w:rsidRPr="008C74D9">
        <w:rPr>
          <w:rFonts w:ascii="Times New Roman" w:eastAsia="Times New Roman" w:hAnsi="Times New Roman" w:cs="Times New Roman"/>
          <w:sz w:val="24"/>
          <w:szCs w:val="24"/>
          <w:lang w:eastAsia="ru-RU"/>
        </w:rPr>
        <w:t>разовательная школа № 2 им. Н.Д.Терещенко», с. Иргаклы,  Степновского муниципального округа,  Ставропольского края  на 2023-2024 учебный год.</w:t>
      </w:r>
    </w:p>
    <w:p w:rsidR="008C74D9" w:rsidRPr="008C74D9" w:rsidRDefault="008C74D9" w:rsidP="008C74D9">
      <w:pPr>
        <w:keepNext/>
        <w:jc w:val="both"/>
        <w:rPr>
          <w:rFonts w:ascii="Times New Roman" w:eastAsia="Times New Roman" w:hAnsi="Times New Roman" w:cs="Times New Roman"/>
          <w:sz w:val="24"/>
          <w:szCs w:val="24"/>
          <w:lang w:eastAsia="ru-RU"/>
        </w:rPr>
      </w:pPr>
    </w:p>
    <w:p w:rsidR="008C74D9" w:rsidRPr="008C74D9" w:rsidRDefault="008C74D9" w:rsidP="008C74D9">
      <w:pPr>
        <w:keepNext/>
        <w:ind w:left="644"/>
        <w:jc w:val="both"/>
        <w:rPr>
          <w:rFonts w:ascii="Times New Roman" w:eastAsia="Times New Roman" w:hAnsi="Times New Roman" w:cs="Times New Roman"/>
          <w:b/>
          <w:sz w:val="28"/>
          <w:szCs w:val="28"/>
          <w:lang w:eastAsia="ru-RU"/>
        </w:rPr>
      </w:pPr>
      <w:r w:rsidRPr="008C74D9">
        <w:rPr>
          <w:rFonts w:ascii="Times New Roman" w:eastAsia="Times New Roman" w:hAnsi="Times New Roman" w:cs="Times New Roman"/>
          <w:b/>
          <w:sz w:val="28"/>
          <w:szCs w:val="28"/>
          <w:lang w:eastAsia="ru-RU"/>
        </w:rPr>
        <w:t>Нормативная база учебного плана.</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Учебный план МОУ СОШ №2 им. Н.Д.Терещенко, с. Иргаклы на 2023-2024 учебный год разработан на основании следующих нормативных документов:</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w:t>
      </w:r>
      <w:hyperlink r:id="rId26" w:anchor="/document/99/902389617/" w:history="1">
        <w:r w:rsidRPr="008C74D9">
          <w:rPr>
            <w:rFonts w:ascii="Times New Roman" w:eastAsia="Times New Roman" w:hAnsi="Times New Roman" w:cs="Times New Roman"/>
            <w:sz w:val="24"/>
            <w:szCs w:val="24"/>
            <w:lang w:eastAsia="ru-RU"/>
          </w:rPr>
          <w:t>Федерального закона от 29.12.2012 № 273-ФЗ</w:t>
        </w:r>
      </w:hyperlink>
      <w:r w:rsidRPr="008C74D9">
        <w:rPr>
          <w:rFonts w:ascii="Times New Roman" w:eastAsia="Times New Roman" w:hAnsi="Times New Roman" w:cs="Times New Roman"/>
          <w:sz w:val="24"/>
          <w:szCs w:val="24"/>
          <w:lang w:eastAsia="ru-RU"/>
        </w:rPr>
        <w:t> «Об образовании в Российской Федерации»;</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приказа Минпросвещения Российской Федерации от 18.05.2023 года №372 «Об утвержд</w:t>
      </w:r>
      <w:r w:rsidRPr="008C74D9">
        <w:rPr>
          <w:rFonts w:ascii="Times New Roman" w:eastAsia="Times New Roman" w:hAnsi="Times New Roman" w:cs="Times New Roman"/>
          <w:sz w:val="24"/>
          <w:szCs w:val="24"/>
          <w:lang w:eastAsia="ru-RU"/>
        </w:rPr>
        <w:t>е</w:t>
      </w:r>
      <w:r w:rsidRPr="008C74D9">
        <w:rPr>
          <w:rFonts w:ascii="Times New Roman" w:eastAsia="Times New Roman" w:hAnsi="Times New Roman" w:cs="Times New Roman"/>
          <w:sz w:val="24"/>
          <w:szCs w:val="24"/>
          <w:lang w:eastAsia="ru-RU"/>
        </w:rPr>
        <w:t>нии Федеральной образовательной программы начального общего образования»;</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-Приказ Министерства просвещения Российской Федерации от 31 мая 2021 г. №286 «Об утверждении федерального государственного образовательного стандарта начального общ</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 xml:space="preserve">го образования»; </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-Приказ Министерства просвещения Российской Федерации от 18 июля 2022 г.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 xml:space="preserve">рации от 31 мая 2021 г. №286»; </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-Приказ Министерства просвещения Российской Федерации от 8 ноября 2022 г.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w:t>
      </w:r>
      <w:proofErr w:type="gramStart"/>
      <w:r w:rsidRPr="008C74D9">
        <w:rPr>
          <w:rFonts w:ascii="Times New Roman" w:eastAsia="Calibri" w:hAnsi="Times New Roman" w:cs="Times New Roman"/>
          <w:sz w:val="24"/>
          <w:szCs w:val="24"/>
        </w:rPr>
        <w:t>образования</w:t>
      </w:r>
      <w:proofErr w:type="gramEnd"/>
      <w:r w:rsidRPr="008C74D9">
        <w:rPr>
          <w:rFonts w:ascii="Times New Roman" w:eastAsia="Calibri" w:hAnsi="Times New Roman" w:cs="Times New Roman"/>
          <w:sz w:val="24"/>
          <w:szCs w:val="24"/>
        </w:rPr>
        <w:t xml:space="preserve"> обуча</w:t>
      </w:r>
      <w:r w:rsidRPr="008C74D9">
        <w:rPr>
          <w:rFonts w:ascii="Times New Roman" w:eastAsia="Calibri" w:hAnsi="Times New Roman" w:cs="Times New Roman"/>
          <w:sz w:val="24"/>
          <w:szCs w:val="24"/>
        </w:rPr>
        <w:t>ю</w:t>
      </w:r>
      <w:r w:rsidRPr="008C74D9">
        <w:rPr>
          <w:rFonts w:ascii="Times New Roman" w:eastAsia="Calibri" w:hAnsi="Times New Roman" w:cs="Times New Roman"/>
          <w:sz w:val="24"/>
          <w:szCs w:val="24"/>
        </w:rPr>
        <w:t>щихся с ограниченными возможностями здоровья и умственной отсталостью (интеллект</w:t>
      </w:r>
      <w:r w:rsidRPr="008C74D9">
        <w:rPr>
          <w:rFonts w:ascii="Times New Roman" w:eastAsia="Calibri" w:hAnsi="Times New Roman" w:cs="Times New Roman"/>
          <w:sz w:val="24"/>
          <w:szCs w:val="24"/>
        </w:rPr>
        <w:t>у</w:t>
      </w:r>
      <w:r w:rsidRPr="008C74D9">
        <w:rPr>
          <w:rFonts w:ascii="Times New Roman" w:eastAsia="Calibri" w:hAnsi="Times New Roman" w:cs="Times New Roman"/>
          <w:sz w:val="24"/>
          <w:szCs w:val="24"/>
        </w:rPr>
        <w:t>альными нарушениями)»;</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Calibri" w:hAnsi="Times New Roman" w:cs="Times New Roman"/>
          <w:sz w:val="24"/>
          <w:szCs w:val="24"/>
        </w:rPr>
        <w:t>-Приказ Министерства просвещения Российской Федерации от 22 марта 2021 г. №115 «Об утверждении Порядка организации и осуществления образовательной деятельности по о</w:t>
      </w:r>
      <w:r w:rsidRPr="008C74D9">
        <w:rPr>
          <w:rFonts w:ascii="Times New Roman" w:eastAsia="Calibri" w:hAnsi="Times New Roman" w:cs="Times New Roman"/>
          <w:sz w:val="24"/>
          <w:szCs w:val="24"/>
        </w:rPr>
        <w:t>с</w:t>
      </w:r>
      <w:r w:rsidRPr="008C74D9">
        <w:rPr>
          <w:rFonts w:ascii="Times New Roman" w:eastAsia="Calibri" w:hAnsi="Times New Roman" w:cs="Times New Roman"/>
          <w:sz w:val="24"/>
          <w:szCs w:val="24"/>
        </w:rPr>
        <w:t>новным общеобразовательным программам – образовательным программам начального о</w:t>
      </w:r>
      <w:r w:rsidRPr="008C74D9">
        <w:rPr>
          <w:rFonts w:ascii="Times New Roman" w:eastAsia="Calibri" w:hAnsi="Times New Roman" w:cs="Times New Roman"/>
          <w:sz w:val="24"/>
          <w:szCs w:val="24"/>
        </w:rPr>
        <w:t>б</w:t>
      </w:r>
      <w:r w:rsidRPr="008C74D9">
        <w:rPr>
          <w:rFonts w:ascii="Times New Roman" w:eastAsia="Calibri" w:hAnsi="Times New Roman" w:cs="Times New Roman"/>
          <w:sz w:val="24"/>
          <w:szCs w:val="24"/>
        </w:rPr>
        <w:t>щего, основного общего и среднего общего образования» (с изменениями и дополнениями);</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приказа Министерства Просвещения Российской Федерации от 28.08.2020 № 442 «Об утверждении Порядка организации и осуществления образовательной деятельности по о</w:t>
      </w:r>
      <w:r w:rsidRPr="008C74D9">
        <w:rPr>
          <w:rFonts w:ascii="Times New Roman" w:eastAsia="Times New Roman" w:hAnsi="Times New Roman" w:cs="Times New Roman"/>
          <w:sz w:val="24"/>
          <w:szCs w:val="24"/>
          <w:lang w:eastAsia="ru-RU"/>
        </w:rPr>
        <w:t>с</w:t>
      </w:r>
      <w:r w:rsidRPr="008C74D9">
        <w:rPr>
          <w:rFonts w:ascii="Times New Roman" w:eastAsia="Times New Roman" w:hAnsi="Times New Roman" w:cs="Times New Roman"/>
          <w:sz w:val="24"/>
          <w:szCs w:val="24"/>
          <w:lang w:eastAsia="ru-RU"/>
        </w:rPr>
        <w:t>новным общеобразовательным программам – образовательным программам начального о</w:t>
      </w:r>
      <w:r w:rsidRPr="008C74D9">
        <w:rPr>
          <w:rFonts w:ascii="Times New Roman" w:eastAsia="Times New Roman" w:hAnsi="Times New Roman" w:cs="Times New Roman"/>
          <w:sz w:val="24"/>
          <w:szCs w:val="24"/>
          <w:lang w:eastAsia="ru-RU"/>
        </w:rPr>
        <w:t>б</w:t>
      </w:r>
      <w:r w:rsidRPr="008C74D9">
        <w:rPr>
          <w:rFonts w:ascii="Times New Roman" w:eastAsia="Times New Roman" w:hAnsi="Times New Roman" w:cs="Times New Roman"/>
          <w:sz w:val="24"/>
          <w:szCs w:val="24"/>
          <w:lang w:eastAsia="ru-RU"/>
        </w:rPr>
        <w:t>щего, основного общего и среднего общего образования»;</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постановления Главного государственного санитарного врача Российской Федерации от 28.01.2021 года № 2</w:t>
      </w:r>
      <w:proofErr w:type="gramStart"/>
      <w:r w:rsidRPr="008C74D9">
        <w:rPr>
          <w:rFonts w:ascii="Times New Roman" w:eastAsia="Times New Roman" w:hAnsi="Times New Roman" w:cs="Times New Roman"/>
          <w:sz w:val="24"/>
          <w:szCs w:val="24"/>
          <w:lang w:eastAsia="ru-RU"/>
        </w:rPr>
        <w:t xml:space="preserve"> О</w:t>
      </w:r>
      <w:proofErr w:type="gramEnd"/>
      <w:r w:rsidRPr="008C74D9">
        <w:rPr>
          <w:rFonts w:ascii="Times New Roman" w:eastAsia="Times New Roman" w:hAnsi="Times New Roman" w:cs="Times New Roman"/>
          <w:sz w:val="24"/>
          <w:szCs w:val="24"/>
          <w:lang w:eastAsia="ru-RU"/>
        </w:rPr>
        <w:t>б утверждении санитарных правил и норм СанПиН 1.2.3685-21 «Гиг</w:t>
      </w:r>
      <w:r w:rsidRPr="008C74D9">
        <w:rPr>
          <w:rFonts w:ascii="Times New Roman" w:eastAsia="Times New Roman" w:hAnsi="Times New Roman" w:cs="Times New Roman"/>
          <w:sz w:val="24"/>
          <w:szCs w:val="24"/>
          <w:lang w:eastAsia="ru-RU"/>
        </w:rPr>
        <w:t>и</w:t>
      </w:r>
      <w:r w:rsidRPr="008C74D9">
        <w:rPr>
          <w:rFonts w:ascii="Times New Roman" w:eastAsia="Times New Roman" w:hAnsi="Times New Roman" w:cs="Times New Roman"/>
          <w:sz w:val="24"/>
          <w:szCs w:val="24"/>
          <w:lang w:eastAsia="ru-RU"/>
        </w:rPr>
        <w:t>енические нормативы и требования к обеспечению безопасности и (или) безвредности для человека факторов среды обитания»;</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xml:space="preserve">- письма министерства образования и науки Российской Федерации от 09.02.2012г. </w:t>
      </w:r>
      <w:r w:rsidRPr="008C74D9">
        <w:rPr>
          <w:rFonts w:ascii="Times New Roman" w:eastAsia="Times New Roman" w:hAnsi="Times New Roman" w:cs="Times New Roman"/>
          <w:sz w:val="24"/>
          <w:szCs w:val="24"/>
          <w:lang w:val="en-US" w:eastAsia="ru-RU"/>
        </w:rPr>
        <w:t>N</w:t>
      </w:r>
      <w:r w:rsidRPr="008C74D9">
        <w:rPr>
          <w:rFonts w:ascii="Times New Roman" w:eastAsia="Times New Roman" w:hAnsi="Times New Roman" w:cs="Times New Roman"/>
          <w:sz w:val="24"/>
          <w:szCs w:val="24"/>
          <w:lang w:eastAsia="ru-RU"/>
        </w:rPr>
        <w:t xml:space="preserve"> МД – 102/03 «О введении курса ОРКСЭ с 1 сентября 2012 года»;</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-Письмо Министерства просвещения Российской Федерации от 11 ноября 2021 г. №03-1899 «Об обеспечении учебными изданиями, (учебниками и учебными пособиями) обучающихся в 2022/23 учебном году»; </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-Письмо Министерства просвещения Российской Федерации от 15 февраля 2022 г. №АЗ-113-03 «О методических рекомендациях по введению обновленных ФГОС»; </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-Письмо Министерства просвещения Российской Федерации от 11 мая 2022 г. №АЗ-686-03 «О разработке рабочих программ»; </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lastRenderedPageBreak/>
        <w:t>-Письмо Министерства просвещения Российской Федерации от 5 июля 2022 г. №ТВ-1290/03 «О направлении методических рекомендаций» (вместе с «Информационно-методическим письмом об организации внеурочной деятельности в рамках реализации обновленных фед</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ральных государственных образовательных стандартов начального общего и основного о</w:t>
      </w:r>
      <w:r w:rsidRPr="008C74D9">
        <w:rPr>
          <w:rFonts w:ascii="Times New Roman" w:eastAsia="Calibri" w:hAnsi="Times New Roman" w:cs="Times New Roman"/>
          <w:sz w:val="24"/>
          <w:szCs w:val="24"/>
        </w:rPr>
        <w:t>б</w:t>
      </w:r>
      <w:r w:rsidRPr="008C74D9">
        <w:rPr>
          <w:rFonts w:ascii="Times New Roman" w:eastAsia="Calibri" w:hAnsi="Times New Roman" w:cs="Times New Roman"/>
          <w:sz w:val="24"/>
          <w:szCs w:val="24"/>
        </w:rPr>
        <w:t xml:space="preserve">щего образования»); </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-Письмо ФГАОУ ДПО «Академия Минпросвещения России» от 9 августа 2022 г. №2353 «О направлении методических рекомендаций для методических служб по сопровождению уч</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 xml:space="preserve">телей в процессе реализации ФГОС НОО и ФГОС ООО»; </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-Письмо Министерства просвещения Российской Федерации от 17 ноября 2022 г. №03-1889 «О направлении информации»; </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-Письмо Министерства просвещения Российской Федерации от 21 декабря 2022 г. №ТВ-2859/03 «Об отмене методических рекомендаций по введению дополнительного часа физ</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 xml:space="preserve">ческой культуры»; </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-Письмо Министерства просвещения Российской Федерации от 13 января 2023 г. №03-49 «О направлении методических рекомендаций по системе оценки достижения обучающимися планируемых результатов освоения программ начального общего, основного общего и сре</w:t>
      </w:r>
      <w:r w:rsidRPr="008C74D9">
        <w:rPr>
          <w:rFonts w:ascii="Times New Roman" w:eastAsia="Calibri" w:hAnsi="Times New Roman" w:cs="Times New Roman"/>
          <w:sz w:val="24"/>
          <w:szCs w:val="24"/>
        </w:rPr>
        <w:t>д</w:t>
      </w:r>
      <w:r w:rsidRPr="008C74D9">
        <w:rPr>
          <w:rFonts w:ascii="Times New Roman" w:eastAsia="Calibri" w:hAnsi="Times New Roman" w:cs="Times New Roman"/>
          <w:sz w:val="24"/>
          <w:szCs w:val="24"/>
        </w:rPr>
        <w:t xml:space="preserve">него общего образования»; </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-Письмо Министерства просвещения Российской Федерации от 16 января 2023 г. №03-68 «О направлении информации»; </w:t>
      </w:r>
    </w:p>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-Письмо Минпросвещения России от 03.03.2023 № 03-327 «О направлении информации».</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i/>
          <w:iCs/>
          <w:sz w:val="24"/>
          <w:szCs w:val="24"/>
          <w:lang w:eastAsia="ru-RU"/>
        </w:rPr>
        <w:t xml:space="preserve">- </w:t>
      </w:r>
      <w:r w:rsidRPr="008C74D9">
        <w:rPr>
          <w:rFonts w:ascii="Times New Roman" w:eastAsia="Times New Roman" w:hAnsi="Times New Roman" w:cs="Times New Roman"/>
          <w:iCs/>
          <w:sz w:val="24"/>
          <w:szCs w:val="24"/>
          <w:lang w:eastAsia="ru-RU"/>
        </w:rPr>
        <w:t>методических рекомендаций</w:t>
      </w:r>
      <w:r w:rsidRPr="008C74D9">
        <w:rPr>
          <w:rFonts w:ascii="Times New Roman" w:eastAsia="Times New Roman" w:hAnsi="Times New Roman" w:cs="Times New Roman"/>
          <w:sz w:val="24"/>
          <w:szCs w:val="24"/>
          <w:lang w:eastAsia="ru-RU"/>
        </w:rPr>
        <w:t>;</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устава </w:t>
      </w:r>
      <w:r w:rsidRPr="008C74D9">
        <w:rPr>
          <w:rFonts w:ascii="Times New Roman" w:eastAsia="Times New Roman" w:hAnsi="Times New Roman" w:cs="Times New Roman"/>
          <w:iCs/>
          <w:sz w:val="24"/>
          <w:szCs w:val="24"/>
          <w:lang w:eastAsia="ru-RU"/>
        </w:rPr>
        <w:t>МОУ СОШ № 2</w:t>
      </w:r>
      <w:r w:rsidRPr="008C74D9">
        <w:rPr>
          <w:rFonts w:ascii="Times New Roman" w:eastAsia="Times New Roman" w:hAnsi="Times New Roman" w:cs="Times New Roman"/>
          <w:sz w:val="24"/>
          <w:szCs w:val="24"/>
          <w:lang w:eastAsia="ru-RU"/>
        </w:rPr>
        <w:t xml:space="preserve"> им. Н.Д.Терещенко, с. Иргаклы;</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Учебный план обеспечивает выполнение гигиенических требований к режиму образовател</w:t>
      </w:r>
      <w:r w:rsidRPr="008C74D9">
        <w:rPr>
          <w:rFonts w:ascii="Times New Roman" w:eastAsia="Times New Roman" w:hAnsi="Times New Roman" w:cs="Times New Roman"/>
          <w:sz w:val="24"/>
          <w:szCs w:val="24"/>
          <w:lang w:eastAsia="ru-RU"/>
        </w:rPr>
        <w:t>ь</w:t>
      </w:r>
      <w:r w:rsidRPr="008C74D9">
        <w:rPr>
          <w:rFonts w:ascii="Times New Roman" w:eastAsia="Times New Roman" w:hAnsi="Times New Roman" w:cs="Times New Roman"/>
          <w:sz w:val="24"/>
          <w:szCs w:val="24"/>
          <w:lang w:eastAsia="ru-RU"/>
        </w:rPr>
        <w:t>ного процесса, установленных </w:t>
      </w:r>
      <w:hyperlink r:id="rId27" w:anchor="/document/99/902256369/XA00LVA2M9/" w:history="1">
        <w:r w:rsidRPr="008C74D9">
          <w:rPr>
            <w:rFonts w:ascii="Times New Roman" w:eastAsia="Times New Roman" w:hAnsi="Times New Roman" w:cs="Times New Roman"/>
            <w:sz w:val="24"/>
            <w:szCs w:val="24"/>
            <w:lang w:eastAsia="ru-RU"/>
          </w:rPr>
          <w:t>СанПиН 2.4.2.2821-10</w:t>
        </w:r>
      </w:hyperlink>
      <w:r w:rsidRPr="008C74D9">
        <w:rPr>
          <w:rFonts w:ascii="Times New Roman" w:eastAsia="Times New Roman" w:hAnsi="Times New Roman" w:cs="Times New Roman"/>
          <w:sz w:val="24"/>
          <w:szCs w:val="24"/>
          <w:lang w:eastAsia="ru-RU"/>
        </w:rPr>
        <w:t>, и предусматривает четырехлетний нормативный срок освоения образовательных программ начального общего образования для 1–4-х классов.</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Общее количество часов учебных занятий за четыре года – </w:t>
      </w:r>
      <w:r w:rsidRPr="008C74D9">
        <w:rPr>
          <w:rFonts w:ascii="Times New Roman" w:eastAsia="Times New Roman" w:hAnsi="Times New Roman" w:cs="Times New Roman"/>
          <w:i/>
          <w:iCs/>
          <w:sz w:val="24"/>
          <w:szCs w:val="24"/>
          <w:lang w:eastAsia="ru-RU"/>
        </w:rPr>
        <w:t>3039</w:t>
      </w:r>
      <w:r w:rsidRPr="008C74D9">
        <w:rPr>
          <w:rFonts w:ascii="Times New Roman" w:eastAsia="Times New Roman" w:hAnsi="Times New Roman" w:cs="Times New Roman"/>
          <w:sz w:val="24"/>
          <w:szCs w:val="24"/>
          <w:lang w:eastAsia="ru-RU"/>
        </w:rPr>
        <w:t> часов.</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Учебная неделя </w:t>
      </w:r>
      <w:r w:rsidRPr="008C74D9">
        <w:rPr>
          <w:rFonts w:ascii="Times New Roman" w:eastAsia="Times New Roman" w:hAnsi="Times New Roman" w:cs="Times New Roman"/>
          <w:iCs/>
          <w:sz w:val="24"/>
          <w:szCs w:val="24"/>
          <w:lang w:eastAsia="ru-RU"/>
        </w:rPr>
        <w:t>пяти</w:t>
      </w:r>
      <w:r w:rsidRPr="008C74D9">
        <w:rPr>
          <w:rFonts w:ascii="Times New Roman" w:eastAsia="Times New Roman" w:hAnsi="Times New Roman" w:cs="Times New Roman"/>
          <w:sz w:val="24"/>
          <w:szCs w:val="24"/>
          <w:lang w:eastAsia="ru-RU"/>
        </w:rPr>
        <w:t>дневная. Количество учебных недель:</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1-е классы – </w:t>
      </w:r>
      <w:r w:rsidRPr="008C74D9">
        <w:rPr>
          <w:rFonts w:ascii="Times New Roman" w:eastAsia="Times New Roman" w:hAnsi="Times New Roman" w:cs="Times New Roman"/>
          <w:i/>
          <w:iCs/>
          <w:sz w:val="24"/>
          <w:szCs w:val="24"/>
          <w:lang w:eastAsia="ru-RU"/>
        </w:rPr>
        <w:t>33 недели</w:t>
      </w:r>
      <w:r w:rsidRPr="008C74D9">
        <w:rPr>
          <w:rFonts w:ascii="Times New Roman" w:eastAsia="Times New Roman" w:hAnsi="Times New Roman" w:cs="Times New Roman"/>
          <w:sz w:val="24"/>
          <w:szCs w:val="24"/>
          <w:lang w:eastAsia="ru-RU"/>
        </w:rPr>
        <w:t>;</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2–4-е классы – </w:t>
      </w:r>
      <w:r w:rsidRPr="008C74D9">
        <w:rPr>
          <w:rFonts w:ascii="Times New Roman" w:eastAsia="Times New Roman" w:hAnsi="Times New Roman" w:cs="Times New Roman"/>
          <w:i/>
          <w:iCs/>
          <w:sz w:val="24"/>
          <w:szCs w:val="24"/>
          <w:lang w:eastAsia="ru-RU"/>
        </w:rPr>
        <w:t>34 недели</w:t>
      </w:r>
      <w:r w:rsidRPr="008C74D9">
        <w:rPr>
          <w:rFonts w:ascii="Times New Roman" w:eastAsia="Times New Roman" w:hAnsi="Times New Roman" w:cs="Times New Roman"/>
          <w:sz w:val="24"/>
          <w:szCs w:val="24"/>
          <w:lang w:eastAsia="ru-RU"/>
        </w:rPr>
        <w:t>.</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Количество часов, отведенных на освоение обучающимися учебного плана образовательной</w:t>
      </w:r>
      <w:r w:rsidRPr="008C74D9">
        <w:rPr>
          <w:rFonts w:ascii="Times New Roman" w:eastAsia="Times New Roman" w:hAnsi="Times New Roman" w:cs="Times New Roman"/>
          <w:sz w:val="24"/>
          <w:szCs w:val="24"/>
          <w:lang w:eastAsia="ru-RU"/>
        </w:rPr>
        <w:br/>
        <w:t>организации, состоящего из обязательной части и части, формируемой участниками образ</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вательного процесса, в совокупности не превышает величину недельной образовательной нагрузки, установленную </w:t>
      </w:r>
      <w:hyperlink r:id="rId28" w:anchor="/document/99/902256369/XA00LVA2M9/" w:history="1">
        <w:r w:rsidRPr="008C74D9">
          <w:rPr>
            <w:rFonts w:ascii="Times New Roman" w:eastAsia="Times New Roman" w:hAnsi="Times New Roman" w:cs="Times New Roman"/>
            <w:sz w:val="24"/>
            <w:szCs w:val="24"/>
            <w:lang w:eastAsia="ru-RU"/>
          </w:rPr>
          <w:t>СанПиН 2.4.2.2821-10</w:t>
        </w:r>
      </w:hyperlink>
      <w:r w:rsidRPr="008C74D9">
        <w:rPr>
          <w:rFonts w:ascii="Times New Roman" w:eastAsia="Times New Roman" w:hAnsi="Times New Roman" w:cs="Times New Roman"/>
          <w:sz w:val="24"/>
          <w:szCs w:val="24"/>
          <w:lang w:eastAsia="ru-RU"/>
        </w:rPr>
        <w:t>:</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в 1-х классах – не более 21 часа в неделю;</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во 2–4-х классах – не более 23 часов в неделю.</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Для развития потенциала одаренных и талантливых детей с участием самих обучающихся и их семей могут разрабатываться индивидуальные учебные планы, в рамках которых форм</w:t>
      </w:r>
      <w:r w:rsidRPr="008C74D9">
        <w:rPr>
          <w:rFonts w:ascii="Times New Roman" w:eastAsia="Times New Roman" w:hAnsi="Times New Roman" w:cs="Times New Roman"/>
          <w:sz w:val="24"/>
          <w:szCs w:val="24"/>
          <w:lang w:eastAsia="ru-RU"/>
        </w:rPr>
        <w:t>и</w:t>
      </w:r>
      <w:r w:rsidRPr="008C74D9">
        <w:rPr>
          <w:rFonts w:ascii="Times New Roman" w:eastAsia="Times New Roman" w:hAnsi="Times New Roman" w:cs="Times New Roman"/>
          <w:sz w:val="24"/>
          <w:szCs w:val="24"/>
          <w:lang w:eastAsia="ru-RU"/>
        </w:rPr>
        <w:t>руется индивидуальная траектория развития обучающегося. Реализация индивидуальных учебных планов может быть организована с помощью дистанционных технологий.</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xml:space="preserve">Содержание образования на ступени начального общего образования реализуется </w:t>
      </w:r>
      <w:r w:rsidRPr="008C74D9">
        <w:rPr>
          <w:rFonts w:ascii="Times New Roman" w:eastAsia="Times New Roman" w:hAnsi="Times New Roman" w:cs="Times New Roman"/>
          <w:sz w:val="24"/>
          <w:szCs w:val="24"/>
          <w:lang w:eastAsia="ru-RU"/>
        </w:rPr>
        <w:br/>
        <w:t xml:space="preserve">преимущественно за счет введения учебных курсов, обеспечивающих целостное восприятие мира, деятельностного подхода и индивидуализации </w:t>
      </w:r>
      <w:proofErr w:type="gramStart"/>
      <w:r w:rsidRPr="008C74D9">
        <w:rPr>
          <w:rFonts w:ascii="Times New Roman" w:eastAsia="Times New Roman" w:hAnsi="Times New Roman" w:cs="Times New Roman"/>
          <w:sz w:val="24"/>
          <w:szCs w:val="24"/>
          <w:lang w:eastAsia="ru-RU"/>
        </w:rPr>
        <w:t>обучения</w:t>
      </w:r>
      <w:proofErr w:type="gramEnd"/>
      <w:r w:rsidRPr="008C74D9">
        <w:rPr>
          <w:rFonts w:ascii="Times New Roman" w:eastAsia="Times New Roman" w:hAnsi="Times New Roman" w:cs="Times New Roman"/>
          <w:sz w:val="24"/>
          <w:szCs w:val="24"/>
          <w:lang w:eastAsia="ru-RU"/>
        </w:rPr>
        <w:t xml:space="preserve"> по каждому учебному пре</w:t>
      </w:r>
      <w:r w:rsidRPr="008C74D9">
        <w:rPr>
          <w:rFonts w:ascii="Times New Roman" w:eastAsia="Times New Roman" w:hAnsi="Times New Roman" w:cs="Times New Roman"/>
          <w:sz w:val="24"/>
          <w:szCs w:val="24"/>
          <w:lang w:eastAsia="ru-RU"/>
        </w:rPr>
        <w:t>д</w:t>
      </w:r>
      <w:r w:rsidRPr="008C74D9">
        <w:rPr>
          <w:rFonts w:ascii="Times New Roman" w:eastAsia="Times New Roman" w:hAnsi="Times New Roman" w:cs="Times New Roman"/>
          <w:sz w:val="24"/>
          <w:szCs w:val="24"/>
          <w:lang w:eastAsia="ru-RU"/>
        </w:rPr>
        <w:t>мету.</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Планируемые результаты в 1–4-х классах основываются на требованиях к освоению осно</w:t>
      </w:r>
      <w:r w:rsidRPr="008C74D9">
        <w:rPr>
          <w:rFonts w:ascii="Times New Roman" w:eastAsia="Times New Roman" w:hAnsi="Times New Roman" w:cs="Times New Roman"/>
          <w:sz w:val="24"/>
          <w:szCs w:val="24"/>
          <w:lang w:eastAsia="ru-RU"/>
        </w:rPr>
        <w:t>в</w:t>
      </w:r>
      <w:r w:rsidRPr="008C74D9">
        <w:rPr>
          <w:rFonts w:ascii="Times New Roman" w:eastAsia="Times New Roman" w:hAnsi="Times New Roman" w:cs="Times New Roman"/>
          <w:sz w:val="24"/>
          <w:szCs w:val="24"/>
          <w:lang w:eastAsia="ru-RU"/>
        </w:rPr>
        <w:t>ных образовательных программ, программы формирования универсальных учебных де</w:t>
      </w:r>
      <w:r w:rsidRPr="008C74D9">
        <w:rPr>
          <w:rFonts w:ascii="Times New Roman" w:eastAsia="Times New Roman" w:hAnsi="Times New Roman" w:cs="Times New Roman"/>
          <w:sz w:val="24"/>
          <w:szCs w:val="24"/>
          <w:lang w:eastAsia="ru-RU"/>
        </w:rPr>
        <w:t>й</w:t>
      </w:r>
      <w:r w:rsidRPr="008C74D9">
        <w:rPr>
          <w:rFonts w:ascii="Times New Roman" w:eastAsia="Times New Roman" w:hAnsi="Times New Roman" w:cs="Times New Roman"/>
          <w:sz w:val="24"/>
          <w:szCs w:val="24"/>
          <w:lang w:eastAsia="ru-RU"/>
        </w:rPr>
        <w:t>ствий, а также потребностях учащихся, родителей и общества.</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Личностные результаты: мотивация к обучению, осмысленное отношение к учебному пр</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цессу, ответственность при выполнении самостоятельных заданий, трудолюбие и прилеж</w:t>
      </w:r>
      <w:r w:rsidRPr="008C74D9">
        <w:rPr>
          <w:rFonts w:ascii="Times New Roman" w:eastAsia="Times New Roman" w:hAnsi="Times New Roman" w:cs="Times New Roman"/>
          <w:sz w:val="24"/>
          <w:szCs w:val="24"/>
          <w:lang w:eastAsia="ru-RU"/>
        </w:rPr>
        <w:t>а</w:t>
      </w:r>
      <w:r w:rsidRPr="008C74D9">
        <w:rPr>
          <w:rFonts w:ascii="Times New Roman" w:eastAsia="Times New Roman" w:hAnsi="Times New Roman" w:cs="Times New Roman"/>
          <w:sz w:val="24"/>
          <w:szCs w:val="24"/>
          <w:lang w:eastAsia="ru-RU"/>
        </w:rPr>
        <w:t>ние, аккуратность и старательность, проявление инициативы, самостоятельность, умение осознавать свои индивидуальные способности для их дальнейшего развития.</w:t>
      </w:r>
    </w:p>
    <w:p w:rsidR="008C74D9" w:rsidRPr="008C74D9" w:rsidRDefault="008C74D9" w:rsidP="008C74D9">
      <w:p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lastRenderedPageBreak/>
        <w:t>Предметные результаты: освоение обучающимися в ходе изучения учебного предмета опыта специфической для данной предметной области деятельности по получению нового знания, его преобразованию и применению, освоение системы основополагающих элементов нау</w:t>
      </w:r>
      <w:r w:rsidRPr="008C74D9">
        <w:rPr>
          <w:rFonts w:ascii="Times New Roman" w:eastAsia="Times New Roman" w:hAnsi="Times New Roman" w:cs="Times New Roman"/>
          <w:sz w:val="24"/>
          <w:szCs w:val="24"/>
          <w:lang w:eastAsia="ru-RU"/>
        </w:rPr>
        <w:t>ч</w:t>
      </w:r>
      <w:r w:rsidRPr="008C74D9">
        <w:rPr>
          <w:rFonts w:ascii="Times New Roman" w:eastAsia="Times New Roman" w:hAnsi="Times New Roman" w:cs="Times New Roman"/>
          <w:sz w:val="24"/>
          <w:szCs w:val="24"/>
          <w:lang w:eastAsia="ru-RU"/>
        </w:rPr>
        <w:t>ного знания, лежащих в основе современной научной картины мира.</w:t>
      </w:r>
    </w:p>
    <w:p w:rsidR="008C74D9" w:rsidRPr="008C74D9" w:rsidRDefault="008C74D9" w:rsidP="008C74D9">
      <w:pPr>
        <w:keepNext/>
        <w:jc w:val="both"/>
        <w:rPr>
          <w:rFonts w:ascii="Times New Roman" w:eastAsia="Times New Roman" w:hAnsi="Times New Roman" w:cs="Times New Roman"/>
          <w:sz w:val="24"/>
          <w:szCs w:val="24"/>
          <w:lang w:eastAsia="ru-RU"/>
        </w:rPr>
      </w:pP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b/>
          <w:sz w:val="28"/>
          <w:szCs w:val="28"/>
          <w:lang w:eastAsia="ru-RU"/>
        </w:rPr>
        <w:t xml:space="preserve">1. Учебный план начального общего образования </w:t>
      </w:r>
      <w:r w:rsidRPr="008C74D9">
        <w:rPr>
          <w:rFonts w:ascii="Times New Roman" w:eastAsia="Times New Roman" w:hAnsi="Times New Roman" w:cs="Times New Roman"/>
          <w:sz w:val="24"/>
          <w:szCs w:val="24"/>
          <w:lang w:eastAsia="ru-RU"/>
        </w:rPr>
        <w:t>МОУ СОШ №2 им. Н.Д. Тер</w:t>
      </w:r>
      <w:r w:rsidRPr="008C74D9">
        <w:rPr>
          <w:rFonts w:ascii="Times New Roman" w:eastAsia="Times New Roman" w:hAnsi="Times New Roman" w:cs="Times New Roman"/>
          <w:sz w:val="24"/>
          <w:szCs w:val="24"/>
          <w:lang w:eastAsia="ru-RU"/>
        </w:rPr>
        <w:t>е</w:t>
      </w:r>
      <w:r w:rsidRPr="008C74D9">
        <w:rPr>
          <w:rFonts w:ascii="Times New Roman" w:eastAsia="Times New Roman" w:hAnsi="Times New Roman" w:cs="Times New Roman"/>
          <w:sz w:val="24"/>
          <w:szCs w:val="24"/>
          <w:lang w:eastAsia="ru-RU"/>
        </w:rPr>
        <w:t>щенко, с. Иргаклы на 2023-2024 учебный год</w:t>
      </w:r>
      <w:r w:rsidRPr="008C74D9">
        <w:rPr>
          <w:rFonts w:ascii="Times New Roman" w:eastAsia="Times New Roman" w:hAnsi="Times New Roman" w:cs="Times New Roman"/>
          <w:b/>
          <w:sz w:val="28"/>
          <w:szCs w:val="28"/>
          <w:lang w:eastAsia="ru-RU"/>
        </w:rPr>
        <w:t xml:space="preserve"> </w:t>
      </w:r>
      <w:r w:rsidRPr="008C74D9">
        <w:rPr>
          <w:rFonts w:ascii="Times New Roman" w:eastAsia="Times New Roman" w:hAnsi="Times New Roman" w:cs="Times New Roman"/>
          <w:sz w:val="24"/>
          <w:szCs w:val="24"/>
          <w:lang w:eastAsia="ru-RU"/>
        </w:rPr>
        <w:t xml:space="preserve">является </w:t>
      </w:r>
      <w:proofErr w:type="gramStart"/>
      <w:r w:rsidRPr="008C74D9">
        <w:rPr>
          <w:rFonts w:ascii="Times New Roman" w:eastAsia="Times New Roman" w:hAnsi="Times New Roman" w:cs="Times New Roman"/>
          <w:sz w:val="24"/>
          <w:szCs w:val="24"/>
          <w:lang w:eastAsia="ru-RU"/>
        </w:rPr>
        <w:t>документом</w:t>
      </w:r>
      <w:proofErr w:type="gramEnd"/>
      <w:r w:rsidRPr="008C74D9">
        <w:rPr>
          <w:rFonts w:ascii="Times New Roman" w:eastAsia="Times New Roman" w:hAnsi="Times New Roman" w:cs="Times New Roman"/>
          <w:sz w:val="24"/>
          <w:szCs w:val="24"/>
          <w:lang w:eastAsia="ru-RU"/>
        </w:rPr>
        <w:t xml:space="preserve"> распределяющим учебное время, отводимое на изучение различных учебных предметов обязательной части и части формируемой участниками образовательных отношений, определяющим максимальный об</w:t>
      </w:r>
      <w:r w:rsidRPr="008C74D9">
        <w:rPr>
          <w:rFonts w:ascii="Times New Roman" w:eastAsia="Times New Roman" w:hAnsi="Times New Roman" w:cs="Times New Roman"/>
          <w:sz w:val="24"/>
          <w:szCs w:val="24"/>
          <w:lang w:eastAsia="ru-RU"/>
        </w:rPr>
        <w:t>ъ</w:t>
      </w:r>
      <w:r w:rsidRPr="008C74D9">
        <w:rPr>
          <w:rFonts w:ascii="Times New Roman" w:eastAsia="Times New Roman" w:hAnsi="Times New Roman" w:cs="Times New Roman"/>
          <w:sz w:val="24"/>
          <w:szCs w:val="24"/>
          <w:lang w:eastAsia="ru-RU"/>
        </w:rPr>
        <w:t>ем максимальной нагрузки обучающихся.</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1.1. Содержание и структура учебного плана начального общего образования определяется требованиями ФГОС УМК «Школа России», задачами и спецификой образовательной де</w:t>
      </w:r>
      <w:r w:rsidRPr="008C74D9">
        <w:rPr>
          <w:rFonts w:ascii="Times New Roman" w:eastAsia="Times New Roman" w:hAnsi="Times New Roman" w:cs="Times New Roman"/>
          <w:sz w:val="24"/>
          <w:szCs w:val="24"/>
          <w:lang w:eastAsia="ru-RU"/>
        </w:rPr>
        <w:t>я</w:t>
      </w:r>
      <w:r w:rsidRPr="008C74D9">
        <w:rPr>
          <w:rFonts w:ascii="Times New Roman" w:eastAsia="Times New Roman" w:hAnsi="Times New Roman" w:cs="Times New Roman"/>
          <w:sz w:val="24"/>
          <w:szCs w:val="24"/>
          <w:lang w:eastAsia="ru-RU"/>
        </w:rPr>
        <w:t>тельности МОУ СОШ №2 им. Н.Д. Терещенко, с. Иргаклы, сформулированными в Уставе МОУ СОШ №2 им. Н.Д. Терещенко, с. Иргаклы.</w:t>
      </w:r>
    </w:p>
    <w:p w:rsidR="008C74D9" w:rsidRPr="008C74D9" w:rsidRDefault="008C74D9" w:rsidP="008C74D9">
      <w:pPr>
        <w:keepNext/>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1.2. Школа работает в режиме пятидневной  учебной недели  в соответствии с Уставом. Н</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 xml:space="preserve">дельная нагрузка не превышает предельно </w:t>
      </w:r>
      <w:proofErr w:type="gramStart"/>
      <w:r w:rsidRPr="008C74D9">
        <w:rPr>
          <w:rFonts w:ascii="Times New Roman" w:eastAsia="Calibri" w:hAnsi="Times New Roman" w:cs="Times New Roman"/>
          <w:sz w:val="24"/>
          <w:szCs w:val="24"/>
        </w:rPr>
        <w:t>допустимой</w:t>
      </w:r>
      <w:proofErr w:type="gramEnd"/>
      <w:r w:rsidRPr="008C74D9">
        <w:rPr>
          <w:rFonts w:ascii="Times New Roman" w:eastAsia="Calibri" w:hAnsi="Times New Roman" w:cs="Times New Roman"/>
          <w:sz w:val="24"/>
          <w:szCs w:val="24"/>
        </w:rPr>
        <w:t xml:space="preserve">. </w:t>
      </w:r>
    </w:p>
    <w:p w:rsidR="008C74D9" w:rsidRPr="008C74D9" w:rsidRDefault="008C74D9" w:rsidP="008C74D9">
      <w:pPr>
        <w:keepNext/>
        <w:shd w:val="clear" w:color="auto" w:fill="FFFFFF"/>
        <w:ind w:firstLine="567"/>
        <w:jc w:val="both"/>
        <w:rPr>
          <w:rFonts w:ascii="Times New Roman" w:eastAsia="Calibri" w:hAnsi="Times New Roman" w:cs="Times New Roman"/>
          <w:color w:val="000000"/>
          <w:spacing w:val="3"/>
          <w:sz w:val="24"/>
          <w:szCs w:val="24"/>
        </w:rPr>
      </w:pPr>
      <w:r w:rsidRPr="008C74D9">
        <w:rPr>
          <w:rFonts w:ascii="Times New Roman" w:eastAsia="Calibri" w:hAnsi="Times New Roman" w:cs="Times New Roman"/>
          <w:sz w:val="24"/>
          <w:szCs w:val="24"/>
        </w:rPr>
        <w:t xml:space="preserve">  В 1 классе используется «ступенчатый» режим обучения</w:t>
      </w:r>
      <w:r w:rsidRPr="008C74D9">
        <w:rPr>
          <w:rFonts w:ascii="Times New Roman" w:eastAsia="Times New Roman" w:hAnsi="Times New Roman" w:cs="Times New Roman"/>
          <w:sz w:val="24"/>
          <w:szCs w:val="24"/>
          <w:lang w:eastAsia="ru-RU"/>
        </w:rPr>
        <w:t xml:space="preserve"> без балльного оценивания знаний обучающихся и домашних заданий</w:t>
      </w:r>
      <w:r w:rsidRPr="008C74D9">
        <w:rPr>
          <w:rFonts w:ascii="Times New Roman" w:eastAsia="Calibri" w:hAnsi="Times New Roman" w:cs="Times New Roman"/>
          <w:sz w:val="24"/>
          <w:szCs w:val="24"/>
        </w:rPr>
        <w:t>:</w:t>
      </w:r>
    </w:p>
    <w:p w:rsidR="008C74D9" w:rsidRPr="008C74D9" w:rsidRDefault="008C74D9" w:rsidP="0086662A">
      <w:pPr>
        <w:keepNext/>
        <w:numPr>
          <w:ilvl w:val="0"/>
          <w:numId w:val="1"/>
        </w:numPr>
        <w:shd w:val="clear" w:color="auto" w:fill="FFFFFF"/>
        <w:tabs>
          <w:tab w:val="left" w:pos="566"/>
        </w:tabs>
        <w:autoSpaceDE w:val="0"/>
        <w:autoSpaceDN w:val="0"/>
        <w:adjustRightInd w:val="0"/>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в сентябре, октябре — по 3 урока в день по 35 минут каждый, в ноябре, декабре – по 4 урока по 35 минут каждый, в январе-мае – по 40 минут каждый; </w:t>
      </w:r>
    </w:p>
    <w:p w:rsidR="008C74D9" w:rsidRPr="008C74D9" w:rsidRDefault="008C74D9" w:rsidP="0086662A">
      <w:pPr>
        <w:keepNext/>
        <w:numPr>
          <w:ilvl w:val="0"/>
          <w:numId w:val="1"/>
        </w:numPr>
        <w:shd w:val="clear" w:color="auto" w:fill="FFFFFF"/>
        <w:tabs>
          <w:tab w:val="left" w:pos="566"/>
        </w:tabs>
        <w:autoSpaceDE w:val="0"/>
        <w:autoSpaceDN w:val="0"/>
        <w:adjustRightInd w:val="0"/>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в середине учебного дня предусмотрен </w:t>
      </w:r>
      <w:proofErr w:type="gramStart"/>
      <w:r w:rsidRPr="008C74D9">
        <w:rPr>
          <w:rFonts w:ascii="Times New Roman" w:eastAsia="Calibri" w:hAnsi="Times New Roman" w:cs="Times New Roman"/>
          <w:sz w:val="24"/>
          <w:szCs w:val="24"/>
        </w:rPr>
        <w:t>обед</w:t>
      </w:r>
      <w:proofErr w:type="gramEnd"/>
      <w:r w:rsidRPr="008C74D9">
        <w:rPr>
          <w:rFonts w:ascii="Times New Roman" w:eastAsia="Calibri" w:hAnsi="Times New Roman" w:cs="Times New Roman"/>
          <w:sz w:val="24"/>
          <w:szCs w:val="24"/>
        </w:rPr>
        <w:t xml:space="preserve"> и динамическая пауза продолжительностью 40 минут;</w:t>
      </w:r>
    </w:p>
    <w:p w:rsidR="008C74D9" w:rsidRPr="008C74D9" w:rsidRDefault="008C74D9" w:rsidP="0086662A">
      <w:pPr>
        <w:keepNext/>
        <w:numPr>
          <w:ilvl w:val="0"/>
          <w:numId w:val="1"/>
        </w:numPr>
        <w:shd w:val="clear" w:color="auto" w:fill="FFFFFF"/>
        <w:tabs>
          <w:tab w:val="left" w:pos="566"/>
        </w:tabs>
        <w:autoSpaceDE w:val="0"/>
        <w:autoSpaceDN w:val="0"/>
        <w:adjustRightInd w:val="0"/>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обучение проводится без балльного оценивания знаний обучающихся и домашних зад</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ний.</w:t>
      </w:r>
    </w:p>
    <w:p w:rsidR="008C74D9" w:rsidRPr="008C74D9" w:rsidRDefault="008C74D9" w:rsidP="008C74D9">
      <w:pPr>
        <w:keepNext/>
        <w:ind w:firstLine="567"/>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 Во  2—4-х классах — 40 минут;</w:t>
      </w:r>
    </w:p>
    <w:p w:rsidR="008C74D9" w:rsidRPr="008C74D9" w:rsidRDefault="008C74D9" w:rsidP="008C74D9">
      <w:pPr>
        <w:keepNext/>
        <w:ind w:firstLine="567"/>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Продолжительность учебного года на ступени начального общего образования:  в 1 классе – 33 недели, во 2-4 классах – не менее 34 недель.</w:t>
      </w:r>
    </w:p>
    <w:p w:rsidR="008C74D9" w:rsidRPr="008C74D9" w:rsidRDefault="008C74D9" w:rsidP="008C74D9">
      <w:pPr>
        <w:keepNext/>
        <w:ind w:left="567"/>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xml:space="preserve">Занятия в 2 смены (1 ,4 классы в первую смену, 2, 3  классы - во вторую).  </w:t>
      </w:r>
    </w:p>
    <w:p w:rsidR="008C74D9" w:rsidRPr="008C74D9" w:rsidRDefault="008C74D9" w:rsidP="008C74D9">
      <w:pPr>
        <w:keepNext/>
        <w:ind w:left="567"/>
        <w:jc w:val="both"/>
        <w:rPr>
          <w:rFonts w:ascii="Arial" w:eastAsia="Calibri" w:hAnsi="Arial" w:cs="Arial"/>
          <w:color w:val="000000"/>
          <w:sz w:val="23"/>
          <w:szCs w:val="23"/>
          <w:lang w:eastAsia="ru-RU"/>
        </w:rPr>
      </w:pPr>
      <w:r w:rsidRPr="008C74D9">
        <w:rPr>
          <w:rFonts w:ascii="Times New Roman" w:eastAsia="Times New Roman" w:hAnsi="Times New Roman" w:cs="Times New Roman"/>
          <w:sz w:val="24"/>
          <w:szCs w:val="24"/>
          <w:lang w:eastAsia="ru-RU"/>
        </w:rPr>
        <w:t>Продолжительность каникул в течение учебного года составляет 30 календарных дней, летом — не менее 8 недель.</w:t>
      </w:r>
      <w:r w:rsidRPr="008C74D9">
        <w:rPr>
          <w:rFonts w:ascii="Arial" w:eastAsia="Calibri" w:hAnsi="Arial" w:cs="Arial"/>
          <w:color w:val="000000"/>
          <w:sz w:val="23"/>
          <w:szCs w:val="23"/>
          <w:lang w:eastAsia="ru-RU"/>
        </w:rPr>
        <w:t xml:space="preserve"> </w:t>
      </w:r>
    </w:p>
    <w:p w:rsidR="008C74D9" w:rsidRPr="008C74D9" w:rsidRDefault="008C74D9" w:rsidP="008C74D9">
      <w:pPr>
        <w:keepNext/>
        <w:ind w:left="567"/>
        <w:jc w:val="both"/>
        <w:rPr>
          <w:rFonts w:ascii="Times New Roman" w:eastAsia="Times New Roman" w:hAnsi="Times New Roman" w:cs="Times New Roman"/>
          <w:sz w:val="24"/>
          <w:szCs w:val="24"/>
          <w:lang w:eastAsia="ru-RU"/>
        </w:rPr>
      </w:pPr>
      <w:r w:rsidRPr="008C74D9">
        <w:rPr>
          <w:rFonts w:ascii="Times New Roman" w:eastAsia="Calibri" w:hAnsi="Times New Roman" w:cs="Times New Roman"/>
          <w:color w:val="000000"/>
          <w:sz w:val="24"/>
          <w:szCs w:val="23"/>
          <w:lang w:eastAsia="ru-RU"/>
        </w:rPr>
        <w:t>В феврале предусмотрены дополнительные каникулы</w:t>
      </w:r>
      <w:r w:rsidRPr="008C74D9">
        <w:rPr>
          <w:rFonts w:ascii="Times New Roman" w:eastAsia="Times New Roman" w:hAnsi="Times New Roman" w:cs="Times New Roman"/>
          <w:sz w:val="24"/>
          <w:szCs w:val="24"/>
          <w:lang w:eastAsia="ru-RU"/>
        </w:rPr>
        <w:t>: для обучающихся 1-ых классов.</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Calibri" w:hAnsi="Times New Roman" w:cs="Times New Roman"/>
          <w:color w:val="000000"/>
          <w:sz w:val="24"/>
          <w:szCs w:val="23"/>
          <w:lang w:eastAsia="ru-RU"/>
        </w:rPr>
        <w:t>1</w:t>
      </w:r>
      <w:r w:rsidRPr="008C74D9">
        <w:rPr>
          <w:rFonts w:ascii="Times New Roman" w:eastAsia="Times New Roman" w:hAnsi="Times New Roman" w:cs="Times New Roman"/>
          <w:sz w:val="24"/>
          <w:szCs w:val="24"/>
          <w:lang w:eastAsia="ru-RU"/>
        </w:rPr>
        <w:t>.3. Объем времени на выполнение домашних заданий: во 2-3-х классах – 1,5ч, в 4—х кла</w:t>
      </w:r>
      <w:r w:rsidRPr="008C74D9">
        <w:rPr>
          <w:rFonts w:ascii="Times New Roman" w:eastAsia="Times New Roman" w:hAnsi="Times New Roman" w:cs="Times New Roman"/>
          <w:sz w:val="24"/>
          <w:szCs w:val="24"/>
          <w:lang w:eastAsia="ru-RU"/>
        </w:rPr>
        <w:t>с</w:t>
      </w:r>
      <w:r w:rsidRPr="008C74D9">
        <w:rPr>
          <w:rFonts w:ascii="Times New Roman" w:eastAsia="Times New Roman" w:hAnsi="Times New Roman" w:cs="Times New Roman"/>
          <w:sz w:val="24"/>
          <w:szCs w:val="24"/>
          <w:lang w:eastAsia="ru-RU"/>
        </w:rPr>
        <w:t>сах – 2ч.</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1.4. Обучение в 1-х классах проводится без балльного оценивания знаний обучающихся, без домашних заданий.</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1.5. Учебный план включает две части:</w:t>
      </w:r>
    </w:p>
    <w:p w:rsidR="008C74D9" w:rsidRPr="008C74D9" w:rsidRDefault="008C74D9" w:rsidP="008C74D9">
      <w:pPr>
        <w:keepNext/>
        <w:jc w:val="both"/>
        <w:rPr>
          <w:rFonts w:ascii="Times New Roman" w:eastAsia="Times New Roman" w:hAnsi="Times New Roman" w:cs="Times New Roman"/>
          <w:sz w:val="24"/>
          <w:szCs w:val="24"/>
          <w:lang w:eastAsia="ru-RU"/>
        </w:rPr>
      </w:pPr>
      <w:proofErr w:type="gramStart"/>
      <w:r w:rsidRPr="008C74D9">
        <w:rPr>
          <w:rFonts w:ascii="Times New Roman" w:eastAsia="Times New Roman" w:hAnsi="Times New Roman" w:cs="Times New Roman"/>
          <w:sz w:val="24"/>
          <w:szCs w:val="24"/>
          <w:lang w:eastAsia="ru-RU"/>
        </w:rPr>
        <w:t>- обязательную (наполняемость определена составом учебных предметов обязательных предметных областей);</w:t>
      </w:r>
      <w:proofErr w:type="gramEnd"/>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формируемую участниками образовательных отношени</w:t>
      </w:r>
      <w:proofErr w:type="gramStart"/>
      <w:r w:rsidRPr="008C74D9">
        <w:rPr>
          <w:rFonts w:ascii="Times New Roman" w:eastAsia="Times New Roman" w:hAnsi="Times New Roman" w:cs="Times New Roman"/>
          <w:sz w:val="24"/>
          <w:szCs w:val="24"/>
          <w:lang w:eastAsia="ru-RU"/>
        </w:rPr>
        <w:t>й(</w:t>
      </w:r>
      <w:proofErr w:type="gramEnd"/>
      <w:r w:rsidRPr="008C74D9">
        <w:rPr>
          <w:rFonts w:ascii="Times New Roman" w:eastAsia="Times New Roman" w:hAnsi="Times New Roman" w:cs="Times New Roman"/>
          <w:sz w:val="24"/>
          <w:szCs w:val="24"/>
          <w:lang w:eastAsia="ru-RU"/>
        </w:rPr>
        <w:t>включает курсы, предметы, зан</w:t>
      </w:r>
      <w:r w:rsidRPr="008C74D9">
        <w:rPr>
          <w:rFonts w:ascii="Times New Roman" w:eastAsia="Times New Roman" w:hAnsi="Times New Roman" w:cs="Times New Roman"/>
          <w:sz w:val="24"/>
          <w:szCs w:val="24"/>
          <w:lang w:eastAsia="ru-RU"/>
        </w:rPr>
        <w:t>я</w:t>
      </w:r>
      <w:r w:rsidRPr="008C74D9">
        <w:rPr>
          <w:rFonts w:ascii="Times New Roman" w:eastAsia="Times New Roman" w:hAnsi="Times New Roman" w:cs="Times New Roman"/>
          <w:sz w:val="24"/>
          <w:szCs w:val="24"/>
          <w:lang w:eastAsia="ru-RU"/>
        </w:rPr>
        <w:t>тия, направленные на реализацию индивидуальных потребностей обучающихся, в соотве</w:t>
      </w:r>
      <w:r w:rsidRPr="008C74D9">
        <w:rPr>
          <w:rFonts w:ascii="Times New Roman" w:eastAsia="Times New Roman" w:hAnsi="Times New Roman" w:cs="Times New Roman"/>
          <w:sz w:val="24"/>
          <w:szCs w:val="24"/>
          <w:lang w:eastAsia="ru-RU"/>
        </w:rPr>
        <w:t>т</w:t>
      </w:r>
      <w:r w:rsidRPr="008C74D9">
        <w:rPr>
          <w:rFonts w:ascii="Times New Roman" w:eastAsia="Times New Roman" w:hAnsi="Times New Roman" w:cs="Times New Roman"/>
          <w:sz w:val="24"/>
          <w:szCs w:val="24"/>
          <w:lang w:eastAsia="ru-RU"/>
        </w:rPr>
        <w:t>ствии с их запросами).</w:t>
      </w:r>
    </w:p>
    <w:p w:rsidR="008C74D9" w:rsidRPr="008C74D9" w:rsidRDefault="008C74D9" w:rsidP="008C74D9">
      <w:pPr>
        <w:keepNext/>
        <w:jc w:val="both"/>
        <w:rPr>
          <w:rFonts w:ascii="Times New Roman" w:eastAsia="Times New Roman" w:hAnsi="Times New Roman" w:cs="Times New Roman"/>
          <w:sz w:val="24"/>
          <w:szCs w:val="24"/>
          <w:lang w:eastAsia="ru-RU"/>
        </w:rPr>
      </w:pP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b/>
          <w:sz w:val="28"/>
          <w:szCs w:val="28"/>
          <w:lang w:eastAsia="ru-RU"/>
        </w:rPr>
        <w:t xml:space="preserve">2. Учебный план начального общего образования </w:t>
      </w:r>
      <w:r w:rsidRPr="008C74D9">
        <w:rPr>
          <w:rFonts w:ascii="Times New Roman" w:eastAsia="Times New Roman" w:hAnsi="Times New Roman" w:cs="Times New Roman"/>
          <w:sz w:val="24"/>
          <w:szCs w:val="24"/>
          <w:lang w:eastAsia="ru-RU"/>
        </w:rPr>
        <w:t>МОУ СОШ №2 им. Н.Д. Тер</w:t>
      </w:r>
      <w:r w:rsidRPr="008C74D9">
        <w:rPr>
          <w:rFonts w:ascii="Times New Roman" w:eastAsia="Times New Roman" w:hAnsi="Times New Roman" w:cs="Times New Roman"/>
          <w:sz w:val="24"/>
          <w:szCs w:val="24"/>
          <w:lang w:eastAsia="ru-RU"/>
        </w:rPr>
        <w:t>е</w:t>
      </w:r>
      <w:r w:rsidRPr="008C74D9">
        <w:rPr>
          <w:rFonts w:ascii="Times New Roman" w:eastAsia="Times New Roman" w:hAnsi="Times New Roman" w:cs="Times New Roman"/>
          <w:sz w:val="24"/>
          <w:szCs w:val="24"/>
          <w:lang w:eastAsia="ru-RU"/>
        </w:rPr>
        <w:t>щенко, с. Иргаклы:</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2.1. Особенности учебного плана МОУ СОШ №2 им. Н.Д. Терещенко, с. Иргаклы:</w:t>
      </w:r>
    </w:p>
    <w:p w:rsidR="008C74D9" w:rsidRPr="008C74D9" w:rsidRDefault="008C74D9" w:rsidP="008C74D9">
      <w:pPr>
        <w:keepNext/>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Обязательная часть представлена следующими предметными областями и учебными пре</w:t>
      </w:r>
      <w:r w:rsidRPr="008C74D9">
        <w:rPr>
          <w:rFonts w:ascii="Times New Roman" w:eastAsia="Calibri" w:hAnsi="Times New Roman" w:cs="Times New Roman"/>
          <w:sz w:val="24"/>
          <w:szCs w:val="24"/>
        </w:rPr>
        <w:t>д</w:t>
      </w:r>
      <w:r w:rsidRPr="008C74D9">
        <w:rPr>
          <w:rFonts w:ascii="Times New Roman" w:eastAsia="Calibri" w:hAnsi="Times New Roman" w:cs="Times New Roman"/>
          <w:sz w:val="24"/>
          <w:szCs w:val="24"/>
        </w:rPr>
        <w:t>метами Предметная область «Русский язык и Литературное чтение» представлена предмет</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ми: «Русский язык» (письмо), «Литературное чтение» (обучение грамоте). Эти предметы формируют первоначальные представления о русском языке как государственном языке Ро</w:t>
      </w:r>
      <w:r w:rsidRPr="008C74D9">
        <w:rPr>
          <w:rFonts w:ascii="Times New Roman" w:eastAsia="Calibri" w:hAnsi="Times New Roman" w:cs="Times New Roman"/>
          <w:sz w:val="24"/>
          <w:szCs w:val="24"/>
        </w:rPr>
        <w:t>с</w:t>
      </w:r>
      <w:r w:rsidRPr="008C74D9">
        <w:rPr>
          <w:rFonts w:ascii="Times New Roman" w:eastAsia="Calibri" w:hAnsi="Times New Roman" w:cs="Times New Roman"/>
          <w:sz w:val="24"/>
          <w:szCs w:val="24"/>
        </w:rPr>
        <w:t>сийской Федерации, как средстве общения людей разных национальностей в России и за р</w:t>
      </w:r>
      <w:r w:rsidRPr="008C74D9">
        <w:rPr>
          <w:rFonts w:ascii="Times New Roman" w:eastAsia="Calibri" w:hAnsi="Times New Roman" w:cs="Times New Roman"/>
          <w:sz w:val="24"/>
          <w:szCs w:val="24"/>
        </w:rPr>
        <w:t>у</w:t>
      </w:r>
      <w:r w:rsidRPr="008C74D9">
        <w:rPr>
          <w:rFonts w:ascii="Times New Roman" w:eastAsia="Calibri" w:hAnsi="Times New Roman" w:cs="Times New Roman"/>
          <w:sz w:val="24"/>
          <w:szCs w:val="24"/>
        </w:rPr>
        <w:t>бежом. Развивают диалогическую и монологическую устную и письменную речь, коммун</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кативные умения, нравственные и эстетические чувства, способность к творческой деятел</w:t>
      </w:r>
      <w:r w:rsidRPr="008C74D9">
        <w:rPr>
          <w:rFonts w:ascii="Times New Roman" w:eastAsia="Calibri" w:hAnsi="Times New Roman" w:cs="Times New Roman"/>
          <w:sz w:val="24"/>
          <w:szCs w:val="24"/>
        </w:rPr>
        <w:t>ь</w:t>
      </w:r>
      <w:r w:rsidRPr="008C74D9">
        <w:rPr>
          <w:rFonts w:ascii="Times New Roman" w:eastAsia="Calibri" w:hAnsi="Times New Roman" w:cs="Times New Roman"/>
          <w:sz w:val="24"/>
          <w:szCs w:val="24"/>
        </w:rPr>
        <w:lastRenderedPageBreak/>
        <w:t>ности.</w:t>
      </w:r>
      <w:r w:rsidRPr="008C74D9">
        <w:rPr>
          <w:rFonts w:ascii="Times New Roman" w:eastAsia="Times New Roman" w:hAnsi="Times New Roman" w:cs="Times New Roman"/>
          <w:sz w:val="24"/>
          <w:szCs w:val="24"/>
          <w:lang w:eastAsia="ru-RU"/>
        </w:rPr>
        <w:t xml:space="preserve"> </w:t>
      </w:r>
      <w:r w:rsidRPr="008C74D9">
        <w:rPr>
          <w:rFonts w:ascii="Times New Roman" w:eastAsia="Calibri" w:hAnsi="Times New Roman" w:cs="Times New Roman"/>
          <w:sz w:val="24"/>
          <w:szCs w:val="24"/>
        </w:rPr>
        <w:t>Количество учебных часов, отводимых на изучение предмета Русский язык в 1- 4 классах по 5 часов в неделю.</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Calibri" w:hAnsi="Times New Roman" w:cs="Times New Roman"/>
          <w:sz w:val="24"/>
          <w:szCs w:val="24"/>
        </w:rPr>
        <w:t>- из части, формируемой участниками образовательных отношений  1 час в 1 классах, во 2 классах и в 3 классах введен спецкурс « Занимательная грамматика»;</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С целью формирования умений общаться на иностранном языке, элементарных коммун</w:t>
      </w:r>
      <w:r w:rsidRPr="008C74D9">
        <w:rPr>
          <w:rFonts w:ascii="Times New Roman" w:eastAsia="Times New Roman" w:hAnsi="Times New Roman" w:cs="Times New Roman"/>
          <w:sz w:val="24"/>
          <w:szCs w:val="24"/>
          <w:lang w:eastAsia="ru-RU"/>
        </w:rPr>
        <w:t>и</w:t>
      </w:r>
      <w:r w:rsidRPr="008C74D9">
        <w:rPr>
          <w:rFonts w:ascii="Times New Roman" w:eastAsia="Times New Roman" w:hAnsi="Times New Roman" w:cs="Times New Roman"/>
          <w:sz w:val="24"/>
          <w:szCs w:val="24"/>
          <w:lang w:eastAsia="ru-RU"/>
        </w:rPr>
        <w:t>кативных умений в говорении, аудировании, чтении и письме; развития личности ребенка, его речевых способностей, внимания,  мышления, памяти и воображения; мотивации к дал</w:t>
      </w:r>
      <w:r w:rsidRPr="008C74D9">
        <w:rPr>
          <w:rFonts w:ascii="Times New Roman" w:eastAsia="Times New Roman" w:hAnsi="Times New Roman" w:cs="Times New Roman"/>
          <w:sz w:val="24"/>
          <w:szCs w:val="24"/>
          <w:lang w:eastAsia="ru-RU"/>
        </w:rPr>
        <w:t>ь</w:t>
      </w:r>
      <w:r w:rsidRPr="008C74D9">
        <w:rPr>
          <w:rFonts w:ascii="Times New Roman" w:eastAsia="Times New Roman" w:hAnsi="Times New Roman" w:cs="Times New Roman"/>
          <w:sz w:val="24"/>
          <w:szCs w:val="24"/>
          <w:lang w:eastAsia="ru-RU"/>
        </w:rPr>
        <w:t>нейшему овладению иностранным языком во 2-4 классах отводится 2 часа в неделю на уче</w:t>
      </w:r>
      <w:r w:rsidRPr="008C74D9">
        <w:rPr>
          <w:rFonts w:ascii="Times New Roman" w:eastAsia="Times New Roman" w:hAnsi="Times New Roman" w:cs="Times New Roman"/>
          <w:sz w:val="24"/>
          <w:szCs w:val="24"/>
          <w:lang w:eastAsia="ru-RU"/>
        </w:rPr>
        <w:t>б</w:t>
      </w:r>
      <w:r w:rsidRPr="008C74D9">
        <w:rPr>
          <w:rFonts w:ascii="Times New Roman" w:eastAsia="Times New Roman" w:hAnsi="Times New Roman" w:cs="Times New Roman"/>
          <w:sz w:val="24"/>
          <w:szCs w:val="24"/>
          <w:lang w:eastAsia="ru-RU"/>
        </w:rPr>
        <w:t>ный предмет «Иностранный язык» (английский, немецкий).</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На уроки литературного чтения в 1-4 классах отводится по 4 часа в неделю.</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xml:space="preserve">- </w:t>
      </w:r>
      <w:r w:rsidRPr="008C74D9">
        <w:rPr>
          <w:rFonts w:ascii="Times New Roman" w:eastAsia="Calibri" w:hAnsi="Times New Roman" w:cs="Times New Roman"/>
          <w:sz w:val="24"/>
          <w:szCs w:val="24"/>
        </w:rPr>
        <w:t>Предметная область «Математика и информатика» представлена предметом «Математика» Изучение данного предмета направлено на развитие математической речи, логического и а</w:t>
      </w:r>
      <w:r w:rsidRPr="008C74D9">
        <w:rPr>
          <w:rFonts w:ascii="Times New Roman" w:eastAsia="Calibri" w:hAnsi="Times New Roman" w:cs="Times New Roman"/>
          <w:sz w:val="24"/>
          <w:szCs w:val="24"/>
        </w:rPr>
        <w:t>л</w:t>
      </w:r>
      <w:r w:rsidRPr="008C74D9">
        <w:rPr>
          <w:rFonts w:ascii="Times New Roman" w:eastAsia="Calibri" w:hAnsi="Times New Roman" w:cs="Times New Roman"/>
          <w:sz w:val="24"/>
          <w:szCs w:val="24"/>
        </w:rPr>
        <w:t>горитмического мышления, воображения. Количество учебных часов, отводимых на изуч</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ние предмета Математика в 1-4 классах по 4 часа в неделю.</w:t>
      </w:r>
    </w:p>
    <w:p w:rsidR="008C74D9" w:rsidRPr="008C74D9" w:rsidRDefault="008C74D9" w:rsidP="008C74D9">
      <w:pPr>
        <w:keepNext/>
        <w:jc w:val="both"/>
        <w:rPr>
          <w:rFonts w:ascii="Times New Roman" w:eastAsia="Times New Roman" w:hAnsi="Times New Roman" w:cs="Times New Roman"/>
          <w:sz w:val="24"/>
          <w:szCs w:val="24"/>
          <w:lang w:eastAsia="ru-RU"/>
        </w:rPr>
      </w:pPr>
      <w:proofErr w:type="gramStart"/>
      <w:r w:rsidRPr="008C74D9">
        <w:rPr>
          <w:rFonts w:ascii="Times New Roman" w:eastAsia="Calibri" w:hAnsi="Times New Roman" w:cs="Times New Roman"/>
          <w:sz w:val="24"/>
          <w:szCs w:val="24"/>
        </w:rPr>
        <w:t>- Предметная область «Основы религиозных культур и светской этики» Нормативно – пр</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вовой основой разработки и введения в учебную деятельность комплексного учебного курса «Основы религиозных культур и светской этики» (далее – ОРКСЭ) является Поручение Пр</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зидента Российской Федерации от 02 августа 2009 г. (Пр2009 ВП-П44-4632) и Распоряжение Председателя Правительства Российской Федерации от 11 августа 2009 г. (ВП-П44-4632), письмо Министерства образования и науки РФ от 25.05.2015</w:t>
      </w:r>
      <w:proofErr w:type="gramEnd"/>
      <w:r w:rsidRPr="008C74D9">
        <w:rPr>
          <w:rFonts w:ascii="Times New Roman" w:eastAsia="Calibri" w:hAnsi="Times New Roman" w:cs="Times New Roman"/>
          <w:sz w:val="24"/>
          <w:szCs w:val="24"/>
        </w:rPr>
        <w:t xml:space="preserve"> г. № 08-761. Предметная о</w:t>
      </w:r>
      <w:r w:rsidRPr="008C74D9">
        <w:rPr>
          <w:rFonts w:ascii="Times New Roman" w:eastAsia="Calibri" w:hAnsi="Times New Roman" w:cs="Times New Roman"/>
          <w:sz w:val="24"/>
          <w:szCs w:val="24"/>
        </w:rPr>
        <w:t>б</w:t>
      </w:r>
      <w:r w:rsidRPr="008C74D9">
        <w:rPr>
          <w:rFonts w:ascii="Times New Roman" w:eastAsia="Calibri" w:hAnsi="Times New Roman" w:cs="Times New Roman"/>
          <w:sz w:val="24"/>
          <w:szCs w:val="24"/>
        </w:rPr>
        <w:t>ласть «Основы религиозных культур и светской этики» представлена предметом «Основы религиозных культур и светской этики» Изучение данного предмета направлено на воспит</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ние способности к духовному развитию, нравственному самосовершенствованию, на форм</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рование первоначальных представлений о светской этике, об отечественных традиционных религиях, их роли в культуре, истории и современности России.</w:t>
      </w:r>
      <w:r w:rsidRPr="008C74D9">
        <w:rPr>
          <w:rFonts w:ascii="Times New Roman" w:eastAsia="Times New Roman" w:hAnsi="Times New Roman" w:cs="Times New Roman"/>
          <w:sz w:val="24"/>
          <w:szCs w:val="24"/>
          <w:lang w:eastAsia="ru-RU"/>
        </w:rPr>
        <w:t xml:space="preserve"> С целью формирования у младших школьников мотивации к </w:t>
      </w:r>
      <w:proofErr w:type="gramStart"/>
      <w:r w:rsidRPr="008C74D9">
        <w:rPr>
          <w:rFonts w:ascii="Times New Roman" w:eastAsia="Times New Roman" w:hAnsi="Times New Roman" w:cs="Times New Roman"/>
          <w:sz w:val="24"/>
          <w:szCs w:val="24"/>
          <w:lang w:eastAsia="ru-RU"/>
        </w:rPr>
        <w:t>осознанному нравственному поведению, основанному на знании и уважении культурных и религиозных традиций многонационального народа России в 4-х классах отводится</w:t>
      </w:r>
      <w:proofErr w:type="gramEnd"/>
      <w:r w:rsidRPr="008C74D9">
        <w:rPr>
          <w:rFonts w:ascii="Times New Roman" w:eastAsia="Times New Roman" w:hAnsi="Times New Roman" w:cs="Times New Roman"/>
          <w:sz w:val="24"/>
          <w:szCs w:val="24"/>
          <w:lang w:eastAsia="ru-RU"/>
        </w:rPr>
        <w:t xml:space="preserve"> 1 час в неделю на изучение «Основ религиозных культур и светской этики». В 2023-2024 учебном году согласно заявлениям родителей (законных представит</w:t>
      </w:r>
      <w:r w:rsidRPr="008C74D9">
        <w:rPr>
          <w:rFonts w:ascii="Times New Roman" w:eastAsia="Times New Roman" w:hAnsi="Times New Roman" w:cs="Times New Roman"/>
          <w:sz w:val="24"/>
          <w:szCs w:val="24"/>
          <w:lang w:eastAsia="ru-RU"/>
        </w:rPr>
        <w:t>е</w:t>
      </w:r>
      <w:r w:rsidRPr="008C74D9">
        <w:rPr>
          <w:rFonts w:ascii="Times New Roman" w:eastAsia="Times New Roman" w:hAnsi="Times New Roman" w:cs="Times New Roman"/>
          <w:sz w:val="24"/>
          <w:szCs w:val="24"/>
          <w:lang w:eastAsia="ru-RU"/>
        </w:rPr>
        <w:t>лей) выбраны следующие модули предметного курса «Основ религиозных культур и све</w:t>
      </w:r>
      <w:r w:rsidRPr="008C74D9">
        <w:rPr>
          <w:rFonts w:ascii="Times New Roman" w:eastAsia="Times New Roman" w:hAnsi="Times New Roman" w:cs="Times New Roman"/>
          <w:sz w:val="24"/>
          <w:szCs w:val="24"/>
          <w:lang w:eastAsia="ru-RU"/>
        </w:rPr>
        <w:t>т</w:t>
      </w:r>
      <w:r w:rsidRPr="008C74D9">
        <w:rPr>
          <w:rFonts w:ascii="Times New Roman" w:eastAsia="Times New Roman" w:hAnsi="Times New Roman" w:cs="Times New Roman"/>
          <w:sz w:val="24"/>
          <w:szCs w:val="24"/>
          <w:lang w:eastAsia="ru-RU"/>
        </w:rPr>
        <w:t>ской этики» на следующий 2023-2024 учебный год:</w:t>
      </w:r>
    </w:p>
    <w:p w:rsidR="008C74D9" w:rsidRPr="008C74D9" w:rsidRDefault="008C74D9" w:rsidP="0086662A">
      <w:pPr>
        <w:keepNext/>
        <w:numPr>
          <w:ilvl w:val="0"/>
          <w:numId w:val="2"/>
        </w:num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основы исламской культуры – 26 человек;</w:t>
      </w:r>
    </w:p>
    <w:p w:rsidR="008C74D9" w:rsidRPr="008C74D9" w:rsidRDefault="008C74D9" w:rsidP="0086662A">
      <w:pPr>
        <w:keepNext/>
        <w:numPr>
          <w:ilvl w:val="0"/>
          <w:numId w:val="2"/>
        </w:num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основы мировых религиозных культур – 22 человека;</w:t>
      </w:r>
    </w:p>
    <w:p w:rsidR="008C74D9" w:rsidRPr="008C74D9" w:rsidRDefault="008C74D9" w:rsidP="0086662A">
      <w:pPr>
        <w:keepNext/>
        <w:numPr>
          <w:ilvl w:val="0"/>
          <w:numId w:val="2"/>
        </w:numPr>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основы светской этики – 22 человека.</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Занятия по данному курсу проводятся одномоментно (лентой), учителями начальных кла</w:t>
      </w:r>
      <w:r w:rsidRPr="008C74D9">
        <w:rPr>
          <w:rFonts w:ascii="Times New Roman" w:eastAsia="Times New Roman" w:hAnsi="Times New Roman" w:cs="Times New Roman"/>
          <w:sz w:val="24"/>
          <w:szCs w:val="24"/>
          <w:lang w:eastAsia="ru-RU"/>
        </w:rPr>
        <w:t>с</w:t>
      </w:r>
      <w:r w:rsidRPr="008C74D9">
        <w:rPr>
          <w:rFonts w:ascii="Times New Roman" w:eastAsia="Times New Roman" w:hAnsi="Times New Roman" w:cs="Times New Roman"/>
          <w:sz w:val="24"/>
          <w:szCs w:val="24"/>
          <w:lang w:eastAsia="ru-RU"/>
        </w:rPr>
        <w:t>сов, прошедшими курсовую переподготовку.</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С целью укрепления здоровья, содействия гармоничному развитию и всесторонней физич</w:t>
      </w:r>
      <w:r w:rsidRPr="008C74D9">
        <w:rPr>
          <w:rFonts w:ascii="Times New Roman" w:eastAsia="Times New Roman" w:hAnsi="Times New Roman" w:cs="Times New Roman"/>
          <w:sz w:val="24"/>
          <w:szCs w:val="24"/>
          <w:lang w:eastAsia="ru-RU"/>
        </w:rPr>
        <w:t>е</w:t>
      </w:r>
      <w:r w:rsidRPr="008C74D9">
        <w:rPr>
          <w:rFonts w:ascii="Times New Roman" w:eastAsia="Times New Roman" w:hAnsi="Times New Roman" w:cs="Times New Roman"/>
          <w:sz w:val="24"/>
          <w:szCs w:val="24"/>
          <w:lang w:eastAsia="ru-RU"/>
        </w:rPr>
        <w:t>ской подготовленности обучающихся; развитию жизненно важных двигательных умений и навыков, формированию опыта двигательной деятельности; овладения общеразвивающими физическими упражнениями, умением их использовать в режиме учебного дня, активного отдыха и досуга отведено 3 часа в неделю учебной области «Физическая культура». Третий час физической культуры в 1-4 классах реализуется через модуль «Подвижные игры», позв</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ляющий формировать коммуникативные, двигательные навыки обучающихся в условиях и</w:t>
      </w:r>
      <w:r w:rsidRPr="008C74D9">
        <w:rPr>
          <w:rFonts w:ascii="Times New Roman" w:eastAsia="Times New Roman" w:hAnsi="Times New Roman" w:cs="Times New Roman"/>
          <w:sz w:val="24"/>
          <w:szCs w:val="24"/>
          <w:lang w:eastAsia="ru-RU"/>
        </w:rPr>
        <w:t>н</w:t>
      </w:r>
      <w:r w:rsidRPr="008C74D9">
        <w:rPr>
          <w:rFonts w:ascii="Times New Roman" w:eastAsia="Times New Roman" w:hAnsi="Times New Roman" w:cs="Times New Roman"/>
          <w:sz w:val="24"/>
          <w:szCs w:val="24"/>
          <w:lang w:eastAsia="ru-RU"/>
        </w:rPr>
        <w:t>теллектуального поиска, развития сообразительности, в том числе при выполнении опред</w:t>
      </w:r>
      <w:r w:rsidRPr="008C74D9">
        <w:rPr>
          <w:rFonts w:ascii="Times New Roman" w:eastAsia="Times New Roman" w:hAnsi="Times New Roman" w:cs="Times New Roman"/>
          <w:sz w:val="24"/>
          <w:szCs w:val="24"/>
          <w:lang w:eastAsia="ru-RU"/>
        </w:rPr>
        <w:t>е</w:t>
      </w:r>
      <w:r w:rsidRPr="008C74D9">
        <w:rPr>
          <w:rFonts w:ascii="Times New Roman" w:eastAsia="Times New Roman" w:hAnsi="Times New Roman" w:cs="Times New Roman"/>
          <w:sz w:val="24"/>
          <w:szCs w:val="24"/>
          <w:lang w:eastAsia="ru-RU"/>
        </w:rPr>
        <w:t>ленных алгоритмов заданий в игровой обстановке как проекции будущих жизненных ситу</w:t>
      </w:r>
      <w:r w:rsidRPr="008C74D9">
        <w:rPr>
          <w:rFonts w:ascii="Times New Roman" w:eastAsia="Times New Roman" w:hAnsi="Times New Roman" w:cs="Times New Roman"/>
          <w:sz w:val="24"/>
          <w:szCs w:val="24"/>
          <w:lang w:eastAsia="ru-RU"/>
        </w:rPr>
        <w:t>а</w:t>
      </w:r>
      <w:r w:rsidRPr="008C74D9">
        <w:rPr>
          <w:rFonts w:ascii="Times New Roman" w:eastAsia="Times New Roman" w:hAnsi="Times New Roman" w:cs="Times New Roman"/>
          <w:sz w:val="24"/>
          <w:szCs w:val="24"/>
          <w:lang w:eastAsia="ru-RU"/>
        </w:rPr>
        <w:t>ций. В 1-4 классах выделено по 1 часу из части внеурочной деятельности.</w:t>
      </w:r>
    </w:p>
    <w:p w:rsidR="008C74D9" w:rsidRPr="008C74D9" w:rsidRDefault="008C74D9" w:rsidP="008C74D9">
      <w:pPr>
        <w:keepNext/>
        <w:jc w:val="both"/>
        <w:rPr>
          <w:rFonts w:ascii="Times New Roman" w:eastAsia="Times New Roman" w:hAnsi="Times New Roman" w:cs="Times New Roman"/>
          <w:sz w:val="24"/>
          <w:szCs w:val="24"/>
          <w:lang w:eastAsia="ru-RU"/>
        </w:rPr>
      </w:pPr>
      <w:proofErr w:type="gramStart"/>
      <w:r w:rsidRPr="008C74D9">
        <w:rPr>
          <w:rFonts w:ascii="Times New Roman" w:eastAsia="Times New Roman" w:hAnsi="Times New Roman" w:cs="Times New Roman"/>
          <w:sz w:val="24"/>
          <w:szCs w:val="24"/>
          <w:lang w:eastAsia="ru-RU"/>
        </w:rPr>
        <w:t>- Предмет «Окружающий мир» интегрирован с основами безопасности жизнедеятельности и правилами дорожного движения, что формирует у учащихся сознательное и ответственное отношение к вопросам личной безопасности и безопасности окружающих, приобретения о</w:t>
      </w:r>
      <w:r w:rsidRPr="008C74D9">
        <w:rPr>
          <w:rFonts w:ascii="Times New Roman" w:eastAsia="Times New Roman" w:hAnsi="Times New Roman" w:cs="Times New Roman"/>
          <w:sz w:val="24"/>
          <w:szCs w:val="24"/>
          <w:lang w:eastAsia="ru-RU"/>
        </w:rPr>
        <w:t>с</w:t>
      </w:r>
      <w:r w:rsidRPr="008C74D9">
        <w:rPr>
          <w:rFonts w:ascii="Times New Roman" w:eastAsia="Times New Roman" w:hAnsi="Times New Roman" w:cs="Times New Roman"/>
          <w:sz w:val="24"/>
          <w:szCs w:val="24"/>
          <w:lang w:eastAsia="ru-RU"/>
        </w:rPr>
        <w:t>новополагающих знаний и умений по распознаванию и оцениванию опасных ситуаций, вредных факторов окружающей среды, способов защиты от них и ликвидации негативных последствий, в том числе через оказания само- и взаимопомощи.</w:t>
      </w:r>
      <w:proofErr w:type="gramEnd"/>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lastRenderedPageBreak/>
        <w:t>- С целью формирования у младших школьников уважения к культурным традициям народов Ставрополья в предмет «Физическая культура» введен региональный компонент.</w:t>
      </w:r>
    </w:p>
    <w:p w:rsidR="008C74D9" w:rsidRPr="008C74D9" w:rsidRDefault="008C74D9" w:rsidP="008C74D9">
      <w:pPr>
        <w:keepNext/>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Предметная область «Искусство» представлена предметами: «Музыка», «Изобразительное искусство». Посредством данных предметов развиваются способности к художественно – образному, эмоционально – ценностному восприятию произведений изобразительного и м</w:t>
      </w:r>
      <w:r w:rsidRPr="008C74D9">
        <w:rPr>
          <w:rFonts w:ascii="Times New Roman" w:eastAsia="Calibri" w:hAnsi="Times New Roman" w:cs="Times New Roman"/>
          <w:sz w:val="24"/>
          <w:szCs w:val="24"/>
        </w:rPr>
        <w:t>у</w:t>
      </w:r>
      <w:r w:rsidRPr="008C74D9">
        <w:rPr>
          <w:rFonts w:ascii="Times New Roman" w:eastAsia="Calibri" w:hAnsi="Times New Roman" w:cs="Times New Roman"/>
          <w:sz w:val="24"/>
          <w:szCs w:val="24"/>
        </w:rPr>
        <w:t>зыкального искусства, выражению в творческих работах своего отношения к окружающему миру. Количество учебных часов, отводимых на изучение предмета Музыка в 1 – 4 классах по 1 часу в неделю. Количество учебных часов, отводимых на изучение предмета Изобраз</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 xml:space="preserve">тельное искусство в 1 – 4 классах по 1 часу в неделю. </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Calibri" w:hAnsi="Times New Roman" w:cs="Times New Roman"/>
          <w:sz w:val="24"/>
          <w:szCs w:val="24"/>
        </w:rPr>
        <w:t>- Предметная область «Технология» представлена предметом «Технология». Изучение да</w:t>
      </w:r>
      <w:r w:rsidRPr="008C74D9">
        <w:rPr>
          <w:rFonts w:ascii="Times New Roman" w:eastAsia="Calibri" w:hAnsi="Times New Roman" w:cs="Times New Roman"/>
          <w:sz w:val="24"/>
          <w:szCs w:val="24"/>
        </w:rPr>
        <w:t>н</w:t>
      </w:r>
      <w:r w:rsidRPr="008C74D9">
        <w:rPr>
          <w:rFonts w:ascii="Times New Roman" w:eastAsia="Calibri" w:hAnsi="Times New Roman" w:cs="Times New Roman"/>
          <w:sz w:val="24"/>
          <w:szCs w:val="24"/>
        </w:rPr>
        <w:t>ного предмета направлено на формирование опыта как основы обучения и познания, ос</w:t>
      </w:r>
      <w:r w:rsidRPr="008C74D9">
        <w:rPr>
          <w:rFonts w:ascii="Times New Roman" w:eastAsia="Calibri" w:hAnsi="Times New Roman" w:cs="Times New Roman"/>
          <w:sz w:val="24"/>
          <w:szCs w:val="24"/>
        </w:rPr>
        <w:t>у</w:t>
      </w:r>
      <w:r w:rsidRPr="008C74D9">
        <w:rPr>
          <w:rFonts w:ascii="Times New Roman" w:eastAsia="Calibri" w:hAnsi="Times New Roman" w:cs="Times New Roman"/>
          <w:sz w:val="24"/>
          <w:szCs w:val="24"/>
        </w:rPr>
        <w:t>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w:t>
      </w:r>
      <w:r w:rsidRPr="008C74D9">
        <w:rPr>
          <w:rFonts w:ascii="Times New Roman" w:eastAsia="Calibri" w:hAnsi="Times New Roman" w:cs="Times New Roman"/>
          <w:sz w:val="24"/>
          <w:szCs w:val="24"/>
        </w:rPr>
        <w:t>р</w:t>
      </w:r>
      <w:r w:rsidRPr="008C74D9">
        <w:rPr>
          <w:rFonts w:ascii="Times New Roman" w:eastAsia="Calibri" w:hAnsi="Times New Roman" w:cs="Times New Roman"/>
          <w:sz w:val="24"/>
          <w:szCs w:val="24"/>
        </w:rPr>
        <w:t>мирование первоначального опыта практической преобразовательной деятельности. Колич</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ство учебных часов, отводимых на изучение предмета Технология в 1 – 4 классах по 1 часу в неделю.</w:t>
      </w:r>
    </w:p>
    <w:p w:rsidR="008C74D9" w:rsidRPr="008C74D9" w:rsidRDefault="008C74D9" w:rsidP="008C74D9">
      <w:pPr>
        <w:keepNext/>
        <w:jc w:val="both"/>
        <w:rPr>
          <w:rFonts w:ascii="Times New Roman" w:eastAsia="Times New Roman" w:hAnsi="Times New Roman" w:cs="Times New Roman"/>
          <w:b/>
          <w:sz w:val="28"/>
          <w:szCs w:val="28"/>
          <w:lang w:eastAsia="ru-RU"/>
        </w:rPr>
      </w:pPr>
      <w:r w:rsidRPr="008C74D9">
        <w:rPr>
          <w:rFonts w:ascii="Times New Roman" w:eastAsia="Times New Roman" w:hAnsi="Times New Roman" w:cs="Times New Roman"/>
          <w:b/>
          <w:sz w:val="28"/>
          <w:szCs w:val="28"/>
          <w:lang w:eastAsia="ru-RU"/>
        </w:rPr>
        <w:t>3. Промежуточная аттестация</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3.1. Проведение промежуточной аттестации обучающихся в МОУ СОШ №2 им. Н.Д. Тер</w:t>
      </w:r>
      <w:r w:rsidRPr="008C74D9">
        <w:rPr>
          <w:rFonts w:ascii="Times New Roman" w:eastAsia="Times New Roman" w:hAnsi="Times New Roman" w:cs="Times New Roman"/>
          <w:sz w:val="24"/>
          <w:szCs w:val="24"/>
          <w:lang w:eastAsia="ru-RU"/>
        </w:rPr>
        <w:t>е</w:t>
      </w:r>
      <w:r w:rsidRPr="008C74D9">
        <w:rPr>
          <w:rFonts w:ascii="Times New Roman" w:eastAsia="Times New Roman" w:hAnsi="Times New Roman" w:cs="Times New Roman"/>
          <w:sz w:val="24"/>
          <w:szCs w:val="24"/>
          <w:lang w:eastAsia="ru-RU"/>
        </w:rPr>
        <w:t>щенко, с. Иргаклы регулируется «Положением о формах, периодичности, порядке текущего контроля успеваемости и промежуточной аттестации обучающихся в МОУ СОШ №2 им. Н.Д. Терещенко, с. Иргаклы.</w:t>
      </w:r>
      <w:r w:rsidRPr="008C74D9">
        <w:rPr>
          <w:rFonts w:ascii="Times New Roman" w:eastAsia="Calibri" w:hAnsi="Times New Roman" w:cs="Times New Roman"/>
          <w:sz w:val="24"/>
          <w:szCs w:val="24"/>
        </w:rPr>
        <w:t xml:space="preserve"> Периодичность, формы и порядок проведения промежуточной аттестации образовательная организация устанавливает самостоятельно (п. 10 ч.3 ст.28, ч.2 ст.30 Закона от 29 декабря 2012г. №273 ФЗ)</w:t>
      </w:r>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ab/>
      </w:r>
      <w:proofErr w:type="gramStart"/>
      <w:r w:rsidRPr="008C74D9">
        <w:rPr>
          <w:rFonts w:ascii="Times New Roman" w:eastAsia="Times New Roman" w:hAnsi="Times New Roman" w:cs="Times New Roman"/>
          <w:sz w:val="24"/>
          <w:szCs w:val="24"/>
          <w:lang w:eastAsia="ru-RU"/>
        </w:rPr>
        <w:t>Объем времени, отведенного на промежуточную аттестацию обучающихся определен календарным учебным графиком МОУ СОШ №2 им. Н.Д. Терещенко, с. Иргаклы.</w:t>
      </w:r>
      <w:proofErr w:type="gramEnd"/>
    </w:p>
    <w:p w:rsidR="008C74D9" w:rsidRPr="008C74D9" w:rsidRDefault="008C74D9" w:rsidP="008C74D9">
      <w:pPr>
        <w:keepNex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ab/>
        <w:t>Согласно Положению о языке (языках) обучения в МОУ СОШ №2 им. Н.Д. Тереще</w:t>
      </w:r>
      <w:r w:rsidRPr="008C74D9">
        <w:rPr>
          <w:rFonts w:ascii="Times New Roman" w:eastAsia="Times New Roman" w:hAnsi="Times New Roman" w:cs="Times New Roman"/>
          <w:sz w:val="24"/>
          <w:szCs w:val="24"/>
          <w:lang w:eastAsia="ru-RU"/>
        </w:rPr>
        <w:t>н</w:t>
      </w:r>
      <w:r w:rsidRPr="008C74D9">
        <w:rPr>
          <w:rFonts w:ascii="Times New Roman" w:eastAsia="Times New Roman" w:hAnsi="Times New Roman" w:cs="Times New Roman"/>
          <w:sz w:val="24"/>
          <w:szCs w:val="24"/>
          <w:lang w:eastAsia="ru-RU"/>
        </w:rPr>
        <w:t xml:space="preserve">ко, с. Иргаклы обучение ведется на государственном русском языке. </w:t>
      </w:r>
    </w:p>
    <w:p w:rsidR="008C74D9" w:rsidRPr="008C74D9" w:rsidRDefault="008C74D9" w:rsidP="008C74D9">
      <w:pPr>
        <w:jc w:val="both"/>
        <w:rPr>
          <w:rFonts w:ascii="Times New Roman" w:eastAsia="Calibri" w:hAnsi="Times New Roman" w:cs="Times New Roman"/>
          <w:b/>
          <w:sz w:val="24"/>
          <w:szCs w:val="24"/>
        </w:rPr>
      </w:pPr>
      <w:r w:rsidRPr="008C74D9">
        <w:rPr>
          <w:rFonts w:ascii="Times New Roman" w:eastAsia="Times New Roman" w:hAnsi="Times New Roman" w:cs="Times New Roman"/>
          <w:sz w:val="24"/>
          <w:szCs w:val="24"/>
          <w:lang w:eastAsia="ru-RU"/>
        </w:rPr>
        <w:t>Промежуточная  аттестация по итогам года,   проводится дополнительно к годовой отметке в качестве отдельной  процедуры, определяется, как обязательная для всех предметов учебн</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 xml:space="preserve">го плана,  и характеризует степень освоения образовательной программы, всего объема учебного предмета, курса, дисциплины (модуля) по итогам года. </w:t>
      </w:r>
      <w:r w:rsidRPr="008C74D9">
        <w:rPr>
          <w:rFonts w:ascii="Times New Roman" w:eastAsia="Calibri" w:hAnsi="Times New Roman" w:cs="Times New Roman"/>
          <w:sz w:val="24"/>
          <w:szCs w:val="24"/>
        </w:rPr>
        <w:t>В 1-м классе контроль осв</w:t>
      </w:r>
      <w:r w:rsidRPr="008C74D9">
        <w:rPr>
          <w:rFonts w:ascii="Times New Roman" w:eastAsia="Calibri" w:hAnsi="Times New Roman" w:cs="Times New Roman"/>
          <w:sz w:val="24"/>
          <w:szCs w:val="24"/>
        </w:rPr>
        <w:t>о</w:t>
      </w:r>
      <w:r w:rsidRPr="008C74D9">
        <w:rPr>
          <w:rFonts w:ascii="Times New Roman" w:eastAsia="Calibri" w:hAnsi="Times New Roman" w:cs="Times New Roman"/>
          <w:sz w:val="24"/>
          <w:szCs w:val="24"/>
        </w:rPr>
        <w:t>ения первоклассниками предметов учебного плана начального общего образования ос</w:t>
      </w:r>
      <w:r w:rsidRPr="008C74D9">
        <w:rPr>
          <w:rFonts w:ascii="Times New Roman" w:eastAsia="Calibri" w:hAnsi="Times New Roman" w:cs="Times New Roman"/>
          <w:sz w:val="24"/>
          <w:szCs w:val="24"/>
        </w:rPr>
        <w:t>у</w:t>
      </w:r>
      <w:r w:rsidRPr="008C74D9">
        <w:rPr>
          <w:rFonts w:ascii="Times New Roman" w:eastAsia="Calibri" w:hAnsi="Times New Roman" w:cs="Times New Roman"/>
          <w:sz w:val="24"/>
          <w:szCs w:val="24"/>
        </w:rPr>
        <w:t>ществляется в формах, которые не предполагают выставления отметок.</w:t>
      </w: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4"/>
          <w:szCs w:val="24"/>
        </w:rPr>
      </w:pPr>
    </w:p>
    <w:p w:rsidR="008C74D9" w:rsidRPr="008C74D9" w:rsidRDefault="008C74D9" w:rsidP="008C74D9">
      <w:pPr>
        <w:jc w:val="both"/>
        <w:rPr>
          <w:rFonts w:ascii="Times New Roman" w:eastAsia="Calibri" w:hAnsi="Times New Roman" w:cs="Times New Roman"/>
          <w:sz w:val="28"/>
          <w:szCs w:val="24"/>
        </w:rPr>
      </w:pPr>
    </w:p>
    <w:p w:rsidR="008C74D9" w:rsidRPr="008C74D9" w:rsidRDefault="008C74D9" w:rsidP="008C74D9">
      <w:pPr>
        <w:jc w:val="both"/>
        <w:rPr>
          <w:rFonts w:ascii="Times New Roman" w:eastAsia="Calibri" w:hAnsi="Times New Roman" w:cs="Times New Roman"/>
          <w:sz w:val="28"/>
          <w:szCs w:val="24"/>
        </w:rPr>
      </w:pPr>
    </w:p>
    <w:p w:rsidR="008C74D9" w:rsidRPr="008C74D9" w:rsidRDefault="008C74D9" w:rsidP="008C74D9">
      <w:pPr>
        <w:jc w:val="right"/>
        <w:rPr>
          <w:rFonts w:ascii="Times New Roman" w:eastAsia="Calibri" w:hAnsi="Times New Roman" w:cs="Times New Roman"/>
          <w:sz w:val="28"/>
          <w:szCs w:val="24"/>
        </w:rPr>
      </w:pPr>
      <w:r w:rsidRPr="008C74D9">
        <w:rPr>
          <w:rFonts w:ascii="Times New Roman" w:eastAsia="Calibri" w:hAnsi="Times New Roman" w:cs="Times New Roman"/>
          <w:sz w:val="28"/>
          <w:szCs w:val="24"/>
        </w:rPr>
        <w:lastRenderedPageBreak/>
        <w:t>приложение</w:t>
      </w:r>
    </w:p>
    <w:p w:rsidR="008C74D9" w:rsidRPr="008C74D9" w:rsidRDefault="008C74D9" w:rsidP="008C74D9">
      <w:pPr>
        <w:jc w:val="both"/>
        <w:rPr>
          <w:rFonts w:ascii="Times New Roman" w:eastAsia="Times New Roman" w:hAnsi="Times New Roman" w:cs="Times New Roman"/>
          <w:b/>
          <w:sz w:val="28"/>
          <w:szCs w:val="28"/>
          <w:lang w:eastAsia="ru-RU"/>
        </w:rPr>
      </w:pPr>
      <w:r w:rsidRPr="008C74D9">
        <w:rPr>
          <w:rFonts w:ascii="Times New Roman" w:eastAsia="Calibri" w:hAnsi="Times New Roman" w:cs="Times New Roman"/>
          <w:sz w:val="28"/>
          <w:szCs w:val="24"/>
        </w:rPr>
        <w:t xml:space="preserve"> </w:t>
      </w:r>
    </w:p>
    <w:p w:rsidR="008C74D9" w:rsidRPr="008C74D9" w:rsidRDefault="008C74D9" w:rsidP="008C74D9">
      <w:pPr>
        <w:ind w:firstLine="567"/>
        <w:jc w:val="center"/>
        <w:rPr>
          <w:rFonts w:ascii="Times New Roman" w:eastAsia="Times New Roman" w:hAnsi="Times New Roman" w:cs="Times New Roman"/>
          <w:bCs/>
          <w:sz w:val="28"/>
          <w:szCs w:val="28"/>
          <w:lang w:eastAsia="ru-RU"/>
        </w:rPr>
      </w:pPr>
      <w:r w:rsidRPr="008C74D9">
        <w:rPr>
          <w:rFonts w:ascii="Times New Roman" w:eastAsia="Calibri" w:hAnsi="Times New Roman" w:cs="Times New Roman"/>
          <w:b/>
          <w:sz w:val="28"/>
          <w:szCs w:val="28"/>
        </w:rPr>
        <w:t>Учебный план МОУ СОШ №2 им. Н.Д. Терещенко, с. Иргаклы, ре</w:t>
      </w:r>
      <w:r w:rsidRPr="008C74D9">
        <w:rPr>
          <w:rFonts w:ascii="Times New Roman" w:eastAsia="Calibri" w:hAnsi="Times New Roman" w:cs="Times New Roman"/>
          <w:b/>
          <w:sz w:val="28"/>
          <w:szCs w:val="28"/>
        </w:rPr>
        <w:t>а</w:t>
      </w:r>
      <w:r w:rsidRPr="008C74D9">
        <w:rPr>
          <w:rFonts w:ascii="Times New Roman" w:eastAsia="Calibri" w:hAnsi="Times New Roman" w:cs="Times New Roman"/>
          <w:b/>
          <w:sz w:val="28"/>
          <w:szCs w:val="28"/>
        </w:rPr>
        <w:t>лизующий федеральный государственный образовательный стандарт начального общего образования,</w:t>
      </w:r>
    </w:p>
    <w:p w:rsidR="008C74D9" w:rsidRPr="008C74D9" w:rsidRDefault="008C74D9" w:rsidP="008C74D9">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t>на 2023-2024 учебный год (1 классы)</w:t>
      </w:r>
    </w:p>
    <w:p w:rsidR="008C74D9" w:rsidRPr="008C74D9" w:rsidRDefault="008C74D9" w:rsidP="008C74D9">
      <w:pPr>
        <w:jc w:val="center"/>
        <w:rPr>
          <w:rFonts w:ascii="Times New Roman" w:eastAsia="Calibri" w:hAnsi="Times New Roman" w:cs="Times New Roman"/>
          <w:b/>
          <w:sz w:val="28"/>
          <w:szCs w:val="28"/>
        </w:rPr>
      </w:pPr>
    </w:p>
    <w:p w:rsidR="008C74D9" w:rsidRPr="008C74D9" w:rsidRDefault="008C74D9" w:rsidP="008C74D9">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t>Вариант 1</w:t>
      </w:r>
    </w:p>
    <w:p w:rsidR="008C74D9" w:rsidRPr="008C74D9" w:rsidRDefault="008C74D9" w:rsidP="008C74D9">
      <w:pPr>
        <w:ind w:firstLine="709"/>
        <w:jc w:val="center"/>
        <w:rPr>
          <w:rFonts w:ascii="Times New Roman" w:eastAsia="Calibri" w:hAnsi="Times New Roman" w:cs="Times New Roman"/>
          <w:b/>
          <w:sz w:val="24"/>
          <w:szCs w:val="24"/>
        </w:rPr>
      </w:pPr>
    </w:p>
    <w:tbl>
      <w:tblPr>
        <w:tblW w:w="10002" w:type="dxa"/>
        <w:tblInd w:w="1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405"/>
        <w:gridCol w:w="2676"/>
        <w:gridCol w:w="1275"/>
        <w:gridCol w:w="1134"/>
        <w:gridCol w:w="1276"/>
        <w:gridCol w:w="236"/>
      </w:tblGrid>
      <w:tr w:rsidR="008C74D9" w:rsidRPr="008C74D9" w:rsidTr="005B01BA">
        <w:trPr>
          <w:gridAfter w:val="1"/>
          <w:wAfter w:w="236" w:type="dxa"/>
          <w:trHeight w:val="341"/>
        </w:trPr>
        <w:tc>
          <w:tcPr>
            <w:tcW w:w="9766" w:type="dxa"/>
            <w:gridSpan w:val="5"/>
            <w:tcBorders>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Федеральный учебный план начального общего образования (5-дневная неделя)</w:t>
            </w:r>
          </w:p>
        </w:tc>
      </w:tr>
      <w:tr w:rsidR="008C74D9" w:rsidRPr="008C74D9" w:rsidTr="005B01BA">
        <w:trPr>
          <w:trHeight w:val="343"/>
        </w:trPr>
        <w:tc>
          <w:tcPr>
            <w:tcW w:w="3405" w:type="dxa"/>
            <w:vMerge w:val="restart"/>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Предметные области</w:t>
            </w:r>
          </w:p>
        </w:tc>
        <w:tc>
          <w:tcPr>
            <w:tcW w:w="2676" w:type="dxa"/>
            <w:vMerge w:val="restart"/>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Учебные предметы классы</w:t>
            </w:r>
          </w:p>
        </w:tc>
        <w:tc>
          <w:tcPr>
            <w:tcW w:w="3685" w:type="dxa"/>
            <w:gridSpan w:val="3"/>
            <w:tcBorders>
              <w:top w:val="single" w:sz="4" w:space="0" w:color="231F20"/>
              <w:left w:val="single" w:sz="4" w:space="0" w:color="231F20"/>
              <w:bottom w:val="single" w:sz="4" w:space="0" w:color="231F20"/>
              <w:right w:val="single" w:sz="4" w:space="0" w:color="auto"/>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Количество часов</w:t>
            </w:r>
          </w:p>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в неделю</w:t>
            </w:r>
          </w:p>
        </w:tc>
        <w:tc>
          <w:tcPr>
            <w:tcW w:w="236" w:type="dxa"/>
            <w:vMerge w:val="restart"/>
            <w:tcBorders>
              <w:top w:val="nil"/>
              <w:left w:val="single" w:sz="4" w:space="0" w:color="auto"/>
              <w:bottom w:val="nil"/>
              <w:right w:val="nil"/>
            </w:tcBorders>
          </w:tcPr>
          <w:p w:rsidR="008C74D9" w:rsidRPr="008C74D9" w:rsidRDefault="008C74D9" w:rsidP="008C74D9">
            <w:pPr>
              <w:widowControl w:val="0"/>
              <w:autoSpaceDE w:val="0"/>
              <w:autoSpaceDN w:val="0"/>
              <w:jc w:val="both"/>
              <w:rPr>
                <w:rFonts w:ascii="Times New Roman" w:eastAsia="Times New Roman" w:hAnsi="Times New Roman" w:cs="Times New Roman"/>
                <w:b/>
                <w:sz w:val="24"/>
                <w:szCs w:val="24"/>
              </w:rPr>
            </w:pPr>
          </w:p>
        </w:tc>
      </w:tr>
      <w:tr w:rsidR="008C74D9" w:rsidRPr="008C74D9" w:rsidTr="005B01BA">
        <w:trPr>
          <w:trHeight w:val="343"/>
        </w:trPr>
        <w:tc>
          <w:tcPr>
            <w:tcW w:w="3405" w:type="dxa"/>
            <w:vMerge/>
            <w:tcBorders>
              <w:top w:val="nil"/>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2676" w:type="dxa"/>
            <w:vMerge/>
            <w:tcBorders>
              <w:top w:val="nil"/>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ind w:right="-108"/>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1а</w:t>
            </w:r>
          </w:p>
        </w:tc>
        <w:tc>
          <w:tcPr>
            <w:tcW w:w="1134" w:type="dxa"/>
            <w:tcBorders>
              <w:top w:val="single" w:sz="4" w:space="0" w:color="231F20"/>
              <w:left w:val="single" w:sz="4" w:space="0" w:color="231F20"/>
              <w:bottom w:val="single" w:sz="4" w:space="0" w:color="231F20"/>
              <w:right w:val="single" w:sz="4" w:space="0" w:color="auto"/>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1б</w:t>
            </w:r>
          </w:p>
        </w:tc>
        <w:tc>
          <w:tcPr>
            <w:tcW w:w="1276" w:type="dxa"/>
            <w:tcBorders>
              <w:top w:val="nil"/>
              <w:left w:val="single" w:sz="4" w:space="0" w:color="auto"/>
              <w:bottom w:val="nil"/>
              <w:right w:val="single" w:sz="4" w:space="0" w:color="auto"/>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1в</w:t>
            </w:r>
          </w:p>
        </w:tc>
        <w:tc>
          <w:tcPr>
            <w:tcW w:w="236" w:type="dxa"/>
            <w:vMerge/>
            <w:tcBorders>
              <w:top w:val="nil"/>
              <w:left w:val="single" w:sz="4" w:space="0" w:color="auto"/>
              <w:bottom w:val="nil"/>
              <w:right w:val="nil"/>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p>
        </w:tc>
      </w:tr>
      <w:tr w:rsidR="008C74D9" w:rsidRPr="008C74D9" w:rsidTr="005B01BA">
        <w:trPr>
          <w:gridAfter w:val="1"/>
          <w:wAfter w:w="236" w:type="dxa"/>
          <w:trHeight w:val="363"/>
        </w:trPr>
        <w:tc>
          <w:tcPr>
            <w:tcW w:w="340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b/>
                <w:i/>
                <w:sz w:val="24"/>
                <w:szCs w:val="24"/>
              </w:rPr>
            </w:pPr>
            <w:r w:rsidRPr="008C74D9">
              <w:rPr>
                <w:rFonts w:ascii="Times New Roman" w:eastAsia="Times New Roman" w:hAnsi="Times New Roman" w:cs="Times New Roman"/>
                <w:b/>
                <w:i/>
                <w:sz w:val="24"/>
                <w:szCs w:val="24"/>
              </w:rPr>
              <w:t>Обязательная часть</w:t>
            </w:r>
          </w:p>
        </w:tc>
        <w:tc>
          <w:tcPr>
            <w:tcW w:w="26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b/>
                <w:i/>
                <w:sz w:val="24"/>
                <w:szCs w:val="24"/>
              </w:rPr>
            </w:pPr>
          </w:p>
        </w:tc>
        <w:tc>
          <w:tcPr>
            <w:tcW w:w="2409" w:type="dxa"/>
            <w:gridSpan w:val="2"/>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p>
        </w:tc>
      </w:tr>
      <w:tr w:rsidR="008C74D9" w:rsidRPr="008C74D9" w:rsidTr="005B01BA">
        <w:trPr>
          <w:gridAfter w:val="1"/>
          <w:wAfter w:w="236" w:type="dxa"/>
          <w:trHeight w:val="363"/>
        </w:trPr>
        <w:tc>
          <w:tcPr>
            <w:tcW w:w="3405" w:type="dxa"/>
            <w:vMerge w:val="restart"/>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Русский язык и литературное чтение</w:t>
            </w:r>
          </w:p>
        </w:tc>
        <w:tc>
          <w:tcPr>
            <w:tcW w:w="26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Русский язык</w:t>
            </w: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5</w:t>
            </w:r>
          </w:p>
        </w:tc>
        <w:tc>
          <w:tcPr>
            <w:tcW w:w="1134"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5</w:t>
            </w: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5</w:t>
            </w:r>
          </w:p>
        </w:tc>
      </w:tr>
      <w:tr w:rsidR="008C74D9" w:rsidRPr="008C74D9" w:rsidTr="005B01BA">
        <w:trPr>
          <w:gridAfter w:val="1"/>
          <w:wAfter w:w="236" w:type="dxa"/>
          <w:trHeight w:val="363"/>
        </w:trPr>
        <w:tc>
          <w:tcPr>
            <w:tcW w:w="3405" w:type="dxa"/>
            <w:vMerge/>
            <w:tcBorders>
              <w:top w:val="nil"/>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26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Литературное чтение</w:t>
            </w: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1134"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r>
      <w:tr w:rsidR="008C74D9" w:rsidRPr="008C74D9" w:rsidTr="005B01BA">
        <w:trPr>
          <w:gridAfter w:val="1"/>
          <w:wAfter w:w="236" w:type="dxa"/>
          <w:trHeight w:val="363"/>
        </w:trPr>
        <w:tc>
          <w:tcPr>
            <w:tcW w:w="340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Иностранный язык</w:t>
            </w:r>
          </w:p>
        </w:tc>
        <w:tc>
          <w:tcPr>
            <w:tcW w:w="26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Иностранный язык</w:t>
            </w: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w:t>
            </w:r>
          </w:p>
        </w:tc>
        <w:tc>
          <w:tcPr>
            <w:tcW w:w="1134"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w:t>
            </w: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w:t>
            </w:r>
          </w:p>
        </w:tc>
      </w:tr>
      <w:tr w:rsidR="008C74D9" w:rsidRPr="008C74D9" w:rsidTr="005B01BA">
        <w:trPr>
          <w:gridAfter w:val="1"/>
          <w:wAfter w:w="236" w:type="dxa"/>
          <w:trHeight w:val="363"/>
        </w:trPr>
        <w:tc>
          <w:tcPr>
            <w:tcW w:w="340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Математика и информатика</w:t>
            </w:r>
          </w:p>
        </w:tc>
        <w:tc>
          <w:tcPr>
            <w:tcW w:w="26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Математика</w:t>
            </w: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1134"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r>
      <w:tr w:rsidR="008C74D9" w:rsidRPr="008C74D9" w:rsidTr="005B01BA">
        <w:trPr>
          <w:gridAfter w:val="1"/>
          <w:wAfter w:w="236" w:type="dxa"/>
          <w:trHeight w:val="563"/>
        </w:trPr>
        <w:tc>
          <w:tcPr>
            <w:tcW w:w="340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Обществознание и естеств</w:t>
            </w:r>
            <w:r w:rsidRPr="008C74D9">
              <w:rPr>
                <w:rFonts w:ascii="Times New Roman" w:eastAsia="Times New Roman" w:hAnsi="Times New Roman" w:cs="Times New Roman"/>
                <w:sz w:val="24"/>
                <w:szCs w:val="24"/>
              </w:rPr>
              <w:t>о</w:t>
            </w:r>
            <w:r w:rsidRPr="008C74D9">
              <w:rPr>
                <w:rFonts w:ascii="Times New Roman" w:eastAsia="Times New Roman" w:hAnsi="Times New Roman" w:cs="Times New Roman"/>
                <w:sz w:val="24"/>
                <w:szCs w:val="24"/>
              </w:rPr>
              <w:t>знание (Окружающий мир)</w:t>
            </w:r>
          </w:p>
        </w:tc>
        <w:tc>
          <w:tcPr>
            <w:tcW w:w="26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Окружающий мир</w:t>
            </w: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r>
      <w:tr w:rsidR="008C74D9" w:rsidRPr="008C74D9" w:rsidTr="005B01BA">
        <w:trPr>
          <w:gridAfter w:val="1"/>
          <w:wAfter w:w="236" w:type="dxa"/>
          <w:trHeight w:val="563"/>
        </w:trPr>
        <w:tc>
          <w:tcPr>
            <w:tcW w:w="340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Основы религиозных культур и светской этики</w:t>
            </w:r>
          </w:p>
        </w:tc>
        <w:tc>
          <w:tcPr>
            <w:tcW w:w="26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Основы религиозных культур и светской этики</w:t>
            </w: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w:t>
            </w:r>
          </w:p>
        </w:tc>
        <w:tc>
          <w:tcPr>
            <w:tcW w:w="1134"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w:t>
            </w: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w:t>
            </w:r>
          </w:p>
        </w:tc>
      </w:tr>
      <w:tr w:rsidR="008C74D9" w:rsidRPr="008C74D9" w:rsidTr="005B01BA">
        <w:trPr>
          <w:gridAfter w:val="1"/>
          <w:wAfter w:w="236" w:type="dxa"/>
          <w:trHeight w:val="361"/>
        </w:trPr>
        <w:tc>
          <w:tcPr>
            <w:tcW w:w="3405" w:type="dxa"/>
            <w:vMerge w:val="restart"/>
            <w:tcBorders>
              <w:top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Искусство</w:t>
            </w:r>
          </w:p>
        </w:tc>
        <w:tc>
          <w:tcPr>
            <w:tcW w:w="2676" w:type="dxa"/>
            <w:tcBorders>
              <w:top w:val="single" w:sz="4" w:space="0" w:color="231F20"/>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 xml:space="preserve">Изобразительное </w:t>
            </w:r>
          </w:p>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искусство</w:t>
            </w: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r>
      <w:tr w:rsidR="008C74D9" w:rsidRPr="008C74D9" w:rsidTr="005B01BA">
        <w:trPr>
          <w:gridAfter w:val="1"/>
          <w:wAfter w:w="236" w:type="dxa"/>
          <w:trHeight w:val="358"/>
        </w:trPr>
        <w:tc>
          <w:tcPr>
            <w:tcW w:w="3405" w:type="dxa"/>
            <w:vMerge/>
            <w:tcBorders>
              <w:top w:val="nil"/>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2676"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Музыка</w:t>
            </w: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r>
      <w:tr w:rsidR="008C74D9" w:rsidRPr="008C74D9" w:rsidTr="005B01BA">
        <w:trPr>
          <w:gridAfter w:val="1"/>
          <w:wAfter w:w="236" w:type="dxa"/>
          <w:trHeight w:val="358"/>
        </w:trPr>
        <w:tc>
          <w:tcPr>
            <w:tcW w:w="3405"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Технология</w:t>
            </w:r>
          </w:p>
        </w:tc>
        <w:tc>
          <w:tcPr>
            <w:tcW w:w="2676"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Технология</w:t>
            </w: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r>
      <w:tr w:rsidR="008C74D9" w:rsidRPr="008C74D9" w:rsidTr="005B01BA">
        <w:trPr>
          <w:gridAfter w:val="1"/>
          <w:wAfter w:w="236" w:type="dxa"/>
          <w:trHeight w:val="358"/>
        </w:trPr>
        <w:tc>
          <w:tcPr>
            <w:tcW w:w="3405"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Физическая культура</w:t>
            </w:r>
          </w:p>
        </w:tc>
        <w:tc>
          <w:tcPr>
            <w:tcW w:w="2676"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Физическая культура</w:t>
            </w: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r>
      <w:tr w:rsidR="008C74D9" w:rsidRPr="008C74D9" w:rsidTr="005B01BA">
        <w:trPr>
          <w:gridAfter w:val="1"/>
          <w:wAfter w:w="236" w:type="dxa"/>
          <w:trHeight w:val="358"/>
        </w:trPr>
        <w:tc>
          <w:tcPr>
            <w:tcW w:w="6081" w:type="dxa"/>
            <w:gridSpan w:val="2"/>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Итого</w:t>
            </w:r>
          </w:p>
        </w:tc>
        <w:tc>
          <w:tcPr>
            <w:tcW w:w="1275"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20</w:t>
            </w:r>
          </w:p>
        </w:tc>
        <w:tc>
          <w:tcPr>
            <w:tcW w:w="1134"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20</w:t>
            </w:r>
          </w:p>
        </w:tc>
        <w:tc>
          <w:tcPr>
            <w:tcW w:w="127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20</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50"/>
        </w:trPr>
        <w:tc>
          <w:tcPr>
            <w:tcW w:w="6081" w:type="dxa"/>
            <w:gridSpan w:val="2"/>
            <w:tcBorders>
              <w:bottom w:val="single" w:sz="6" w:space="0" w:color="231F20"/>
            </w:tcBorders>
          </w:tcPr>
          <w:p w:rsidR="008C74D9" w:rsidRPr="008C74D9" w:rsidRDefault="008C74D9" w:rsidP="008C74D9">
            <w:pPr>
              <w:jc w:val="both"/>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 xml:space="preserve">Часть, формируемая </w:t>
            </w:r>
          </w:p>
          <w:p w:rsidR="008C74D9" w:rsidRPr="008C74D9" w:rsidRDefault="008C74D9" w:rsidP="008C74D9">
            <w:pPr>
              <w:jc w:val="both"/>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участниками образовательных отношений</w:t>
            </w:r>
          </w:p>
        </w:tc>
        <w:tc>
          <w:tcPr>
            <w:tcW w:w="1275"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134"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27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50"/>
        </w:trPr>
        <w:tc>
          <w:tcPr>
            <w:tcW w:w="6081" w:type="dxa"/>
            <w:gridSpan w:val="2"/>
            <w:tcBorders>
              <w:top w:val="single" w:sz="4" w:space="0" w:color="auto"/>
              <w:left w:val="single" w:sz="4" w:space="0" w:color="auto"/>
            </w:tcBorders>
            <w:shd w:val="clear" w:color="auto" w:fill="FFFFFF"/>
            <w:vAlign w:val="center"/>
          </w:tcPr>
          <w:p w:rsidR="008C74D9" w:rsidRPr="008C74D9" w:rsidRDefault="008C74D9" w:rsidP="008C74D9">
            <w:pPr>
              <w:widowControl w:val="0"/>
              <w:spacing w:line="220" w:lineRule="exact"/>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«Занимательная грамматика»</w:t>
            </w:r>
          </w:p>
        </w:tc>
        <w:tc>
          <w:tcPr>
            <w:tcW w:w="1275"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134"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27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50"/>
        </w:trPr>
        <w:tc>
          <w:tcPr>
            <w:tcW w:w="6081" w:type="dxa"/>
            <w:gridSpan w:val="2"/>
            <w:tcBorders>
              <w:top w:val="single" w:sz="4" w:space="0" w:color="auto"/>
              <w:left w:val="single" w:sz="4" w:space="0" w:color="auto"/>
            </w:tcBorders>
            <w:shd w:val="clear" w:color="auto" w:fill="FFFFFF"/>
            <w:vAlign w:val="center"/>
          </w:tcPr>
          <w:p w:rsidR="008C74D9" w:rsidRPr="008C74D9" w:rsidRDefault="008C74D9" w:rsidP="008C74D9">
            <w:pPr>
              <w:widowControl w:val="0"/>
              <w:spacing w:line="220" w:lineRule="exact"/>
              <w:rPr>
                <w:rFonts w:ascii="Times New Roman" w:eastAsia="Times New Roman" w:hAnsi="Times New Roman" w:cs="Times New Roman"/>
                <w:b/>
                <w:sz w:val="24"/>
                <w:szCs w:val="24"/>
              </w:rPr>
            </w:pPr>
            <w:r w:rsidRPr="008C74D9">
              <w:rPr>
                <w:rFonts w:ascii="Times New Roman" w:eastAsia="Times New Roman" w:hAnsi="Times New Roman" w:cs="Times New Roman"/>
                <w:bCs/>
                <w:color w:val="000000"/>
                <w:sz w:val="24"/>
                <w:szCs w:val="24"/>
                <w:shd w:val="clear" w:color="auto" w:fill="FFFFFF"/>
                <w:lang w:eastAsia="ru-RU" w:bidi="ru-RU"/>
              </w:rPr>
              <w:t>Учебные недели</w:t>
            </w:r>
          </w:p>
        </w:tc>
        <w:tc>
          <w:tcPr>
            <w:tcW w:w="1275"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33</w:t>
            </w:r>
          </w:p>
        </w:tc>
        <w:tc>
          <w:tcPr>
            <w:tcW w:w="1134"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33</w:t>
            </w:r>
          </w:p>
        </w:tc>
        <w:tc>
          <w:tcPr>
            <w:tcW w:w="127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33</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50"/>
        </w:trPr>
        <w:tc>
          <w:tcPr>
            <w:tcW w:w="6081" w:type="dxa"/>
            <w:gridSpan w:val="2"/>
            <w:tcBorders>
              <w:top w:val="single" w:sz="4" w:space="0" w:color="auto"/>
              <w:left w:val="single" w:sz="4" w:space="0" w:color="auto"/>
            </w:tcBorders>
            <w:shd w:val="clear" w:color="auto" w:fill="FFFFFF"/>
            <w:vAlign w:val="center"/>
          </w:tcPr>
          <w:p w:rsidR="008C74D9" w:rsidRPr="008C74D9" w:rsidRDefault="008C74D9" w:rsidP="008C74D9">
            <w:pPr>
              <w:widowControl w:val="0"/>
              <w:spacing w:line="220" w:lineRule="exact"/>
              <w:rPr>
                <w:rFonts w:ascii="Times New Roman" w:eastAsia="Times New Roman" w:hAnsi="Times New Roman" w:cs="Times New Roman"/>
                <w:b/>
                <w:sz w:val="24"/>
                <w:szCs w:val="24"/>
              </w:rPr>
            </w:pPr>
            <w:r w:rsidRPr="008C74D9">
              <w:rPr>
                <w:rFonts w:ascii="Times New Roman" w:eastAsia="Times New Roman" w:hAnsi="Times New Roman" w:cs="Times New Roman"/>
                <w:bCs/>
                <w:color w:val="000000"/>
                <w:sz w:val="24"/>
                <w:szCs w:val="24"/>
                <w:shd w:val="clear" w:color="auto" w:fill="FFFFFF"/>
                <w:lang w:eastAsia="ru-RU" w:bidi="ru-RU"/>
              </w:rPr>
              <w:t>Всего часов</w:t>
            </w:r>
          </w:p>
        </w:tc>
        <w:tc>
          <w:tcPr>
            <w:tcW w:w="1275"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693</w:t>
            </w:r>
          </w:p>
        </w:tc>
        <w:tc>
          <w:tcPr>
            <w:tcW w:w="1134"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693</w:t>
            </w:r>
          </w:p>
        </w:tc>
        <w:tc>
          <w:tcPr>
            <w:tcW w:w="127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693</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11"/>
        </w:trPr>
        <w:tc>
          <w:tcPr>
            <w:tcW w:w="6081"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b/>
                <w:sz w:val="24"/>
                <w:szCs w:val="24"/>
              </w:rPr>
            </w:pPr>
            <w:r w:rsidRPr="008C74D9">
              <w:rPr>
                <w:rFonts w:ascii="Times New Roman" w:eastAsia="Calibri" w:hAnsi="Times New Roman" w:cs="Times New Roman"/>
                <w:b/>
                <w:sz w:val="24"/>
                <w:szCs w:val="24"/>
              </w:rPr>
              <w:t>Максимально допустимая недельная нагрузка</w:t>
            </w:r>
          </w:p>
        </w:tc>
        <w:tc>
          <w:tcPr>
            <w:tcW w:w="1275" w:type="dxa"/>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21</w:t>
            </w:r>
          </w:p>
        </w:tc>
        <w:tc>
          <w:tcPr>
            <w:tcW w:w="1134" w:type="dxa"/>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21</w:t>
            </w:r>
          </w:p>
        </w:tc>
        <w:tc>
          <w:tcPr>
            <w:tcW w:w="1276" w:type="dxa"/>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21</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11"/>
        </w:trPr>
        <w:tc>
          <w:tcPr>
            <w:tcW w:w="8490" w:type="dxa"/>
            <w:gridSpan w:val="4"/>
            <w:tcBorders>
              <w:top w:val="single" w:sz="6" w:space="0" w:color="231F20"/>
              <w:bottom w:val="single" w:sz="6" w:space="0" w:color="231F20"/>
            </w:tcBorders>
          </w:tcPr>
          <w:p w:rsidR="008C74D9" w:rsidRPr="008C74D9" w:rsidRDefault="008C74D9" w:rsidP="008C74D9">
            <w:pPr>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Курсы внеурочной деятельности</w:t>
            </w:r>
          </w:p>
        </w:tc>
        <w:tc>
          <w:tcPr>
            <w:tcW w:w="1276" w:type="dxa"/>
            <w:tcBorders>
              <w:top w:val="single" w:sz="6" w:space="0" w:color="231F20"/>
              <w:bottom w:val="single" w:sz="6" w:space="0" w:color="231F20"/>
            </w:tcBorders>
          </w:tcPr>
          <w:p w:rsidR="008C74D9" w:rsidRPr="008C74D9" w:rsidRDefault="008C74D9" w:rsidP="008C74D9">
            <w:pPr>
              <w:rPr>
                <w:rFonts w:ascii="Times New Roman" w:eastAsia="Calibri" w:hAnsi="Times New Roman" w:cs="Times New Roman"/>
                <w:b/>
                <w:i/>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11"/>
        </w:trPr>
        <w:tc>
          <w:tcPr>
            <w:tcW w:w="6081"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Разговоры о </w:t>
            </w:r>
            <w:proofErr w:type="gramStart"/>
            <w:r w:rsidRPr="008C74D9">
              <w:rPr>
                <w:rFonts w:ascii="Times New Roman" w:eastAsia="Calibri" w:hAnsi="Times New Roman" w:cs="Times New Roman"/>
                <w:sz w:val="24"/>
                <w:szCs w:val="24"/>
              </w:rPr>
              <w:t>важном</w:t>
            </w:r>
            <w:proofErr w:type="gramEnd"/>
          </w:p>
        </w:tc>
        <w:tc>
          <w:tcPr>
            <w:tcW w:w="1275"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134"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27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11"/>
        </w:trPr>
        <w:tc>
          <w:tcPr>
            <w:tcW w:w="6081"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Подвижные игры</w:t>
            </w:r>
          </w:p>
        </w:tc>
        <w:tc>
          <w:tcPr>
            <w:tcW w:w="1275"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134"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27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11"/>
        </w:trPr>
        <w:tc>
          <w:tcPr>
            <w:tcW w:w="6081"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«Кем быть?»</w:t>
            </w:r>
          </w:p>
        </w:tc>
        <w:tc>
          <w:tcPr>
            <w:tcW w:w="3685" w:type="dxa"/>
            <w:gridSpan w:val="3"/>
          </w:tcPr>
          <w:p w:rsidR="008C74D9" w:rsidRPr="008C74D9" w:rsidRDefault="008C74D9" w:rsidP="008C74D9">
            <w:pPr>
              <w:jc w:val="center"/>
              <w:rPr>
                <w:rFonts w:ascii="Calibri" w:eastAsia="Calibri" w:hAnsi="Calibri" w:cs="Times New Roman"/>
              </w:rPr>
            </w:pPr>
            <w:r w:rsidRPr="008C74D9">
              <w:rPr>
                <w:rFonts w:ascii="Times New Roman" w:eastAsia="Calibri" w:hAnsi="Times New Roman" w:cs="Times New Roman"/>
                <w:sz w:val="24"/>
                <w:szCs w:val="24"/>
              </w:rPr>
              <w:t>1</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11"/>
        </w:trPr>
        <w:tc>
          <w:tcPr>
            <w:tcW w:w="6081"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«Учение с увлечением»</w:t>
            </w:r>
          </w:p>
        </w:tc>
        <w:tc>
          <w:tcPr>
            <w:tcW w:w="3685" w:type="dxa"/>
            <w:gridSpan w:val="3"/>
          </w:tcPr>
          <w:p w:rsidR="008C74D9" w:rsidRPr="008C74D9" w:rsidRDefault="008C74D9" w:rsidP="008C74D9">
            <w:pPr>
              <w:jc w:val="center"/>
              <w:rPr>
                <w:rFonts w:ascii="Calibri" w:eastAsia="Calibri" w:hAnsi="Calibri" w:cs="Times New Roman"/>
              </w:rPr>
            </w:pPr>
            <w:r w:rsidRPr="008C74D9">
              <w:rPr>
                <w:rFonts w:ascii="Times New Roman" w:eastAsia="Calibri" w:hAnsi="Times New Roman" w:cs="Times New Roman"/>
                <w:sz w:val="24"/>
                <w:szCs w:val="24"/>
              </w:rPr>
              <w:t>1</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11"/>
        </w:trPr>
        <w:tc>
          <w:tcPr>
            <w:tcW w:w="6081"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«Занимательная математика»</w:t>
            </w:r>
          </w:p>
        </w:tc>
        <w:tc>
          <w:tcPr>
            <w:tcW w:w="3685" w:type="dxa"/>
            <w:gridSpan w:val="3"/>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236" w:type="dxa"/>
          <w:trHeight w:val="311"/>
        </w:trPr>
        <w:tc>
          <w:tcPr>
            <w:tcW w:w="6081"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b/>
                <w:sz w:val="24"/>
                <w:szCs w:val="24"/>
              </w:rPr>
            </w:pPr>
            <w:r w:rsidRPr="008C74D9">
              <w:rPr>
                <w:rFonts w:ascii="Times New Roman" w:eastAsia="Calibri" w:hAnsi="Times New Roman" w:cs="Times New Roman"/>
                <w:b/>
                <w:sz w:val="24"/>
                <w:szCs w:val="24"/>
              </w:rPr>
              <w:t>Итого на реализацию курсов внеурочной деятельн</w:t>
            </w:r>
            <w:r w:rsidRPr="008C74D9">
              <w:rPr>
                <w:rFonts w:ascii="Times New Roman" w:eastAsia="Calibri" w:hAnsi="Times New Roman" w:cs="Times New Roman"/>
                <w:b/>
                <w:sz w:val="24"/>
                <w:szCs w:val="24"/>
              </w:rPr>
              <w:t>о</w:t>
            </w:r>
            <w:r w:rsidRPr="008C74D9">
              <w:rPr>
                <w:rFonts w:ascii="Times New Roman" w:eastAsia="Calibri" w:hAnsi="Times New Roman" w:cs="Times New Roman"/>
                <w:b/>
                <w:sz w:val="24"/>
                <w:szCs w:val="24"/>
              </w:rPr>
              <w:t>сти»</w:t>
            </w:r>
          </w:p>
        </w:tc>
        <w:tc>
          <w:tcPr>
            <w:tcW w:w="3685" w:type="dxa"/>
            <w:gridSpan w:val="3"/>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9</w:t>
            </w:r>
          </w:p>
        </w:tc>
      </w:tr>
    </w:tbl>
    <w:p w:rsidR="008C74D9" w:rsidRPr="008C74D9" w:rsidRDefault="008C74D9" w:rsidP="008C74D9">
      <w:pPr>
        <w:jc w:val="center"/>
        <w:rPr>
          <w:rFonts w:ascii="Times New Roman" w:eastAsia="Calibri" w:hAnsi="Times New Roman" w:cs="Times New Roman"/>
          <w:b/>
          <w:sz w:val="28"/>
          <w:szCs w:val="28"/>
        </w:rPr>
      </w:pPr>
    </w:p>
    <w:p w:rsidR="008C74D9" w:rsidRPr="008C74D9" w:rsidRDefault="008C74D9" w:rsidP="008C74D9">
      <w:pPr>
        <w:jc w:val="both"/>
        <w:rPr>
          <w:rFonts w:ascii="Times New Roman" w:eastAsia="Calibri" w:hAnsi="Times New Roman" w:cs="Times New Roman"/>
          <w:b/>
          <w:sz w:val="28"/>
          <w:szCs w:val="28"/>
        </w:rPr>
      </w:pPr>
    </w:p>
    <w:p w:rsidR="008C74D9" w:rsidRPr="008C74D9" w:rsidRDefault="008C74D9" w:rsidP="008C74D9">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t>Учебный план МОУ СОШ №2 им. Н.Д. Терещенко, с. Иргаклы, реализ</w:t>
      </w:r>
      <w:r w:rsidRPr="008C74D9">
        <w:rPr>
          <w:rFonts w:ascii="Times New Roman" w:eastAsia="Calibri" w:hAnsi="Times New Roman" w:cs="Times New Roman"/>
          <w:b/>
          <w:sz w:val="28"/>
          <w:szCs w:val="28"/>
        </w:rPr>
        <w:t>у</w:t>
      </w:r>
      <w:r w:rsidRPr="008C74D9">
        <w:rPr>
          <w:rFonts w:ascii="Times New Roman" w:eastAsia="Calibri" w:hAnsi="Times New Roman" w:cs="Times New Roman"/>
          <w:b/>
          <w:sz w:val="28"/>
          <w:szCs w:val="28"/>
        </w:rPr>
        <w:t>ющий федеральный государственный образовательный стандарт начал</w:t>
      </w:r>
      <w:r w:rsidRPr="008C74D9">
        <w:rPr>
          <w:rFonts w:ascii="Times New Roman" w:eastAsia="Calibri" w:hAnsi="Times New Roman" w:cs="Times New Roman"/>
          <w:b/>
          <w:sz w:val="28"/>
          <w:szCs w:val="28"/>
        </w:rPr>
        <w:t>ь</w:t>
      </w:r>
      <w:r w:rsidRPr="008C74D9">
        <w:rPr>
          <w:rFonts w:ascii="Times New Roman" w:eastAsia="Calibri" w:hAnsi="Times New Roman" w:cs="Times New Roman"/>
          <w:b/>
          <w:sz w:val="28"/>
          <w:szCs w:val="28"/>
        </w:rPr>
        <w:t xml:space="preserve">ного общего образования, </w:t>
      </w:r>
    </w:p>
    <w:p w:rsidR="008C74D9" w:rsidRPr="008C74D9" w:rsidRDefault="008C74D9" w:rsidP="008C74D9">
      <w:pPr>
        <w:jc w:val="center"/>
        <w:rPr>
          <w:rFonts w:ascii="Times New Roman" w:eastAsia="Calibri" w:hAnsi="Times New Roman" w:cs="Times New Roman"/>
          <w:b/>
          <w:sz w:val="28"/>
          <w:szCs w:val="24"/>
        </w:rPr>
      </w:pPr>
      <w:r w:rsidRPr="008C74D9">
        <w:rPr>
          <w:rFonts w:ascii="Times New Roman" w:eastAsia="Calibri" w:hAnsi="Times New Roman" w:cs="Times New Roman"/>
          <w:b/>
          <w:sz w:val="28"/>
          <w:szCs w:val="24"/>
        </w:rPr>
        <w:t>на 2023-2024 учебный год (2 классы)</w:t>
      </w:r>
    </w:p>
    <w:tbl>
      <w:tblPr>
        <w:tblW w:w="10617" w:type="dxa"/>
        <w:tblInd w:w="1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488"/>
        <w:gridCol w:w="2742"/>
        <w:gridCol w:w="1126"/>
        <w:gridCol w:w="1082"/>
        <w:gridCol w:w="2179"/>
      </w:tblGrid>
      <w:tr w:rsidR="008C74D9" w:rsidRPr="008C74D9" w:rsidTr="005B01BA">
        <w:trPr>
          <w:trHeight w:val="341"/>
        </w:trPr>
        <w:tc>
          <w:tcPr>
            <w:tcW w:w="8438" w:type="dxa"/>
            <w:gridSpan w:val="4"/>
            <w:tcBorders>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Федеральный учебный план начального общего образования (5-дневная неделя)</w:t>
            </w:r>
          </w:p>
        </w:tc>
        <w:tc>
          <w:tcPr>
            <w:tcW w:w="2179" w:type="dxa"/>
            <w:vMerge w:val="restart"/>
            <w:tcBorders>
              <w:left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Calibri" w:hAnsi="Times New Roman" w:cs="Times New Roman"/>
                <w:b/>
                <w:sz w:val="24"/>
                <w:szCs w:val="28"/>
              </w:rPr>
              <w:t>Формы промеж</w:t>
            </w:r>
            <w:r w:rsidRPr="008C74D9">
              <w:rPr>
                <w:rFonts w:ascii="Times New Roman" w:eastAsia="Calibri" w:hAnsi="Times New Roman" w:cs="Times New Roman"/>
                <w:b/>
                <w:sz w:val="24"/>
                <w:szCs w:val="28"/>
              </w:rPr>
              <w:t>у</w:t>
            </w:r>
            <w:r w:rsidRPr="008C74D9">
              <w:rPr>
                <w:rFonts w:ascii="Times New Roman" w:eastAsia="Calibri" w:hAnsi="Times New Roman" w:cs="Times New Roman"/>
                <w:b/>
                <w:sz w:val="24"/>
                <w:szCs w:val="28"/>
              </w:rPr>
              <w:t>точной аттест</w:t>
            </w:r>
            <w:r w:rsidRPr="008C74D9">
              <w:rPr>
                <w:rFonts w:ascii="Times New Roman" w:eastAsia="Calibri" w:hAnsi="Times New Roman" w:cs="Times New Roman"/>
                <w:b/>
                <w:sz w:val="24"/>
                <w:szCs w:val="28"/>
              </w:rPr>
              <w:t>а</w:t>
            </w:r>
            <w:r w:rsidRPr="008C74D9">
              <w:rPr>
                <w:rFonts w:ascii="Times New Roman" w:eastAsia="Calibri" w:hAnsi="Times New Roman" w:cs="Times New Roman"/>
                <w:b/>
                <w:sz w:val="24"/>
                <w:szCs w:val="28"/>
              </w:rPr>
              <w:t>ции</w:t>
            </w:r>
          </w:p>
        </w:tc>
      </w:tr>
      <w:tr w:rsidR="008C74D9" w:rsidRPr="008C74D9" w:rsidTr="005B01BA">
        <w:trPr>
          <w:trHeight w:val="343"/>
        </w:trPr>
        <w:tc>
          <w:tcPr>
            <w:tcW w:w="3488" w:type="dxa"/>
            <w:vMerge w:val="restart"/>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Предметные области</w:t>
            </w:r>
          </w:p>
        </w:tc>
        <w:tc>
          <w:tcPr>
            <w:tcW w:w="2742" w:type="dxa"/>
            <w:vMerge w:val="restart"/>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Учебные предметы классы</w:t>
            </w:r>
          </w:p>
        </w:tc>
        <w:tc>
          <w:tcPr>
            <w:tcW w:w="2208" w:type="dxa"/>
            <w:gridSpan w:val="2"/>
            <w:tcBorders>
              <w:top w:val="single" w:sz="4" w:space="0" w:color="231F20"/>
              <w:left w:val="single" w:sz="4" w:space="0" w:color="231F20"/>
              <w:bottom w:val="single" w:sz="4" w:space="0" w:color="231F20"/>
              <w:right w:val="single" w:sz="4" w:space="0" w:color="auto"/>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Количество часов</w:t>
            </w:r>
          </w:p>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в неделю</w:t>
            </w:r>
          </w:p>
        </w:tc>
        <w:tc>
          <w:tcPr>
            <w:tcW w:w="2179" w:type="dxa"/>
            <w:vMerge/>
            <w:tcBorders>
              <w:left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p>
        </w:tc>
      </w:tr>
      <w:tr w:rsidR="008C74D9" w:rsidRPr="008C74D9" w:rsidTr="005B01BA">
        <w:trPr>
          <w:trHeight w:val="343"/>
        </w:trPr>
        <w:tc>
          <w:tcPr>
            <w:tcW w:w="3488" w:type="dxa"/>
            <w:vMerge/>
            <w:tcBorders>
              <w:top w:val="nil"/>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2742" w:type="dxa"/>
            <w:vMerge/>
            <w:tcBorders>
              <w:top w:val="nil"/>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ind w:right="-108"/>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2а</w:t>
            </w:r>
          </w:p>
        </w:tc>
        <w:tc>
          <w:tcPr>
            <w:tcW w:w="1082" w:type="dxa"/>
            <w:tcBorders>
              <w:top w:val="single" w:sz="4" w:space="0" w:color="231F20"/>
              <w:left w:val="single" w:sz="4" w:space="0" w:color="231F20"/>
              <w:bottom w:val="single" w:sz="4" w:space="0" w:color="231F20"/>
              <w:right w:val="single" w:sz="4" w:space="0" w:color="auto"/>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2б</w:t>
            </w:r>
          </w:p>
        </w:tc>
        <w:tc>
          <w:tcPr>
            <w:tcW w:w="2179" w:type="dxa"/>
            <w:vMerge/>
            <w:tcBorders>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p>
        </w:tc>
      </w:tr>
      <w:tr w:rsidR="008C74D9" w:rsidRPr="008C74D9" w:rsidTr="005B01BA">
        <w:trPr>
          <w:trHeight w:val="363"/>
        </w:trPr>
        <w:tc>
          <w:tcPr>
            <w:tcW w:w="10617" w:type="dxa"/>
            <w:gridSpan w:val="5"/>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b/>
                <w:i/>
                <w:sz w:val="24"/>
                <w:szCs w:val="24"/>
              </w:rPr>
              <w:t>Обязательная часть</w:t>
            </w:r>
          </w:p>
        </w:tc>
      </w:tr>
      <w:tr w:rsidR="008C74D9" w:rsidRPr="008C74D9" w:rsidTr="005B01BA">
        <w:trPr>
          <w:trHeight w:val="363"/>
        </w:trPr>
        <w:tc>
          <w:tcPr>
            <w:tcW w:w="3488" w:type="dxa"/>
            <w:vMerge w:val="restart"/>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Русский язык и литературное чтение</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Русский язык</w:t>
            </w: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5</w:t>
            </w:r>
          </w:p>
        </w:tc>
        <w:tc>
          <w:tcPr>
            <w:tcW w:w="108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5</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Диктант с грамм</w:t>
            </w:r>
            <w:r w:rsidRPr="008C74D9">
              <w:rPr>
                <w:rFonts w:ascii="Times New Roman" w:eastAsia="Calibri" w:hAnsi="Times New Roman" w:cs="Times New Roman"/>
                <w:sz w:val="24"/>
                <w:szCs w:val="28"/>
              </w:rPr>
              <w:t>а</w:t>
            </w:r>
            <w:r w:rsidRPr="008C74D9">
              <w:rPr>
                <w:rFonts w:ascii="Times New Roman" w:eastAsia="Calibri" w:hAnsi="Times New Roman" w:cs="Times New Roman"/>
                <w:sz w:val="24"/>
                <w:szCs w:val="28"/>
              </w:rPr>
              <w:t>тическим задан</w:t>
            </w:r>
            <w:r w:rsidRPr="008C74D9">
              <w:rPr>
                <w:rFonts w:ascii="Times New Roman" w:eastAsia="Calibri" w:hAnsi="Times New Roman" w:cs="Times New Roman"/>
                <w:sz w:val="24"/>
                <w:szCs w:val="28"/>
              </w:rPr>
              <w:t>и</w:t>
            </w:r>
            <w:r w:rsidRPr="008C74D9">
              <w:rPr>
                <w:rFonts w:ascii="Times New Roman" w:eastAsia="Calibri" w:hAnsi="Times New Roman" w:cs="Times New Roman"/>
                <w:sz w:val="24"/>
                <w:szCs w:val="28"/>
              </w:rPr>
              <w:t>ем</w:t>
            </w:r>
          </w:p>
        </w:tc>
      </w:tr>
      <w:tr w:rsidR="008C74D9" w:rsidRPr="008C74D9" w:rsidTr="005B01BA">
        <w:trPr>
          <w:trHeight w:val="363"/>
        </w:trPr>
        <w:tc>
          <w:tcPr>
            <w:tcW w:w="3488" w:type="dxa"/>
            <w:vMerge/>
            <w:tcBorders>
              <w:top w:val="nil"/>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Литературное чтение</w:t>
            </w: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108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Проверочная р</w:t>
            </w:r>
            <w:r w:rsidRPr="008C74D9">
              <w:rPr>
                <w:rFonts w:ascii="Times New Roman" w:eastAsia="Calibri" w:hAnsi="Times New Roman" w:cs="Times New Roman"/>
                <w:sz w:val="24"/>
                <w:szCs w:val="28"/>
              </w:rPr>
              <w:t>а</w:t>
            </w:r>
            <w:r w:rsidRPr="008C74D9">
              <w:rPr>
                <w:rFonts w:ascii="Times New Roman" w:eastAsia="Calibri" w:hAnsi="Times New Roman" w:cs="Times New Roman"/>
                <w:sz w:val="24"/>
                <w:szCs w:val="28"/>
              </w:rPr>
              <w:t>бота</w:t>
            </w:r>
          </w:p>
        </w:tc>
      </w:tr>
      <w:tr w:rsidR="008C74D9" w:rsidRPr="008C74D9" w:rsidTr="005B01BA">
        <w:trPr>
          <w:trHeight w:val="3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Иностранный язык</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Иностранный язык</w:t>
            </w: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108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Проверочная р</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бота</w:t>
            </w:r>
          </w:p>
        </w:tc>
      </w:tr>
      <w:tr w:rsidR="008C74D9" w:rsidRPr="008C74D9" w:rsidTr="005B01BA">
        <w:trPr>
          <w:trHeight w:val="3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Математика и информатика</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Математика</w:t>
            </w: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108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Контрольная р</w:t>
            </w:r>
            <w:r w:rsidRPr="008C74D9">
              <w:rPr>
                <w:rFonts w:ascii="Times New Roman" w:eastAsia="Calibri" w:hAnsi="Times New Roman" w:cs="Times New Roman"/>
                <w:sz w:val="24"/>
                <w:szCs w:val="28"/>
              </w:rPr>
              <w:t>а</w:t>
            </w:r>
            <w:r w:rsidRPr="008C74D9">
              <w:rPr>
                <w:rFonts w:ascii="Times New Roman" w:eastAsia="Calibri" w:hAnsi="Times New Roman" w:cs="Times New Roman"/>
                <w:sz w:val="24"/>
                <w:szCs w:val="28"/>
              </w:rPr>
              <w:t>бота</w:t>
            </w:r>
          </w:p>
        </w:tc>
      </w:tr>
      <w:tr w:rsidR="008C74D9" w:rsidRPr="008C74D9" w:rsidTr="005B01BA">
        <w:trPr>
          <w:trHeight w:val="5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Обществознание и естеств</w:t>
            </w:r>
            <w:r w:rsidRPr="008C74D9">
              <w:rPr>
                <w:rFonts w:ascii="Times New Roman" w:eastAsia="Times New Roman" w:hAnsi="Times New Roman" w:cs="Times New Roman"/>
                <w:sz w:val="24"/>
                <w:szCs w:val="24"/>
              </w:rPr>
              <w:t>о</w:t>
            </w:r>
            <w:r w:rsidRPr="008C74D9">
              <w:rPr>
                <w:rFonts w:ascii="Times New Roman" w:eastAsia="Times New Roman" w:hAnsi="Times New Roman" w:cs="Times New Roman"/>
                <w:sz w:val="24"/>
                <w:szCs w:val="24"/>
              </w:rPr>
              <w:t>знание (Окружающий мир)</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Окружающий мир</w:t>
            </w: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108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Тестовая работа</w:t>
            </w:r>
          </w:p>
        </w:tc>
      </w:tr>
      <w:tr w:rsidR="008C74D9" w:rsidRPr="008C74D9" w:rsidTr="005B01BA">
        <w:trPr>
          <w:trHeight w:val="5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Основы религиозных культур и светской этики</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Основы религиозных культур и светской эт</w:t>
            </w:r>
            <w:r w:rsidRPr="008C74D9">
              <w:rPr>
                <w:rFonts w:ascii="Times New Roman" w:eastAsia="Times New Roman" w:hAnsi="Times New Roman" w:cs="Times New Roman"/>
                <w:sz w:val="24"/>
                <w:szCs w:val="24"/>
              </w:rPr>
              <w:t>и</w:t>
            </w:r>
            <w:r w:rsidRPr="008C74D9">
              <w:rPr>
                <w:rFonts w:ascii="Times New Roman" w:eastAsia="Times New Roman" w:hAnsi="Times New Roman" w:cs="Times New Roman"/>
                <w:sz w:val="24"/>
                <w:szCs w:val="24"/>
              </w:rPr>
              <w:t>ки</w:t>
            </w: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w:t>
            </w:r>
          </w:p>
        </w:tc>
        <w:tc>
          <w:tcPr>
            <w:tcW w:w="108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6"/>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w:t>
            </w:r>
          </w:p>
        </w:tc>
      </w:tr>
      <w:tr w:rsidR="008C74D9" w:rsidRPr="008C74D9" w:rsidTr="005B01BA">
        <w:trPr>
          <w:trHeight w:val="361"/>
        </w:trPr>
        <w:tc>
          <w:tcPr>
            <w:tcW w:w="3488" w:type="dxa"/>
            <w:vMerge w:val="restart"/>
            <w:tcBorders>
              <w:top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Искусство</w:t>
            </w:r>
          </w:p>
        </w:tc>
        <w:tc>
          <w:tcPr>
            <w:tcW w:w="2742" w:type="dxa"/>
            <w:tcBorders>
              <w:top w:val="single" w:sz="4" w:space="0" w:color="231F20"/>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 xml:space="preserve">Изобразительное </w:t>
            </w:r>
          </w:p>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искусство</w:t>
            </w: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108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6"/>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Тематический проект</w:t>
            </w:r>
          </w:p>
        </w:tc>
      </w:tr>
      <w:tr w:rsidR="008C74D9" w:rsidRPr="008C74D9" w:rsidTr="005B01BA">
        <w:trPr>
          <w:trHeight w:val="358"/>
        </w:trPr>
        <w:tc>
          <w:tcPr>
            <w:tcW w:w="3488" w:type="dxa"/>
            <w:vMerge/>
            <w:tcBorders>
              <w:top w:val="nil"/>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2742"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Музыка</w:t>
            </w: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108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Отчетный ко</w:t>
            </w:r>
            <w:r w:rsidRPr="008C74D9">
              <w:rPr>
                <w:rFonts w:ascii="Times New Roman" w:eastAsia="Calibri" w:hAnsi="Times New Roman" w:cs="Times New Roman"/>
                <w:sz w:val="24"/>
                <w:szCs w:val="28"/>
              </w:rPr>
              <w:t>н</w:t>
            </w:r>
            <w:r w:rsidRPr="008C74D9">
              <w:rPr>
                <w:rFonts w:ascii="Times New Roman" w:eastAsia="Calibri" w:hAnsi="Times New Roman" w:cs="Times New Roman"/>
                <w:sz w:val="24"/>
                <w:szCs w:val="28"/>
              </w:rPr>
              <w:t>церт</w:t>
            </w:r>
          </w:p>
        </w:tc>
      </w:tr>
      <w:tr w:rsidR="008C74D9" w:rsidRPr="008C74D9" w:rsidTr="005B01BA">
        <w:trPr>
          <w:trHeight w:val="358"/>
        </w:trPr>
        <w:tc>
          <w:tcPr>
            <w:tcW w:w="3488"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Технология</w:t>
            </w:r>
          </w:p>
        </w:tc>
        <w:tc>
          <w:tcPr>
            <w:tcW w:w="2742"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Технология</w:t>
            </w: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108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Тематический проект</w:t>
            </w:r>
          </w:p>
        </w:tc>
      </w:tr>
      <w:tr w:rsidR="008C74D9" w:rsidRPr="008C74D9" w:rsidTr="005B01BA">
        <w:trPr>
          <w:trHeight w:val="358"/>
        </w:trPr>
        <w:tc>
          <w:tcPr>
            <w:tcW w:w="3488"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Физическая культура</w:t>
            </w:r>
          </w:p>
        </w:tc>
        <w:tc>
          <w:tcPr>
            <w:tcW w:w="2742"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Физическая культура</w:t>
            </w: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108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Контрольные нормативы</w:t>
            </w:r>
          </w:p>
        </w:tc>
      </w:tr>
      <w:tr w:rsidR="008C74D9" w:rsidRPr="008C74D9" w:rsidTr="005B01BA">
        <w:trPr>
          <w:trHeight w:val="358"/>
        </w:trPr>
        <w:tc>
          <w:tcPr>
            <w:tcW w:w="6230" w:type="dxa"/>
            <w:gridSpan w:val="2"/>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Итого</w:t>
            </w:r>
          </w:p>
        </w:tc>
        <w:tc>
          <w:tcPr>
            <w:tcW w:w="112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22</w:t>
            </w:r>
          </w:p>
        </w:tc>
        <w:tc>
          <w:tcPr>
            <w:tcW w:w="108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22</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230" w:type="dxa"/>
            <w:gridSpan w:val="2"/>
            <w:tcBorders>
              <w:bottom w:val="single" w:sz="6" w:space="0" w:color="231F20"/>
            </w:tcBorders>
          </w:tcPr>
          <w:p w:rsidR="008C74D9" w:rsidRPr="008C74D9" w:rsidRDefault="008C74D9" w:rsidP="008C74D9">
            <w:pPr>
              <w:jc w:val="both"/>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 xml:space="preserve">Часть, формируемая </w:t>
            </w:r>
          </w:p>
          <w:p w:rsidR="008C74D9" w:rsidRPr="008C74D9" w:rsidRDefault="008C74D9" w:rsidP="008C74D9">
            <w:pPr>
              <w:jc w:val="both"/>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участниками образовательных отношений</w:t>
            </w:r>
          </w:p>
        </w:tc>
        <w:tc>
          <w:tcPr>
            <w:tcW w:w="112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082"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230" w:type="dxa"/>
            <w:gridSpan w:val="2"/>
            <w:tcBorders>
              <w:top w:val="single" w:sz="4" w:space="0" w:color="auto"/>
              <w:left w:val="single" w:sz="4" w:space="0" w:color="auto"/>
            </w:tcBorders>
            <w:shd w:val="clear" w:color="auto" w:fill="FFFFFF"/>
            <w:vAlign w:val="center"/>
          </w:tcPr>
          <w:p w:rsidR="008C74D9" w:rsidRPr="008C74D9" w:rsidRDefault="008C74D9" w:rsidP="008C74D9">
            <w:pPr>
              <w:widowControl w:val="0"/>
              <w:spacing w:line="220" w:lineRule="exact"/>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«Занимательная грамматика»</w:t>
            </w:r>
          </w:p>
        </w:tc>
        <w:tc>
          <w:tcPr>
            <w:tcW w:w="112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082"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230" w:type="dxa"/>
            <w:gridSpan w:val="2"/>
            <w:tcBorders>
              <w:top w:val="single" w:sz="4" w:space="0" w:color="auto"/>
              <w:left w:val="single" w:sz="4" w:space="0" w:color="auto"/>
            </w:tcBorders>
            <w:shd w:val="clear" w:color="auto" w:fill="FFFFFF"/>
            <w:vAlign w:val="center"/>
          </w:tcPr>
          <w:p w:rsidR="008C74D9" w:rsidRPr="008C74D9" w:rsidRDefault="008C74D9" w:rsidP="008C74D9">
            <w:pPr>
              <w:widowControl w:val="0"/>
              <w:spacing w:line="220" w:lineRule="exact"/>
              <w:rPr>
                <w:rFonts w:ascii="Times New Roman" w:eastAsia="Times New Roman" w:hAnsi="Times New Roman" w:cs="Times New Roman"/>
                <w:b/>
                <w:sz w:val="24"/>
                <w:szCs w:val="24"/>
              </w:rPr>
            </w:pPr>
            <w:r w:rsidRPr="008C74D9">
              <w:rPr>
                <w:rFonts w:ascii="Times New Roman" w:eastAsia="Times New Roman" w:hAnsi="Times New Roman" w:cs="Times New Roman"/>
                <w:bCs/>
                <w:color w:val="000000"/>
                <w:sz w:val="24"/>
                <w:szCs w:val="24"/>
                <w:shd w:val="clear" w:color="auto" w:fill="FFFFFF"/>
                <w:lang w:eastAsia="ru-RU" w:bidi="ru-RU"/>
              </w:rPr>
              <w:t>Учебные недели</w:t>
            </w:r>
          </w:p>
        </w:tc>
        <w:tc>
          <w:tcPr>
            <w:tcW w:w="112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34</w:t>
            </w:r>
          </w:p>
        </w:tc>
        <w:tc>
          <w:tcPr>
            <w:tcW w:w="1082"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34</w:t>
            </w:r>
          </w:p>
        </w:tc>
        <w:tc>
          <w:tcPr>
            <w:tcW w:w="2179" w:type="dxa"/>
          </w:tcPr>
          <w:p w:rsidR="008C74D9" w:rsidRPr="008C74D9" w:rsidRDefault="008C74D9" w:rsidP="008C74D9">
            <w:pPr>
              <w:jc w:val="center"/>
              <w:rPr>
                <w:rFonts w:ascii="Times New Roman" w:eastAsia="Calibri" w:hAnsi="Times New Roman" w:cs="Times New Roman"/>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230" w:type="dxa"/>
            <w:gridSpan w:val="2"/>
            <w:tcBorders>
              <w:top w:val="single" w:sz="4" w:space="0" w:color="auto"/>
              <w:left w:val="single" w:sz="4" w:space="0" w:color="auto"/>
            </w:tcBorders>
            <w:shd w:val="clear" w:color="auto" w:fill="FFFFFF"/>
            <w:vAlign w:val="center"/>
          </w:tcPr>
          <w:p w:rsidR="008C74D9" w:rsidRPr="008C74D9" w:rsidRDefault="008C74D9" w:rsidP="008C74D9">
            <w:pPr>
              <w:widowControl w:val="0"/>
              <w:spacing w:line="220" w:lineRule="exact"/>
              <w:rPr>
                <w:rFonts w:ascii="Times New Roman" w:eastAsia="Times New Roman" w:hAnsi="Times New Roman" w:cs="Times New Roman"/>
                <w:b/>
                <w:sz w:val="24"/>
                <w:szCs w:val="24"/>
              </w:rPr>
            </w:pPr>
            <w:r w:rsidRPr="008C74D9">
              <w:rPr>
                <w:rFonts w:ascii="Times New Roman" w:eastAsia="Times New Roman" w:hAnsi="Times New Roman" w:cs="Times New Roman"/>
                <w:bCs/>
                <w:color w:val="000000"/>
                <w:sz w:val="24"/>
                <w:szCs w:val="24"/>
                <w:shd w:val="clear" w:color="auto" w:fill="FFFFFF"/>
                <w:lang w:eastAsia="ru-RU" w:bidi="ru-RU"/>
              </w:rPr>
              <w:t>Всего часов</w:t>
            </w:r>
          </w:p>
        </w:tc>
        <w:tc>
          <w:tcPr>
            <w:tcW w:w="112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782</w:t>
            </w:r>
          </w:p>
        </w:tc>
        <w:tc>
          <w:tcPr>
            <w:tcW w:w="1082"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782</w:t>
            </w:r>
          </w:p>
        </w:tc>
        <w:tc>
          <w:tcPr>
            <w:tcW w:w="2179" w:type="dxa"/>
          </w:tcPr>
          <w:p w:rsidR="008C74D9" w:rsidRPr="008C74D9" w:rsidRDefault="008C74D9" w:rsidP="008C74D9">
            <w:pPr>
              <w:jc w:val="center"/>
              <w:rPr>
                <w:rFonts w:ascii="Times New Roman" w:eastAsia="Calibri" w:hAnsi="Times New Roman" w:cs="Times New Roman"/>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b/>
                <w:sz w:val="24"/>
                <w:szCs w:val="24"/>
              </w:rPr>
            </w:pPr>
            <w:r w:rsidRPr="008C74D9">
              <w:rPr>
                <w:rFonts w:ascii="Times New Roman" w:eastAsia="Calibri" w:hAnsi="Times New Roman" w:cs="Times New Roman"/>
                <w:b/>
                <w:sz w:val="24"/>
                <w:szCs w:val="24"/>
              </w:rPr>
              <w:t>Максимально допустимая недельная нагрузка</w:t>
            </w:r>
          </w:p>
        </w:tc>
        <w:tc>
          <w:tcPr>
            <w:tcW w:w="1126" w:type="dxa"/>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23</w:t>
            </w:r>
          </w:p>
        </w:tc>
        <w:tc>
          <w:tcPr>
            <w:tcW w:w="1082" w:type="dxa"/>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23</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10617" w:type="dxa"/>
            <w:gridSpan w:val="5"/>
            <w:tcBorders>
              <w:top w:val="single" w:sz="6" w:space="0" w:color="231F20"/>
              <w:bottom w:val="single" w:sz="6" w:space="0" w:color="231F20"/>
            </w:tcBorders>
          </w:tcPr>
          <w:p w:rsidR="008C74D9" w:rsidRPr="008C74D9" w:rsidRDefault="008C74D9" w:rsidP="008C74D9">
            <w:pPr>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Курсы внеурочной деятельности</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Разговоры о </w:t>
            </w:r>
            <w:proofErr w:type="gramStart"/>
            <w:r w:rsidRPr="008C74D9">
              <w:rPr>
                <w:rFonts w:ascii="Times New Roman" w:eastAsia="Calibri" w:hAnsi="Times New Roman" w:cs="Times New Roman"/>
                <w:sz w:val="24"/>
                <w:szCs w:val="24"/>
              </w:rPr>
              <w:t>важном</w:t>
            </w:r>
            <w:proofErr w:type="gramEnd"/>
          </w:p>
        </w:tc>
        <w:tc>
          <w:tcPr>
            <w:tcW w:w="112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082"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Подвижные игры</w:t>
            </w:r>
          </w:p>
        </w:tc>
        <w:tc>
          <w:tcPr>
            <w:tcW w:w="112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1082"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Формирование читательской грамотности</w:t>
            </w:r>
          </w:p>
        </w:tc>
        <w:tc>
          <w:tcPr>
            <w:tcW w:w="2208" w:type="dxa"/>
            <w:gridSpan w:val="2"/>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«Кем быть?»</w:t>
            </w:r>
          </w:p>
        </w:tc>
        <w:tc>
          <w:tcPr>
            <w:tcW w:w="2208" w:type="dxa"/>
            <w:gridSpan w:val="2"/>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b/>
                <w:sz w:val="24"/>
                <w:szCs w:val="24"/>
              </w:rPr>
            </w:pPr>
            <w:r w:rsidRPr="008C74D9">
              <w:rPr>
                <w:rFonts w:ascii="Times New Roman" w:eastAsia="Calibri" w:hAnsi="Times New Roman" w:cs="Times New Roman"/>
                <w:b/>
                <w:sz w:val="24"/>
                <w:szCs w:val="24"/>
              </w:rPr>
              <w:t>Итого на реализацию курсов внеурочной деятельн</w:t>
            </w:r>
            <w:r w:rsidRPr="008C74D9">
              <w:rPr>
                <w:rFonts w:ascii="Times New Roman" w:eastAsia="Calibri" w:hAnsi="Times New Roman" w:cs="Times New Roman"/>
                <w:b/>
                <w:sz w:val="24"/>
                <w:szCs w:val="24"/>
              </w:rPr>
              <w:t>о</w:t>
            </w:r>
            <w:r w:rsidRPr="008C74D9">
              <w:rPr>
                <w:rFonts w:ascii="Times New Roman" w:eastAsia="Calibri" w:hAnsi="Times New Roman" w:cs="Times New Roman"/>
                <w:b/>
                <w:sz w:val="24"/>
                <w:szCs w:val="24"/>
              </w:rPr>
              <w:t>сти»</w:t>
            </w:r>
          </w:p>
        </w:tc>
        <w:tc>
          <w:tcPr>
            <w:tcW w:w="2208" w:type="dxa"/>
            <w:gridSpan w:val="2"/>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6</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bl>
    <w:p w:rsidR="008C74D9" w:rsidRPr="008C74D9" w:rsidRDefault="008C74D9" w:rsidP="008C74D9">
      <w:pPr>
        <w:jc w:val="center"/>
        <w:rPr>
          <w:rFonts w:ascii="Times New Roman" w:eastAsia="Calibri" w:hAnsi="Times New Roman" w:cs="Times New Roman"/>
          <w:b/>
          <w:sz w:val="28"/>
          <w:szCs w:val="28"/>
        </w:rPr>
      </w:pPr>
    </w:p>
    <w:p w:rsidR="008C74D9" w:rsidRPr="008C74D9" w:rsidRDefault="008C74D9" w:rsidP="008C74D9">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lastRenderedPageBreak/>
        <w:t>Учебный план МОУ СОШ №2 им. Н.Д. Терещенко, с. Иргаклы, реализ</w:t>
      </w:r>
      <w:r w:rsidRPr="008C74D9">
        <w:rPr>
          <w:rFonts w:ascii="Times New Roman" w:eastAsia="Calibri" w:hAnsi="Times New Roman" w:cs="Times New Roman"/>
          <w:b/>
          <w:sz w:val="28"/>
          <w:szCs w:val="28"/>
        </w:rPr>
        <w:t>у</w:t>
      </w:r>
      <w:r w:rsidRPr="008C74D9">
        <w:rPr>
          <w:rFonts w:ascii="Times New Roman" w:eastAsia="Calibri" w:hAnsi="Times New Roman" w:cs="Times New Roman"/>
          <w:b/>
          <w:sz w:val="28"/>
          <w:szCs w:val="28"/>
        </w:rPr>
        <w:t>ющий федеральный государственный образовательный стандарт начал</w:t>
      </w:r>
      <w:r w:rsidRPr="008C74D9">
        <w:rPr>
          <w:rFonts w:ascii="Times New Roman" w:eastAsia="Calibri" w:hAnsi="Times New Roman" w:cs="Times New Roman"/>
          <w:b/>
          <w:sz w:val="28"/>
          <w:szCs w:val="28"/>
        </w:rPr>
        <w:t>ь</w:t>
      </w:r>
      <w:r w:rsidRPr="008C74D9">
        <w:rPr>
          <w:rFonts w:ascii="Times New Roman" w:eastAsia="Calibri" w:hAnsi="Times New Roman" w:cs="Times New Roman"/>
          <w:b/>
          <w:sz w:val="28"/>
          <w:szCs w:val="28"/>
        </w:rPr>
        <w:t>ного общего образования,</w:t>
      </w:r>
    </w:p>
    <w:p w:rsidR="008C74D9" w:rsidRPr="008C74D9" w:rsidRDefault="008C74D9" w:rsidP="008C74D9">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t>на 2023-2024 учебный год (3 классы)</w:t>
      </w:r>
    </w:p>
    <w:p w:rsidR="008C74D9" w:rsidRPr="008C74D9" w:rsidRDefault="008C74D9" w:rsidP="008C74D9">
      <w:pPr>
        <w:jc w:val="center"/>
        <w:rPr>
          <w:rFonts w:ascii="Times New Roman" w:eastAsia="Calibri" w:hAnsi="Times New Roman" w:cs="Times New Roman"/>
          <w:b/>
          <w:sz w:val="28"/>
          <w:szCs w:val="28"/>
        </w:rPr>
      </w:pPr>
    </w:p>
    <w:tbl>
      <w:tblPr>
        <w:tblW w:w="10617" w:type="dxa"/>
        <w:tblInd w:w="1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488"/>
        <w:gridCol w:w="2742"/>
        <w:gridCol w:w="736"/>
        <w:gridCol w:w="736"/>
        <w:gridCol w:w="736"/>
        <w:gridCol w:w="2179"/>
      </w:tblGrid>
      <w:tr w:rsidR="008C74D9" w:rsidRPr="008C74D9" w:rsidTr="005B01BA">
        <w:trPr>
          <w:trHeight w:val="341"/>
        </w:trPr>
        <w:tc>
          <w:tcPr>
            <w:tcW w:w="8438" w:type="dxa"/>
            <w:gridSpan w:val="5"/>
            <w:tcBorders>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Федеральный учебный план начального общего образования (5-дневная неделя)</w:t>
            </w:r>
          </w:p>
        </w:tc>
        <w:tc>
          <w:tcPr>
            <w:tcW w:w="2179" w:type="dxa"/>
            <w:vMerge w:val="restart"/>
            <w:tcBorders>
              <w:left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Calibri" w:hAnsi="Times New Roman" w:cs="Times New Roman"/>
                <w:b/>
                <w:sz w:val="24"/>
                <w:szCs w:val="28"/>
              </w:rPr>
              <w:t>Формы промеж</w:t>
            </w:r>
            <w:r w:rsidRPr="008C74D9">
              <w:rPr>
                <w:rFonts w:ascii="Times New Roman" w:eastAsia="Calibri" w:hAnsi="Times New Roman" w:cs="Times New Roman"/>
                <w:b/>
                <w:sz w:val="24"/>
                <w:szCs w:val="28"/>
              </w:rPr>
              <w:t>у</w:t>
            </w:r>
            <w:r w:rsidRPr="008C74D9">
              <w:rPr>
                <w:rFonts w:ascii="Times New Roman" w:eastAsia="Calibri" w:hAnsi="Times New Roman" w:cs="Times New Roman"/>
                <w:b/>
                <w:sz w:val="24"/>
                <w:szCs w:val="28"/>
              </w:rPr>
              <w:t>точной аттест</w:t>
            </w:r>
            <w:r w:rsidRPr="008C74D9">
              <w:rPr>
                <w:rFonts w:ascii="Times New Roman" w:eastAsia="Calibri" w:hAnsi="Times New Roman" w:cs="Times New Roman"/>
                <w:b/>
                <w:sz w:val="24"/>
                <w:szCs w:val="28"/>
              </w:rPr>
              <w:t>а</w:t>
            </w:r>
            <w:r w:rsidRPr="008C74D9">
              <w:rPr>
                <w:rFonts w:ascii="Times New Roman" w:eastAsia="Calibri" w:hAnsi="Times New Roman" w:cs="Times New Roman"/>
                <w:b/>
                <w:sz w:val="24"/>
                <w:szCs w:val="28"/>
              </w:rPr>
              <w:t>ции</w:t>
            </w:r>
          </w:p>
        </w:tc>
      </w:tr>
      <w:tr w:rsidR="008C74D9" w:rsidRPr="008C74D9" w:rsidTr="005B01BA">
        <w:trPr>
          <w:trHeight w:val="701"/>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Предметные области</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Учебные предметы классы</w:t>
            </w:r>
          </w:p>
        </w:tc>
        <w:tc>
          <w:tcPr>
            <w:tcW w:w="736" w:type="dxa"/>
            <w:tcBorders>
              <w:top w:val="single" w:sz="4" w:space="0" w:color="231F20"/>
              <w:left w:val="single" w:sz="4" w:space="0" w:color="231F20"/>
              <w:right w:val="single" w:sz="4" w:space="0" w:color="auto"/>
            </w:tcBorders>
          </w:tcPr>
          <w:p w:rsidR="008C74D9" w:rsidRPr="008C74D9" w:rsidRDefault="008C74D9" w:rsidP="008C74D9">
            <w:pPr>
              <w:widowControl w:val="0"/>
              <w:autoSpaceDE w:val="0"/>
              <w:autoSpaceDN w:val="0"/>
              <w:ind w:right="-108"/>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3а</w:t>
            </w:r>
          </w:p>
        </w:tc>
        <w:tc>
          <w:tcPr>
            <w:tcW w:w="736" w:type="dxa"/>
            <w:tcBorders>
              <w:top w:val="single" w:sz="4" w:space="0" w:color="231F20"/>
              <w:left w:val="single" w:sz="4" w:space="0" w:color="231F20"/>
              <w:right w:val="single" w:sz="4" w:space="0" w:color="auto"/>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3б</w:t>
            </w:r>
          </w:p>
        </w:tc>
        <w:tc>
          <w:tcPr>
            <w:tcW w:w="736" w:type="dxa"/>
            <w:tcBorders>
              <w:top w:val="single" w:sz="4" w:space="0" w:color="231F20"/>
              <w:left w:val="single" w:sz="4" w:space="0" w:color="231F20"/>
              <w:right w:val="single" w:sz="4" w:space="0" w:color="auto"/>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3в</w:t>
            </w:r>
          </w:p>
        </w:tc>
        <w:tc>
          <w:tcPr>
            <w:tcW w:w="2179" w:type="dxa"/>
            <w:vMerge/>
            <w:tcBorders>
              <w:left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p>
        </w:tc>
      </w:tr>
      <w:tr w:rsidR="008C74D9" w:rsidRPr="008C74D9" w:rsidTr="005B01BA">
        <w:trPr>
          <w:trHeight w:val="363"/>
        </w:trPr>
        <w:tc>
          <w:tcPr>
            <w:tcW w:w="10617" w:type="dxa"/>
            <w:gridSpan w:val="6"/>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b/>
                <w:i/>
                <w:sz w:val="24"/>
                <w:szCs w:val="24"/>
              </w:rPr>
              <w:t>Обязательная часть</w:t>
            </w:r>
          </w:p>
        </w:tc>
      </w:tr>
      <w:tr w:rsidR="008C74D9" w:rsidRPr="008C74D9" w:rsidTr="005B01BA">
        <w:trPr>
          <w:trHeight w:val="363"/>
        </w:trPr>
        <w:tc>
          <w:tcPr>
            <w:tcW w:w="3488" w:type="dxa"/>
            <w:vMerge w:val="restart"/>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Русский язык и литературное чтение</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Русский язык</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5</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5</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5</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Диктант с грамм</w:t>
            </w:r>
            <w:r w:rsidRPr="008C74D9">
              <w:rPr>
                <w:rFonts w:ascii="Times New Roman" w:eastAsia="Calibri" w:hAnsi="Times New Roman" w:cs="Times New Roman"/>
                <w:sz w:val="24"/>
                <w:szCs w:val="28"/>
              </w:rPr>
              <w:t>а</w:t>
            </w:r>
            <w:r w:rsidRPr="008C74D9">
              <w:rPr>
                <w:rFonts w:ascii="Times New Roman" w:eastAsia="Calibri" w:hAnsi="Times New Roman" w:cs="Times New Roman"/>
                <w:sz w:val="24"/>
                <w:szCs w:val="28"/>
              </w:rPr>
              <w:t>тическим задан</w:t>
            </w:r>
            <w:r w:rsidRPr="008C74D9">
              <w:rPr>
                <w:rFonts w:ascii="Times New Roman" w:eastAsia="Calibri" w:hAnsi="Times New Roman" w:cs="Times New Roman"/>
                <w:sz w:val="24"/>
                <w:szCs w:val="28"/>
              </w:rPr>
              <w:t>и</w:t>
            </w:r>
            <w:r w:rsidRPr="008C74D9">
              <w:rPr>
                <w:rFonts w:ascii="Times New Roman" w:eastAsia="Calibri" w:hAnsi="Times New Roman" w:cs="Times New Roman"/>
                <w:sz w:val="24"/>
                <w:szCs w:val="28"/>
              </w:rPr>
              <w:t>ем</w:t>
            </w:r>
          </w:p>
        </w:tc>
      </w:tr>
      <w:tr w:rsidR="008C74D9" w:rsidRPr="008C74D9" w:rsidTr="005B01BA">
        <w:trPr>
          <w:trHeight w:val="363"/>
        </w:trPr>
        <w:tc>
          <w:tcPr>
            <w:tcW w:w="3488" w:type="dxa"/>
            <w:vMerge/>
            <w:tcBorders>
              <w:top w:val="nil"/>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Литературное чтение</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Проверочная р</w:t>
            </w:r>
            <w:r w:rsidRPr="008C74D9">
              <w:rPr>
                <w:rFonts w:ascii="Times New Roman" w:eastAsia="Calibri" w:hAnsi="Times New Roman" w:cs="Times New Roman"/>
                <w:sz w:val="24"/>
                <w:szCs w:val="28"/>
              </w:rPr>
              <w:t>а</w:t>
            </w:r>
            <w:r w:rsidRPr="008C74D9">
              <w:rPr>
                <w:rFonts w:ascii="Times New Roman" w:eastAsia="Calibri" w:hAnsi="Times New Roman" w:cs="Times New Roman"/>
                <w:sz w:val="24"/>
                <w:szCs w:val="28"/>
              </w:rPr>
              <w:t>бота</w:t>
            </w:r>
          </w:p>
        </w:tc>
      </w:tr>
      <w:tr w:rsidR="008C74D9" w:rsidRPr="008C74D9" w:rsidTr="005B01BA">
        <w:trPr>
          <w:trHeight w:val="3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Иностранный язык</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Иностранный язык</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Проверочная р</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бота</w:t>
            </w:r>
          </w:p>
        </w:tc>
      </w:tr>
      <w:tr w:rsidR="008C74D9" w:rsidRPr="008C74D9" w:rsidTr="005B01BA">
        <w:trPr>
          <w:trHeight w:val="3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Математика и информатика</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Математика</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Контрольная р</w:t>
            </w:r>
            <w:r w:rsidRPr="008C74D9">
              <w:rPr>
                <w:rFonts w:ascii="Times New Roman" w:eastAsia="Calibri" w:hAnsi="Times New Roman" w:cs="Times New Roman"/>
                <w:sz w:val="24"/>
                <w:szCs w:val="28"/>
              </w:rPr>
              <w:t>а</w:t>
            </w:r>
            <w:r w:rsidRPr="008C74D9">
              <w:rPr>
                <w:rFonts w:ascii="Times New Roman" w:eastAsia="Calibri" w:hAnsi="Times New Roman" w:cs="Times New Roman"/>
                <w:sz w:val="24"/>
                <w:szCs w:val="28"/>
              </w:rPr>
              <w:t>бота</w:t>
            </w:r>
          </w:p>
        </w:tc>
      </w:tr>
      <w:tr w:rsidR="008C74D9" w:rsidRPr="008C74D9" w:rsidTr="005B01BA">
        <w:trPr>
          <w:trHeight w:val="5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Обществознание и естеств</w:t>
            </w:r>
            <w:r w:rsidRPr="008C74D9">
              <w:rPr>
                <w:rFonts w:ascii="Times New Roman" w:eastAsia="Times New Roman" w:hAnsi="Times New Roman" w:cs="Times New Roman"/>
                <w:sz w:val="24"/>
                <w:szCs w:val="24"/>
              </w:rPr>
              <w:t>о</w:t>
            </w:r>
            <w:r w:rsidRPr="008C74D9">
              <w:rPr>
                <w:rFonts w:ascii="Times New Roman" w:eastAsia="Times New Roman" w:hAnsi="Times New Roman" w:cs="Times New Roman"/>
                <w:sz w:val="24"/>
                <w:szCs w:val="24"/>
              </w:rPr>
              <w:t>знание (Окружающий мир)</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Окружающий мир</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Тестовая работа</w:t>
            </w:r>
          </w:p>
        </w:tc>
      </w:tr>
      <w:tr w:rsidR="008C74D9" w:rsidRPr="008C74D9" w:rsidTr="005B01BA">
        <w:trPr>
          <w:trHeight w:val="5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Основы религиозных культур и светской этики</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Основы религиозных культур и светской эт</w:t>
            </w:r>
            <w:r w:rsidRPr="008C74D9">
              <w:rPr>
                <w:rFonts w:ascii="Times New Roman" w:eastAsia="Times New Roman" w:hAnsi="Times New Roman" w:cs="Times New Roman"/>
                <w:sz w:val="24"/>
                <w:szCs w:val="24"/>
              </w:rPr>
              <w:t>и</w:t>
            </w:r>
            <w:r w:rsidRPr="008C74D9">
              <w:rPr>
                <w:rFonts w:ascii="Times New Roman" w:eastAsia="Times New Roman" w:hAnsi="Times New Roman" w:cs="Times New Roman"/>
                <w:sz w:val="24"/>
                <w:szCs w:val="24"/>
              </w:rPr>
              <w:t>ки</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6"/>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w:t>
            </w:r>
          </w:p>
        </w:tc>
      </w:tr>
      <w:tr w:rsidR="008C74D9" w:rsidRPr="008C74D9" w:rsidTr="005B01BA">
        <w:trPr>
          <w:trHeight w:val="361"/>
        </w:trPr>
        <w:tc>
          <w:tcPr>
            <w:tcW w:w="3488" w:type="dxa"/>
            <w:vMerge w:val="restart"/>
            <w:tcBorders>
              <w:top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Искусство</w:t>
            </w:r>
          </w:p>
        </w:tc>
        <w:tc>
          <w:tcPr>
            <w:tcW w:w="2742" w:type="dxa"/>
            <w:tcBorders>
              <w:top w:val="single" w:sz="4" w:space="0" w:color="231F20"/>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 xml:space="preserve">Изобразительное </w:t>
            </w:r>
          </w:p>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искусство</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6"/>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Тематический проект</w:t>
            </w:r>
          </w:p>
        </w:tc>
      </w:tr>
      <w:tr w:rsidR="008C74D9" w:rsidRPr="008C74D9" w:rsidTr="005B01BA">
        <w:trPr>
          <w:trHeight w:val="358"/>
        </w:trPr>
        <w:tc>
          <w:tcPr>
            <w:tcW w:w="3488" w:type="dxa"/>
            <w:vMerge/>
            <w:tcBorders>
              <w:top w:val="nil"/>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2742"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Музыка</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Отчетный ко</w:t>
            </w:r>
            <w:r w:rsidRPr="008C74D9">
              <w:rPr>
                <w:rFonts w:ascii="Times New Roman" w:eastAsia="Calibri" w:hAnsi="Times New Roman" w:cs="Times New Roman"/>
                <w:sz w:val="24"/>
                <w:szCs w:val="28"/>
              </w:rPr>
              <w:t>н</w:t>
            </w:r>
            <w:r w:rsidRPr="008C74D9">
              <w:rPr>
                <w:rFonts w:ascii="Times New Roman" w:eastAsia="Calibri" w:hAnsi="Times New Roman" w:cs="Times New Roman"/>
                <w:sz w:val="24"/>
                <w:szCs w:val="28"/>
              </w:rPr>
              <w:t>церт</w:t>
            </w:r>
          </w:p>
        </w:tc>
      </w:tr>
      <w:tr w:rsidR="008C74D9" w:rsidRPr="008C74D9" w:rsidTr="005B01BA">
        <w:trPr>
          <w:trHeight w:val="358"/>
        </w:trPr>
        <w:tc>
          <w:tcPr>
            <w:tcW w:w="3488"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Технология</w:t>
            </w:r>
          </w:p>
        </w:tc>
        <w:tc>
          <w:tcPr>
            <w:tcW w:w="2742"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Технология</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Тематический проект</w:t>
            </w:r>
          </w:p>
        </w:tc>
      </w:tr>
      <w:tr w:rsidR="008C74D9" w:rsidRPr="008C74D9" w:rsidTr="005B01BA">
        <w:trPr>
          <w:trHeight w:val="358"/>
        </w:trPr>
        <w:tc>
          <w:tcPr>
            <w:tcW w:w="3488"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Физическая культура</w:t>
            </w:r>
          </w:p>
        </w:tc>
        <w:tc>
          <w:tcPr>
            <w:tcW w:w="2742"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Физическая культура</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Контрольные нормативы</w:t>
            </w:r>
          </w:p>
        </w:tc>
      </w:tr>
      <w:tr w:rsidR="008C74D9" w:rsidRPr="008C74D9" w:rsidTr="005B01BA">
        <w:trPr>
          <w:trHeight w:val="358"/>
        </w:trPr>
        <w:tc>
          <w:tcPr>
            <w:tcW w:w="6230" w:type="dxa"/>
            <w:gridSpan w:val="2"/>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Итого</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22</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230" w:type="dxa"/>
            <w:gridSpan w:val="2"/>
            <w:tcBorders>
              <w:bottom w:val="single" w:sz="6" w:space="0" w:color="231F20"/>
            </w:tcBorders>
          </w:tcPr>
          <w:p w:rsidR="008C74D9" w:rsidRPr="008C74D9" w:rsidRDefault="008C74D9" w:rsidP="008C74D9">
            <w:pPr>
              <w:jc w:val="both"/>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 xml:space="preserve">Часть, формируемая </w:t>
            </w:r>
          </w:p>
          <w:p w:rsidR="008C74D9" w:rsidRPr="008C74D9" w:rsidRDefault="008C74D9" w:rsidP="008C74D9">
            <w:pPr>
              <w:jc w:val="both"/>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участниками образовательных отношений</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230" w:type="dxa"/>
            <w:gridSpan w:val="2"/>
            <w:tcBorders>
              <w:top w:val="single" w:sz="4" w:space="0" w:color="auto"/>
              <w:left w:val="single" w:sz="4" w:space="0" w:color="auto"/>
            </w:tcBorders>
            <w:shd w:val="clear" w:color="auto" w:fill="FFFFFF"/>
            <w:vAlign w:val="center"/>
          </w:tcPr>
          <w:p w:rsidR="008C74D9" w:rsidRPr="008C74D9" w:rsidRDefault="008C74D9" w:rsidP="008C74D9">
            <w:pPr>
              <w:widowControl w:val="0"/>
              <w:spacing w:line="220" w:lineRule="exact"/>
              <w:rPr>
                <w:rFonts w:ascii="Times New Roman" w:eastAsia="Times New Roman" w:hAnsi="Times New Roman" w:cs="Times New Roman"/>
                <w:bCs/>
                <w:color w:val="000000"/>
                <w:sz w:val="24"/>
                <w:szCs w:val="24"/>
                <w:shd w:val="clear" w:color="auto" w:fill="FFFFFF"/>
                <w:lang w:eastAsia="ru-RU" w:bidi="ru-RU"/>
              </w:rPr>
            </w:pPr>
            <w:r w:rsidRPr="008C74D9">
              <w:rPr>
                <w:rFonts w:ascii="Times New Roman" w:eastAsia="Times New Roman" w:hAnsi="Times New Roman" w:cs="Times New Roman"/>
                <w:bCs/>
                <w:color w:val="000000"/>
                <w:sz w:val="24"/>
                <w:szCs w:val="24"/>
                <w:shd w:val="clear" w:color="auto" w:fill="FFFFFF"/>
                <w:lang w:eastAsia="ru-RU" w:bidi="ru-RU"/>
              </w:rPr>
              <w:t>«Занимательная грамматика»</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230" w:type="dxa"/>
            <w:gridSpan w:val="2"/>
            <w:tcBorders>
              <w:top w:val="single" w:sz="4" w:space="0" w:color="auto"/>
              <w:left w:val="single" w:sz="4" w:space="0" w:color="auto"/>
            </w:tcBorders>
            <w:shd w:val="clear" w:color="auto" w:fill="FFFFFF"/>
            <w:vAlign w:val="center"/>
          </w:tcPr>
          <w:p w:rsidR="008C74D9" w:rsidRPr="008C74D9" w:rsidRDefault="008C74D9" w:rsidP="008C74D9">
            <w:pPr>
              <w:widowControl w:val="0"/>
              <w:spacing w:line="220" w:lineRule="exact"/>
              <w:rPr>
                <w:rFonts w:ascii="Times New Roman" w:eastAsia="Times New Roman" w:hAnsi="Times New Roman" w:cs="Times New Roman"/>
                <w:b/>
                <w:sz w:val="24"/>
                <w:szCs w:val="24"/>
              </w:rPr>
            </w:pPr>
            <w:r w:rsidRPr="008C74D9">
              <w:rPr>
                <w:rFonts w:ascii="Times New Roman" w:eastAsia="Times New Roman" w:hAnsi="Times New Roman" w:cs="Times New Roman"/>
                <w:bCs/>
                <w:color w:val="000000"/>
                <w:sz w:val="24"/>
                <w:szCs w:val="24"/>
                <w:shd w:val="clear" w:color="auto" w:fill="FFFFFF"/>
                <w:lang w:eastAsia="ru-RU" w:bidi="ru-RU"/>
              </w:rPr>
              <w:t>Учебные недели</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34</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34</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34</w:t>
            </w:r>
          </w:p>
        </w:tc>
        <w:tc>
          <w:tcPr>
            <w:tcW w:w="2179" w:type="dxa"/>
          </w:tcPr>
          <w:p w:rsidR="008C74D9" w:rsidRPr="008C74D9" w:rsidRDefault="008C74D9" w:rsidP="008C74D9">
            <w:pPr>
              <w:jc w:val="center"/>
              <w:rPr>
                <w:rFonts w:ascii="Times New Roman" w:eastAsia="Calibri" w:hAnsi="Times New Roman" w:cs="Times New Roman"/>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230" w:type="dxa"/>
            <w:gridSpan w:val="2"/>
            <w:tcBorders>
              <w:top w:val="single" w:sz="4" w:space="0" w:color="auto"/>
              <w:left w:val="single" w:sz="4" w:space="0" w:color="auto"/>
            </w:tcBorders>
            <w:shd w:val="clear" w:color="auto" w:fill="FFFFFF"/>
            <w:vAlign w:val="center"/>
          </w:tcPr>
          <w:p w:rsidR="008C74D9" w:rsidRPr="008C74D9" w:rsidRDefault="008C74D9" w:rsidP="008C74D9">
            <w:pPr>
              <w:widowControl w:val="0"/>
              <w:spacing w:line="220" w:lineRule="exact"/>
              <w:rPr>
                <w:rFonts w:ascii="Times New Roman" w:eastAsia="Times New Roman" w:hAnsi="Times New Roman" w:cs="Times New Roman"/>
                <w:b/>
                <w:sz w:val="24"/>
                <w:szCs w:val="24"/>
              </w:rPr>
            </w:pPr>
            <w:r w:rsidRPr="008C74D9">
              <w:rPr>
                <w:rFonts w:ascii="Times New Roman" w:eastAsia="Times New Roman" w:hAnsi="Times New Roman" w:cs="Times New Roman"/>
                <w:bCs/>
                <w:color w:val="000000"/>
                <w:sz w:val="24"/>
                <w:szCs w:val="24"/>
                <w:shd w:val="clear" w:color="auto" w:fill="FFFFFF"/>
                <w:lang w:eastAsia="ru-RU" w:bidi="ru-RU"/>
              </w:rPr>
              <w:t>Всего часов</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782</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782</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782</w:t>
            </w:r>
          </w:p>
        </w:tc>
        <w:tc>
          <w:tcPr>
            <w:tcW w:w="2179" w:type="dxa"/>
          </w:tcPr>
          <w:p w:rsidR="008C74D9" w:rsidRPr="008C74D9" w:rsidRDefault="008C74D9" w:rsidP="008C74D9">
            <w:pPr>
              <w:jc w:val="center"/>
              <w:rPr>
                <w:rFonts w:ascii="Times New Roman" w:eastAsia="Calibri" w:hAnsi="Times New Roman" w:cs="Times New Roman"/>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b/>
                <w:sz w:val="24"/>
                <w:szCs w:val="24"/>
              </w:rPr>
            </w:pPr>
            <w:r w:rsidRPr="008C74D9">
              <w:rPr>
                <w:rFonts w:ascii="Times New Roman" w:eastAsia="Calibri" w:hAnsi="Times New Roman" w:cs="Times New Roman"/>
                <w:b/>
                <w:sz w:val="24"/>
                <w:szCs w:val="24"/>
              </w:rPr>
              <w:t>Максимально допустимая недельная нагрузка</w:t>
            </w:r>
          </w:p>
        </w:tc>
        <w:tc>
          <w:tcPr>
            <w:tcW w:w="736" w:type="dxa"/>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23</w:t>
            </w:r>
          </w:p>
        </w:tc>
        <w:tc>
          <w:tcPr>
            <w:tcW w:w="736" w:type="dxa"/>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23</w:t>
            </w:r>
          </w:p>
        </w:tc>
        <w:tc>
          <w:tcPr>
            <w:tcW w:w="736" w:type="dxa"/>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23</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10617" w:type="dxa"/>
            <w:gridSpan w:val="6"/>
            <w:tcBorders>
              <w:top w:val="single" w:sz="6" w:space="0" w:color="231F20"/>
              <w:bottom w:val="single" w:sz="6" w:space="0" w:color="231F20"/>
            </w:tcBorders>
          </w:tcPr>
          <w:p w:rsidR="008C74D9" w:rsidRPr="008C74D9" w:rsidRDefault="008C74D9" w:rsidP="008C74D9">
            <w:pPr>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Курсы внеурочной деятельности</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Разговоры о </w:t>
            </w:r>
            <w:proofErr w:type="gramStart"/>
            <w:r w:rsidRPr="008C74D9">
              <w:rPr>
                <w:rFonts w:ascii="Times New Roman" w:eastAsia="Calibri" w:hAnsi="Times New Roman" w:cs="Times New Roman"/>
                <w:sz w:val="24"/>
                <w:szCs w:val="24"/>
              </w:rPr>
              <w:t>важном</w:t>
            </w:r>
            <w:proofErr w:type="gramEnd"/>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Подвижные игры</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Формирование читательской грамотности</w:t>
            </w:r>
          </w:p>
        </w:tc>
        <w:tc>
          <w:tcPr>
            <w:tcW w:w="2208" w:type="dxa"/>
            <w:gridSpan w:val="3"/>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«Кем быть?»</w:t>
            </w:r>
          </w:p>
        </w:tc>
        <w:tc>
          <w:tcPr>
            <w:tcW w:w="2208" w:type="dxa"/>
            <w:gridSpan w:val="3"/>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«Занимательная математика»</w:t>
            </w:r>
          </w:p>
        </w:tc>
        <w:tc>
          <w:tcPr>
            <w:tcW w:w="2208" w:type="dxa"/>
            <w:gridSpan w:val="3"/>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b/>
                <w:sz w:val="24"/>
                <w:szCs w:val="24"/>
              </w:rPr>
            </w:pPr>
            <w:r w:rsidRPr="008C74D9">
              <w:rPr>
                <w:rFonts w:ascii="Times New Roman" w:eastAsia="Calibri" w:hAnsi="Times New Roman" w:cs="Times New Roman"/>
                <w:b/>
                <w:sz w:val="24"/>
                <w:szCs w:val="24"/>
              </w:rPr>
              <w:t>Итого на реализацию курсов внеурочной деятельн</w:t>
            </w:r>
            <w:r w:rsidRPr="008C74D9">
              <w:rPr>
                <w:rFonts w:ascii="Times New Roman" w:eastAsia="Calibri" w:hAnsi="Times New Roman" w:cs="Times New Roman"/>
                <w:b/>
                <w:sz w:val="24"/>
                <w:szCs w:val="24"/>
              </w:rPr>
              <w:t>о</w:t>
            </w:r>
            <w:r w:rsidRPr="008C74D9">
              <w:rPr>
                <w:rFonts w:ascii="Times New Roman" w:eastAsia="Calibri" w:hAnsi="Times New Roman" w:cs="Times New Roman"/>
                <w:b/>
                <w:sz w:val="24"/>
                <w:szCs w:val="24"/>
              </w:rPr>
              <w:t>сти»</w:t>
            </w:r>
          </w:p>
        </w:tc>
        <w:tc>
          <w:tcPr>
            <w:tcW w:w="2208" w:type="dxa"/>
            <w:gridSpan w:val="3"/>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9</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bl>
    <w:p w:rsidR="008C74D9" w:rsidRPr="008C74D9" w:rsidRDefault="008C74D9" w:rsidP="008C74D9">
      <w:pPr>
        <w:jc w:val="center"/>
        <w:rPr>
          <w:rFonts w:ascii="Times New Roman" w:eastAsia="Calibri" w:hAnsi="Times New Roman" w:cs="Times New Roman"/>
          <w:b/>
          <w:sz w:val="28"/>
          <w:szCs w:val="28"/>
        </w:rPr>
      </w:pPr>
    </w:p>
    <w:p w:rsidR="008C74D9" w:rsidRPr="008C74D9" w:rsidRDefault="008C74D9" w:rsidP="008C74D9">
      <w:pPr>
        <w:jc w:val="center"/>
        <w:rPr>
          <w:rFonts w:ascii="Times New Roman" w:eastAsia="Calibri" w:hAnsi="Times New Roman" w:cs="Times New Roman"/>
          <w:b/>
          <w:sz w:val="28"/>
          <w:szCs w:val="28"/>
        </w:rPr>
      </w:pPr>
    </w:p>
    <w:p w:rsidR="008C74D9" w:rsidRPr="008C74D9" w:rsidRDefault="008C74D9" w:rsidP="008C74D9">
      <w:pPr>
        <w:jc w:val="center"/>
        <w:rPr>
          <w:rFonts w:ascii="Times New Roman" w:eastAsia="Calibri" w:hAnsi="Times New Roman" w:cs="Times New Roman"/>
          <w:b/>
          <w:sz w:val="28"/>
          <w:szCs w:val="28"/>
        </w:rPr>
      </w:pPr>
    </w:p>
    <w:p w:rsidR="008C74D9" w:rsidRPr="008C74D9" w:rsidRDefault="008C74D9" w:rsidP="008C74D9">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t>Учебный план МОУ СОШ №2 им. Н.Д. Терещенко, с. Иргаклы,</w:t>
      </w:r>
    </w:p>
    <w:p w:rsidR="008C74D9" w:rsidRPr="008C74D9" w:rsidRDefault="008C74D9" w:rsidP="008C74D9">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t>реализующий федеральный государственный образовательный стандарт начального общего образования,</w:t>
      </w:r>
    </w:p>
    <w:p w:rsidR="008C74D9" w:rsidRPr="008C74D9" w:rsidRDefault="008C74D9" w:rsidP="008C74D9">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t>на 2023-2024 учебный год (4 классы)</w:t>
      </w:r>
    </w:p>
    <w:p w:rsidR="008C74D9" w:rsidRPr="008C74D9" w:rsidRDefault="008C74D9" w:rsidP="008C74D9">
      <w:pPr>
        <w:jc w:val="center"/>
        <w:rPr>
          <w:rFonts w:ascii="Times New Roman" w:eastAsia="Calibri" w:hAnsi="Times New Roman" w:cs="Times New Roman"/>
          <w:b/>
          <w:sz w:val="28"/>
          <w:szCs w:val="28"/>
        </w:rPr>
      </w:pPr>
    </w:p>
    <w:tbl>
      <w:tblPr>
        <w:tblW w:w="10617" w:type="dxa"/>
        <w:tblInd w:w="1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488"/>
        <w:gridCol w:w="2742"/>
        <w:gridCol w:w="736"/>
        <w:gridCol w:w="736"/>
        <w:gridCol w:w="736"/>
        <w:gridCol w:w="2179"/>
      </w:tblGrid>
      <w:tr w:rsidR="008C74D9" w:rsidRPr="008C74D9" w:rsidTr="005B01BA">
        <w:trPr>
          <w:trHeight w:val="341"/>
        </w:trPr>
        <w:tc>
          <w:tcPr>
            <w:tcW w:w="8438" w:type="dxa"/>
            <w:gridSpan w:val="5"/>
            <w:tcBorders>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Федеральный учебный план начального общего образования (5-дневная неделя)</w:t>
            </w:r>
          </w:p>
        </w:tc>
        <w:tc>
          <w:tcPr>
            <w:tcW w:w="2179" w:type="dxa"/>
            <w:vMerge w:val="restart"/>
            <w:tcBorders>
              <w:left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Calibri" w:hAnsi="Times New Roman" w:cs="Times New Roman"/>
                <w:b/>
                <w:sz w:val="24"/>
                <w:szCs w:val="28"/>
              </w:rPr>
              <w:t>Формы промеж</w:t>
            </w:r>
            <w:r w:rsidRPr="008C74D9">
              <w:rPr>
                <w:rFonts w:ascii="Times New Roman" w:eastAsia="Calibri" w:hAnsi="Times New Roman" w:cs="Times New Roman"/>
                <w:b/>
                <w:sz w:val="24"/>
                <w:szCs w:val="28"/>
              </w:rPr>
              <w:t>у</w:t>
            </w:r>
            <w:r w:rsidRPr="008C74D9">
              <w:rPr>
                <w:rFonts w:ascii="Times New Roman" w:eastAsia="Calibri" w:hAnsi="Times New Roman" w:cs="Times New Roman"/>
                <w:b/>
                <w:sz w:val="24"/>
                <w:szCs w:val="28"/>
              </w:rPr>
              <w:t>точной аттест</w:t>
            </w:r>
            <w:r w:rsidRPr="008C74D9">
              <w:rPr>
                <w:rFonts w:ascii="Times New Roman" w:eastAsia="Calibri" w:hAnsi="Times New Roman" w:cs="Times New Roman"/>
                <w:b/>
                <w:sz w:val="24"/>
                <w:szCs w:val="28"/>
              </w:rPr>
              <w:t>а</w:t>
            </w:r>
            <w:r w:rsidRPr="008C74D9">
              <w:rPr>
                <w:rFonts w:ascii="Times New Roman" w:eastAsia="Calibri" w:hAnsi="Times New Roman" w:cs="Times New Roman"/>
                <w:b/>
                <w:sz w:val="24"/>
                <w:szCs w:val="28"/>
              </w:rPr>
              <w:t>ции</w:t>
            </w:r>
          </w:p>
        </w:tc>
      </w:tr>
      <w:tr w:rsidR="008C74D9" w:rsidRPr="008C74D9" w:rsidTr="005B01BA">
        <w:trPr>
          <w:trHeight w:val="701"/>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Предметные области</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Учебные предметы классы</w:t>
            </w:r>
          </w:p>
        </w:tc>
        <w:tc>
          <w:tcPr>
            <w:tcW w:w="736" w:type="dxa"/>
            <w:tcBorders>
              <w:top w:val="single" w:sz="4" w:space="0" w:color="231F20"/>
              <w:left w:val="single" w:sz="4" w:space="0" w:color="231F20"/>
              <w:right w:val="single" w:sz="4" w:space="0" w:color="auto"/>
            </w:tcBorders>
          </w:tcPr>
          <w:p w:rsidR="008C74D9" w:rsidRPr="008C74D9" w:rsidRDefault="008C74D9" w:rsidP="008C74D9">
            <w:pPr>
              <w:widowControl w:val="0"/>
              <w:autoSpaceDE w:val="0"/>
              <w:autoSpaceDN w:val="0"/>
              <w:ind w:right="-108"/>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4а</w:t>
            </w:r>
          </w:p>
        </w:tc>
        <w:tc>
          <w:tcPr>
            <w:tcW w:w="736" w:type="dxa"/>
            <w:tcBorders>
              <w:top w:val="single" w:sz="4" w:space="0" w:color="231F20"/>
              <w:left w:val="single" w:sz="4" w:space="0" w:color="231F20"/>
              <w:right w:val="single" w:sz="4" w:space="0" w:color="auto"/>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4б</w:t>
            </w:r>
          </w:p>
        </w:tc>
        <w:tc>
          <w:tcPr>
            <w:tcW w:w="736" w:type="dxa"/>
            <w:tcBorders>
              <w:top w:val="single" w:sz="4" w:space="0" w:color="231F20"/>
              <w:left w:val="single" w:sz="4" w:space="0" w:color="231F20"/>
              <w:right w:val="single" w:sz="4" w:space="0" w:color="auto"/>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4в</w:t>
            </w:r>
          </w:p>
        </w:tc>
        <w:tc>
          <w:tcPr>
            <w:tcW w:w="2179" w:type="dxa"/>
            <w:vMerge/>
            <w:tcBorders>
              <w:left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p>
        </w:tc>
      </w:tr>
      <w:tr w:rsidR="008C74D9" w:rsidRPr="008C74D9" w:rsidTr="005B01BA">
        <w:trPr>
          <w:trHeight w:val="363"/>
        </w:trPr>
        <w:tc>
          <w:tcPr>
            <w:tcW w:w="10617" w:type="dxa"/>
            <w:gridSpan w:val="6"/>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b/>
                <w:i/>
                <w:sz w:val="24"/>
                <w:szCs w:val="24"/>
              </w:rPr>
              <w:t>Обязательная часть</w:t>
            </w:r>
          </w:p>
        </w:tc>
      </w:tr>
      <w:tr w:rsidR="008C74D9" w:rsidRPr="008C74D9" w:rsidTr="005B01BA">
        <w:trPr>
          <w:trHeight w:val="363"/>
        </w:trPr>
        <w:tc>
          <w:tcPr>
            <w:tcW w:w="3488" w:type="dxa"/>
            <w:vMerge w:val="restart"/>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Русский язык и литературное чтение</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Русский язык</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5</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5</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5</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Диктант с грамм</w:t>
            </w:r>
            <w:r w:rsidRPr="008C74D9">
              <w:rPr>
                <w:rFonts w:ascii="Times New Roman" w:eastAsia="Calibri" w:hAnsi="Times New Roman" w:cs="Times New Roman"/>
                <w:sz w:val="24"/>
                <w:szCs w:val="28"/>
              </w:rPr>
              <w:t>а</w:t>
            </w:r>
            <w:r w:rsidRPr="008C74D9">
              <w:rPr>
                <w:rFonts w:ascii="Times New Roman" w:eastAsia="Calibri" w:hAnsi="Times New Roman" w:cs="Times New Roman"/>
                <w:sz w:val="24"/>
                <w:szCs w:val="28"/>
              </w:rPr>
              <w:t>тическим задан</w:t>
            </w:r>
            <w:r w:rsidRPr="008C74D9">
              <w:rPr>
                <w:rFonts w:ascii="Times New Roman" w:eastAsia="Calibri" w:hAnsi="Times New Roman" w:cs="Times New Roman"/>
                <w:sz w:val="24"/>
                <w:szCs w:val="28"/>
              </w:rPr>
              <w:t>и</w:t>
            </w:r>
            <w:r w:rsidRPr="008C74D9">
              <w:rPr>
                <w:rFonts w:ascii="Times New Roman" w:eastAsia="Calibri" w:hAnsi="Times New Roman" w:cs="Times New Roman"/>
                <w:sz w:val="24"/>
                <w:szCs w:val="28"/>
              </w:rPr>
              <w:t>ем</w:t>
            </w:r>
          </w:p>
        </w:tc>
      </w:tr>
      <w:tr w:rsidR="008C74D9" w:rsidRPr="008C74D9" w:rsidTr="005B01BA">
        <w:trPr>
          <w:trHeight w:val="363"/>
        </w:trPr>
        <w:tc>
          <w:tcPr>
            <w:tcW w:w="3488" w:type="dxa"/>
            <w:vMerge/>
            <w:tcBorders>
              <w:top w:val="nil"/>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Литературное чтение</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Проверочная р</w:t>
            </w:r>
            <w:r w:rsidRPr="008C74D9">
              <w:rPr>
                <w:rFonts w:ascii="Times New Roman" w:eastAsia="Calibri" w:hAnsi="Times New Roman" w:cs="Times New Roman"/>
                <w:sz w:val="24"/>
                <w:szCs w:val="28"/>
              </w:rPr>
              <w:t>а</w:t>
            </w:r>
            <w:r w:rsidRPr="008C74D9">
              <w:rPr>
                <w:rFonts w:ascii="Times New Roman" w:eastAsia="Calibri" w:hAnsi="Times New Roman" w:cs="Times New Roman"/>
                <w:sz w:val="24"/>
                <w:szCs w:val="28"/>
              </w:rPr>
              <w:t>бота</w:t>
            </w:r>
          </w:p>
        </w:tc>
      </w:tr>
      <w:tr w:rsidR="008C74D9" w:rsidRPr="008C74D9" w:rsidTr="005B01BA">
        <w:trPr>
          <w:trHeight w:val="3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Иностранный язык</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Иностранный язык</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Проверочная р</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бота</w:t>
            </w:r>
          </w:p>
        </w:tc>
      </w:tr>
      <w:tr w:rsidR="008C74D9" w:rsidRPr="008C74D9" w:rsidTr="005B01BA">
        <w:trPr>
          <w:trHeight w:val="3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Математика и информатика</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Математика</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4</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Контрольная р</w:t>
            </w:r>
            <w:r w:rsidRPr="008C74D9">
              <w:rPr>
                <w:rFonts w:ascii="Times New Roman" w:eastAsia="Calibri" w:hAnsi="Times New Roman" w:cs="Times New Roman"/>
                <w:sz w:val="24"/>
                <w:szCs w:val="28"/>
              </w:rPr>
              <w:t>а</w:t>
            </w:r>
            <w:r w:rsidRPr="008C74D9">
              <w:rPr>
                <w:rFonts w:ascii="Times New Roman" w:eastAsia="Calibri" w:hAnsi="Times New Roman" w:cs="Times New Roman"/>
                <w:sz w:val="24"/>
                <w:szCs w:val="28"/>
              </w:rPr>
              <w:t>бота</w:t>
            </w:r>
          </w:p>
        </w:tc>
      </w:tr>
      <w:tr w:rsidR="008C74D9" w:rsidRPr="008C74D9" w:rsidTr="005B01BA">
        <w:trPr>
          <w:trHeight w:val="5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Обществознание и естеств</w:t>
            </w:r>
            <w:r w:rsidRPr="008C74D9">
              <w:rPr>
                <w:rFonts w:ascii="Times New Roman" w:eastAsia="Times New Roman" w:hAnsi="Times New Roman" w:cs="Times New Roman"/>
                <w:sz w:val="24"/>
                <w:szCs w:val="24"/>
              </w:rPr>
              <w:t>о</w:t>
            </w:r>
            <w:r w:rsidRPr="008C74D9">
              <w:rPr>
                <w:rFonts w:ascii="Times New Roman" w:eastAsia="Times New Roman" w:hAnsi="Times New Roman" w:cs="Times New Roman"/>
                <w:sz w:val="24"/>
                <w:szCs w:val="24"/>
              </w:rPr>
              <w:t>знание (Окружающий мир)</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Окружающий мир</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Тестовая работа</w:t>
            </w:r>
          </w:p>
        </w:tc>
      </w:tr>
      <w:tr w:rsidR="008C74D9" w:rsidRPr="008C74D9" w:rsidTr="005B01BA">
        <w:trPr>
          <w:trHeight w:val="563"/>
        </w:trPr>
        <w:tc>
          <w:tcPr>
            <w:tcW w:w="3488"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Основы религиозных культур и светской этики</w:t>
            </w:r>
          </w:p>
        </w:tc>
        <w:tc>
          <w:tcPr>
            <w:tcW w:w="2742"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Основы религиозных культур и светской эт</w:t>
            </w:r>
            <w:r w:rsidRPr="008C74D9">
              <w:rPr>
                <w:rFonts w:ascii="Times New Roman" w:eastAsia="Times New Roman" w:hAnsi="Times New Roman" w:cs="Times New Roman"/>
                <w:sz w:val="24"/>
                <w:szCs w:val="24"/>
              </w:rPr>
              <w:t>и</w:t>
            </w:r>
            <w:r w:rsidRPr="008C74D9">
              <w:rPr>
                <w:rFonts w:ascii="Times New Roman" w:eastAsia="Times New Roman" w:hAnsi="Times New Roman" w:cs="Times New Roman"/>
                <w:sz w:val="24"/>
                <w:szCs w:val="24"/>
              </w:rPr>
              <w:t>ки</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Проектно-исследовател</w:t>
            </w:r>
            <w:r w:rsidRPr="008C74D9">
              <w:rPr>
                <w:rFonts w:ascii="Times New Roman" w:eastAsia="Calibri" w:hAnsi="Times New Roman" w:cs="Times New Roman"/>
                <w:sz w:val="24"/>
                <w:szCs w:val="24"/>
              </w:rPr>
              <w:t>ь</w:t>
            </w:r>
            <w:r w:rsidRPr="008C74D9">
              <w:rPr>
                <w:rFonts w:ascii="Times New Roman" w:eastAsia="Calibri" w:hAnsi="Times New Roman" w:cs="Times New Roman"/>
                <w:sz w:val="24"/>
                <w:szCs w:val="24"/>
              </w:rPr>
              <w:t>ская работа</w:t>
            </w:r>
          </w:p>
        </w:tc>
      </w:tr>
      <w:tr w:rsidR="008C74D9" w:rsidRPr="008C74D9" w:rsidTr="005B01BA">
        <w:trPr>
          <w:trHeight w:val="361"/>
        </w:trPr>
        <w:tc>
          <w:tcPr>
            <w:tcW w:w="3488" w:type="dxa"/>
            <w:vMerge w:val="restart"/>
            <w:tcBorders>
              <w:top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Искусство</w:t>
            </w:r>
          </w:p>
        </w:tc>
        <w:tc>
          <w:tcPr>
            <w:tcW w:w="2742" w:type="dxa"/>
            <w:tcBorders>
              <w:top w:val="single" w:sz="4" w:space="0" w:color="231F20"/>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 xml:space="preserve">Изобразительное </w:t>
            </w:r>
          </w:p>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искусство</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6"/>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Тематический проект</w:t>
            </w:r>
          </w:p>
        </w:tc>
      </w:tr>
      <w:tr w:rsidR="008C74D9" w:rsidRPr="008C74D9" w:rsidTr="005B01BA">
        <w:trPr>
          <w:trHeight w:val="358"/>
        </w:trPr>
        <w:tc>
          <w:tcPr>
            <w:tcW w:w="3488" w:type="dxa"/>
            <w:vMerge/>
            <w:tcBorders>
              <w:top w:val="nil"/>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p>
        </w:tc>
        <w:tc>
          <w:tcPr>
            <w:tcW w:w="2742"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Музыка</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Отчетный ко</w:t>
            </w:r>
            <w:r w:rsidRPr="008C74D9">
              <w:rPr>
                <w:rFonts w:ascii="Times New Roman" w:eastAsia="Calibri" w:hAnsi="Times New Roman" w:cs="Times New Roman"/>
                <w:sz w:val="24"/>
                <w:szCs w:val="28"/>
              </w:rPr>
              <w:t>н</w:t>
            </w:r>
            <w:r w:rsidRPr="008C74D9">
              <w:rPr>
                <w:rFonts w:ascii="Times New Roman" w:eastAsia="Calibri" w:hAnsi="Times New Roman" w:cs="Times New Roman"/>
                <w:sz w:val="24"/>
                <w:szCs w:val="28"/>
              </w:rPr>
              <w:t>церт</w:t>
            </w:r>
          </w:p>
        </w:tc>
      </w:tr>
      <w:tr w:rsidR="008C74D9" w:rsidRPr="008C74D9" w:rsidTr="005B01BA">
        <w:trPr>
          <w:trHeight w:val="358"/>
        </w:trPr>
        <w:tc>
          <w:tcPr>
            <w:tcW w:w="3488"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Технология</w:t>
            </w:r>
          </w:p>
        </w:tc>
        <w:tc>
          <w:tcPr>
            <w:tcW w:w="2742"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Технология</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1</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Тематический проект</w:t>
            </w:r>
          </w:p>
        </w:tc>
      </w:tr>
      <w:tr w:rsidR="008C74D9" w:rsidRPr="008C74D9" w:rsidTr="005B01BA">
        <w:trPr>
          <w:trHeight w:val="358"/>
        </w:trPr>
        <w:tc>
          <w:tcPr>
            <w:tcW w:w="3488"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Физическая культура</w:t>
            </w:r>
          </w:p>
        </w:tc>
        <w:tc>
          <w:tcPr>
            <w:tcW w:w="2742" w:type="dxa"/>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Физическая культура</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sz w:val="24"/>
                <w:szCs w:val="24"/>
              </w:rPr>
            </w:pPr>
            <w:r w:rsidRPr="008C74D9">
              <w:rPr>
                <w:rFonts w:ascii="Times New Roman" w:eastAsia="Times New Roman" w:hAnsi="Times New Roman" w:cs="Times New Roman"/>
                <w:sz w:val="24"/>
                <w:szCs w:val="24"/>
              </w:rPr>
              <w:t>2</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shd w:val="clear" w:color="auto" w:fill="FFFFFF"/>
              <w:ind w:left="101"/>
              <w:jc w:val="center"/>
              <w:rPr>
                <w:rFonts w:ascii="Times New Roman" w:eastAsia="Calibri" w:hAnsi="Times New Roman" w:cs="Times New Roman"/>
                <w:sz w:val="24"/>
                <w:szCs w:val="28"/>
              </w:rPr>
            </w:pPr>
            <w:r w:rsidRPr="008C74D9">
              <w:rPr>
                <w:rFonts w:ascii="Times New Roman" w:eastAsia="Calibri" w:hAnsi="Times New Roman" w:cs="Times New Roman"/>
                <w:sz w:val="24"/>
                <w:szCs w:val="28"/>
              </w:rPr>
              <w:t>Контрольные нормативы</w:t>
            </w:r>
          </w:p>
        </w:tc>
      </w:tr>
      <w:tr w:rsidR="008C74D9" w:rsidRPr="008C74D9" w:rsidTr="005B01BA">
        <w:trPr>
          <w:trHeight w:val="358"/>
        </w:trPr>
        <w:tc>
          <w:tcPr>
            <w:tcW w:w="6230" w:type="dxa"/>
            <w:gridSpan w:val="2"/>
            <w:tcBorders>
              <w:left w:val="single" w:sz="4" w:space="0" w:color="231F20"/>
              <w:right w:val="single" w:sz="4" w:space="0" w:color="231F20"/>
            </w:tcBorders>
          </w:tcPr>
          <w:p w:rsidR="008C74D9" w:rsidRPr="008C74D9" w:rsidRDefault="008C74D9" w:rsidP="008C74D9">
            <w:pPr>
              <w:widowControl w:val="0"/>
              <w:autoSpaceDE w:val="0"/>
              <w:autoSpaceDN w:val="0"/>
              <w:jc w:val="both"/>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Итого</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23</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23</w:t>
            </w:r>
          </w:p>
        </w:tc>
        <w:tc>
          <w:tcPr>
            <w:tcW w:w="736"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r w:rsidRPr="008C74D9">
              <w:rPr>
                <w:rFonts w:ascii="Times New Roman" w:eastAsia="Times New Roman" w:hAnsi="Times New Roman" w:cs="Times New Roman"/>
                <w:b/>
                <w:sz w:val="24"/>
                <w:szCs w:val="24"/>
              </w:rPr>
              <w:t>23</w:t>
            </w:r>
          </w:p>
        </w:tc>
        <w:tc>
          <w:tcPr>
            <w:tcW w:w="2179" w:type="dxa"/>
            <w:tcBorders>
              <w:top w:val="single" w:sz="4" w:space="0" w:color="231F20"/>
              <w:left w:val="single" w:sz="4" w:space="0" w:color="231F20"/>
              <w:bottom w:val="single" w:sz="4" w:space="0" w:color="231F20"/>
              <w:right w:val="single" w:sz="4" w:space="0" w:color="231F20"/>
            </w:tcBorders>
          </w:tcPr>
          <w:p w:rsidR="008C74D9" w:rsidRPr="008C74D9" w:rsidRDefault="008C74D9" w:rsidP="008C74D9">
            <w:pPr>
              <w:widowControl w:val="0"/>
              <w:autoSpaceDE w:val="0"/>
              <w:autoSpaceDN w:val="0"/>
              <w:jc w:val="center"/>
              <w:rPr>
                <w:rFonts w:ascii="Times New Roman" w:eastAsia="Times New Roman"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230" w:type="dxa"/>
            <w:gridSpan w:val="2"/>
            <w:tcBorders>
              <w:bottom w:val="single" w:sz="6" w:space="0" w:color="231F20"/>
            </w:tcBorders>
          </w:tcPr>
          <w:p w:rsidR="008C74D9" w:rsidRPr="008C74D9" w:rsidRDefault="008C74D9" w:rsidP="008C74D9">
            <w:pPr>
              <w:jc w:val="both"/>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 xml:space="preserve">Часть, формируемая </w:t>
            </w:r>
          </w:p>
          <w:p w:rsidR="008C74D9" w:rsidRPr="008C74D9" w:rsidRDefault="008C74D9" w:rsidP="008C74D9">
            <w:pPr>
              <w:jc w:val="both"/>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участниками образовательных отношений</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0</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0</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0</w:t>
            </w:r>
          </w:p>
        </w:tc>
        <w:tc>
          <w:tcPr>
            <w:tcW w:w="2179" w:type="dxa"/>
          </w:tcPr>
          <w:p w:rsidR="008C74D9" w:rsidRPr="008C74D9" w:rsidRDefault="008C74D9" w:rsidP="008C74D9">
            <w:pPr>
              <w:jc w:val="center"/>
              <w:rPr>
                <w:rFonts w:ascii="Times New Roman" w:eastAsia="Calibri" w:hAnsi="Times New Roman" w:cs="Times New Roman"/>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230" w:type="dxa"/>
            <w:gridSpan w:val="2"/>
            <w:tcBorders>
              <w:top w:val="single" w:sz="4" w:space="0" w:color="auto"/>
              <w:left w:val="single" w:sz="4" w:space="0" w:color="auto"/>
            </w:tcBorders>
            <w:shd w:val="clear" w:color="auto" w:fill="FFFFFF"/>
            <w:vAlign w:val="center"/>
          </w:tcPr>
          <w:p w:rsidR="008C74D9" w:rsidRPr="008C74D9" w:rsidRDefault="008C74D9" w:rsidP="008C74D9">
            <w:pPr>
              <w:widowControl w:val="0"/>
              <w:spacing w:line="220" w:lineRule="exact"/>
              <w:rPr>
                <w:rFonts w:ascii="Times New Roman" w:eastAsia="Times New Roman" w:hAnsi="Times New Roman" w:cs="Times New Roman"/>
                <w:b/>
                <w:sz w:val="24"/>
                <w:szCs w:val="24"/>
              </w:rPr>
            </w:pPr>
            <w:r w:rsidRPr="008C74D9">
              <w:rPr>
                <w:rFonts w:ascii="Times New Roman" w:eastAsia="Times New Roman" w:hAnsi="Times New Roman" w:cs="Times New Roman"/>
                <w:bCs/>
                <w:color w:val="000000"/>
                <w:sz w:val="24"/>
                <w:szCs w:val="24"/>
                <w:shd w:val="clear" w:color="auto" w:fill="FFFFFF"/>
                <w:lang w:eastAsia="ru-RU" w:bidi="ru-RU"/>
              </w:rPr>
              <w:t>Учебные недели</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34</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34</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34</w:t>
            </w:r>
          </w:p>
        </w:tc>
        <w:tc>
          <w:tcPr>
            <w:tcW w:w="2179" w:type="dxa"/>
          </w:tcPr>
          <w:p w:rsidR="008C74D9" w:rsidRPr="008C74D9" w:rsidRDefault="008C74D9" w:rsidP="008C74D9">
            <w:pPr>
              <w:jc w:val="center"/>
              <w:rPr>
                <w:rFonts w:ascii="Times New Roman" w:eastAsia="Calibri" w:hAnsi="Times New Roman" w:cs="Times New Roman"/>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230" w:type="dxa"/>
            <w:gridSpan w:val="2"/>
            <w:tcBorders>
              <w:top w:val="single" w:sz="4" w:space="0" w:color="auto"/>
              <w:left w:val="single" w:sz="4" w:space="0" w:color="auto"/>
            </w:tcBorders>
            <w:shd w:val="clear" w:color="auto" w:fill="FFFFFF"/>
            <w:vAlign w:val="center"/>
          </w:tcPr>
          <w:p w:rsidR="008C74D9" w:rsidRPr="008C74D9" w:rsidRDefault="008C74D9" w:rsidP="008C74D9">
            <w:pPr>
              <w:widowControl w:val="0"/>
              <w:spacing w:line="220" w:lineRule="exact"/>
              <w:rPr>
                <w:rFonts w:ascii="Times New Roman" w:eastAsia="Times New Roman" w:hAnsi="Times New Roman" w:cs="Times New Roman"/>
                <w:b/>
                <w:sz w:val="24"/>
                <w:szCs w:val="24"/>
              </w:rPr>
            </w:pPr>
            <w:r w:rsidRPr="008C74D9">
              <w:rPr>
                <w:rFonts w:ascii="Times New Roman" w:eastAsia="Times New Roman" w:hAnsi="Times New Roman" w:cs="Times New Roman"/>
                <w:bCs/>
                <w:color w:val="000000"/>
                <w:sz w:val="24"/>
                <w:szCs w:val="24"/>
                <w:shd w:val="clear" w:color="auto" w:fill="FFFFFF"/>
                <w:lang w:eastAsia="ru-RU" w:bidi="ru-RU"/>
              </w:rPr>
              <w:t>Всего часов</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782</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782</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782</w:t>
            </w:r>
          </w:p>
        </w:tc>
        <w:tc>
          <w:tcPr>
            <w:tcW w:w="2179" w:type="dxa"/>
          </w:tcPr>
          <w:p w:rsidR="008C74D9" w:rsidRPr="008C74D9" w:rsidRDefault="008C74D9" w:rsidP="008C74D9">
            <w:pPr>
              <w:jc w:val="center"/>
              <w:rPr>
                <w:rFonts w:ascii="Times New Roman" w:eastAsia="Calibri" w:hAnsi="Times New Roman" w:cs="Times New Roman"/>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b/>
                <w:sz w:val="24"/>
                <w:szCs w:val="24"/>
              </w:rPr>
            </w:pPr>
            <w:r w:rsidRPr="008C74D9">
              <w:rPr>
                <w:rFonts w:ascii="Times New Roman" w:eastAsia="Calibri" w:hAnsi="Times New Roman" w:cs="Times New Roman"/>
                <w:b/>
                <w:sz w:val="24"/>
                <w:szCs w:val="24"/>
              </w:rPr>
              <w:t>Максимально допустимая недельная нагрузка</w:t>
            </w:r>
          </w:p>
        </w:tc>
        <w:tc>
          <w:tcPr>
            <w:tcW w:w="736" w:type="dxa"/>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23</w:t>
            </w:r>
          </w:p>
        </w:tc>
        <w:tc>
          <w:tcPr>
            <w:tcW w:w="736" w:type="dxa"/>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23</w:t>
            </w:r>
          </w:p>
        </w:tc>
        <w:tc>
          <w:tcPr>
            <w:tcW w:w="736" w:type="dxa"/>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23</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10617" w:type="dxa"/>
            <w:gridSpan w:val="6"/>
            <w:tcBorders>
              <w:top w:val="single" w:sz="6" w:space="0" w:color="231F20"/>
              <w:bottom w:val="single" w:sz="6" w:space="0" w:color="231F20"/>
            </w:tcBorders>
          </w:tcPr>
          <w:p w:rsidR="008C74D9" w:rsidRPr="008C74D9" w:rsidRDefault="008C74D9" w:rsidP="008C74D9">
            <w:pPr>
              <w:rPr>
                <w:rFonts w:ascii="Times New Roman" w:eastAsia="Calibri" w:hAnsi="Times New Roman" w:cs="Times New Roman"/>
                <w:b/>
                <w:i/>
                <w:sz w:val="24"/>
                <w:szCs w:val="24"/>
              </w:rPr>
            </w:pPr>
            <w:r w:rsidRPr="008C74D9">
              <w:rPr>
                <w:rFonts w:ascii="Times New Roman" w:eastAsia="Calibri" w:hAnsi="Times New Roman" w:cs="Times New Roman"/>
                <w:b/>
                <w:i/>
                <w:sz w:val="24"/>
                <w:szCs w:val="24"/>
              </w:rPr>
              <w:t>Курсы внеурочной деятельности</w:t>
            </w: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Разговоры о </w:t>
            </w:r>
            <w:proofErr w:type="gramStart"/>
            <w:r w:rsidRPr="008C74D9">
              <w:rPr>
                <w:rFonts w:ascii="Times New Roman" w:eastAsia="Calibri" w:hAnsi="Times New Roman" w:cs="Times New Roman"/>
                <w:sz w:val="24"/>
                <w:szCs w:val="24"/>
              </w:rPr>
              <w:t>важном</w:t>
            </w:r>
            <w:proofErr w:type="gramEnd"/>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Подвижные игры</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736" w:type="dxa"/>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Формирование читательской грамотности</w:t>
            </w:r>
          </w:p>
        </w:tc>
        <w:tc>
          <w:tcPr>
            <w:tcW w:w="2208" w:type="dxa"/>
            <w:gridSpan w:val="3"/>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«Кем быть?»</w:t>
            </w:r>
          </w:p>
        </w:tc>
        <w:tc>
          <w:tcPr>
            <w:tcW w:w="2208" w:type="dxa"/>
            <w:gridSpan w:val="3"/>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«Занимательная математика»</w:t>
            </w:r>
          </w:p>
        </w:tc>
        <w:tc>
          <w:tcPr>
            <w:tcW w:w="2208" w:type="dxa"/>
            <w:gridSpan w:val="3"/>
          </w:tcPr>
          <w:p w:rsidR="008C74D9" w:rsidRPr="008C74D9" w:rsidRDefault="008C74D9" w:rsidP="008C74D9">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1</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r w:rsidR="008C74D9" w:rsidRPr="008C74D9" w:rsidTr="005B01BA">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230" w:type="dxa"/>
            <w:gridSpan w:val="2"/>
            <w:tcBorders>
              <w:top w:val="single" w:sz="6" w:space="0" w:color="231F20"/>
              <w:bottom w:val="single" w:sz="6" w:space="0" w:color="231F20"/>
            </w:tcBorders>
          </w:tcPr>
          <w:p w:rsidR="008C74D9" w:rsidRPr="008C74D9" w:rsidRDefault="008C74D9" w:rsidP="008C74D9">
            <w:pPr>
              <w:jc w:val="both"/>
              <w:rPr>
                <w:rFonts w:ascii="Times New Roman" w:eastAsia="Calibri" w:hAnsi="Times New Roman" w:cs="Times New Roman"/>
                <w:b/>
                <w:sz w:val="24"/>
                <w:szCs w:val="24"/>
              </w:rPr>
            </w:pPr>
            <w:r w:rsidRPr="008C74D9">
              <w:rPr>
                <w:rFonts w:ascii="Times New Roman" w:eastAsia="Calibri" w:hAnsi="Times New Roman" w:cs="Times New Roman"/>
                <w:b/>
                <w:sz w:val="24"/>
                <w:szCs w:val="24"/>
              </w:rPr>
              <w:lastRenderedPageBreak/>
              <w:t>Итого на реализацию курсов внеурочной деятельн</w:t>
            </w:r>
            <w:r w:rsidRPr="008C74D9">
              <w:rPr>
                <w:rFonts w:ascii="Times New Roman" w:eastAsia="Calibri" w:hAnsi="Times New Roman" w:cs="Times New Roman"/>
                <w:b/>
                <w:sz w:val="24"/>
                <w:szCs w:val="24"/>
              </w:rPr>
              <w:t>о</w:t>
            </w:r>
            <w:r w:rsidRPr="008C74D9">
              <w:rPr>
                <w:rFonts w:ascii="Times New Roman" w:eastAsia="Calibri" w:hAnsi="Times New Roman" w:cs="Times New Roman"/>
                <w:b/>
                <w:sz w:val="24"/>
                <w:szCs w:val="24"/>
              </w:rPr>
              <w:t>сти»</w:t>
            </w:r>
          </w:p>
        </w:tc>
        <w:tc>
          <w:tcPr>
            <w:tcW w:w="2208" w:type="dxa"/>
            <w:gridSpan w:val="3"/>
          </w:tcPr>
          <w:p w:rsidR="008C74D9" w:rsidRPr="008C74D9" w:rsidRDefault="008C74D9" w:rsidP="008C74D9">
            <w:pPr>
              <w:jc w:val="center"/>
              <w:rPr>
                <w:rFonts w:ascii="Times New Roman" w:eastAsia="Calibri" w:hAnsi="Times New Roman" w:cs="Times New Roman"/>
                <w:b/>
                <w:sz w:val="24"/>
                <w:szCs w:val="24"/>
              </w:rPr>
            </w:pPr>
            <w:r w:rsidRPr="008C74D9">
              <w:rPr>
                <w:rFonts w:ascii="Times New Roman" w:eastAsia="Calibri" w:hAnsi="Times New Roman" w:cs="Times New Roman"/>
                <w:b/>
                <w:sz w:val="24"/>
                <w:szCs w:val="24"/>
              </w:rPr>
              <w:t>9</w:t>
            </w:r>
          </w:p>
        </w:tc>
        <w:tc>
          <w:tcPr>
            <w:tcW w:w="2179" w:type="dxa"/>
          </w:tcPr>
          <w:p w:rsidR="008C74D9" w:rsidRPr="008C74D9" w:rsidRDefault="008C74D9" w:rsidP="008C74D9">
            <w:pPr>
              <w:jc w:val="center"/>
              <w:rPr>
                <w:rFonts w:ascii="Times New Roman" w:eastAsia="Calibri" w:hAnsi="Times New Roman" w:cs="Times New Roman"/>
                <w:b/>
                <w:sz w:val="24"/>
                <w:szCs w:val="24"/>
              </w:rPr>
            </w:pPr>
          </w:p>
        </w:tc>
      </w:tr>
    </w:tbl>
    <w:p w:rsidR="008C74D9" w:rsidRDefault="008C74D9" w:rsidP="004868C5">
      <w:pPr>
        <w:ind w:firstLine="709"/>
        <w:jc w:val="both"/>
        <w:rPr>
          <w:rFonts w:ascii="Times New Roman" w:eastAsia="Times New Roman" w:hAnsi="Times New Roman" w:cs="Times New Roman"/>
          <w:color w:val="000000"/>
          <w:sz w:val="28"/>
          <w:szCs w:val="28"/>
          <w:lang w:eastAsia="ru-RU" w:bidi="ru-RU"/>
        </w:rPr>
      </w:pPr>
    </w:p>
    <w:p w:rsidR="00942E17" w:rsidRDefault="00942E17" w:rsidP="00942E17">
      <w:pPr>
        <w:ind w:firstLine="709"/>
        <w:jc w:val="both"/>
        <w:rPr>
          <w:rFonts w:ascii="Times New Roman" w:hAnsi="Times New Roman" w:cs="Times New Roman"/>
          <w:b/>
          <w:sz w:val="28"/>
          <w:szCs w:val="28"/>
        </w:rPr>
      </w:pPr>
      <w:r>
        <w:rPr>
          <w:rFonts w:ascii="Times New Roman" w:hAnsi="Times New Roman" w:cs="Times New Roman"/>
          <w:b/>
          <w:sz w:val="28"/>
          <w:szCs w:val="28"/>
        </w:rPr>
        <w:t>3.2. </w:t>
      </w:r>
      <w:r w:rsidRPr="00550E0C">
        <w:rPr>
          <w:rFonts w:ascii="Times New Roman" w:hAnsi="Times New Roman" w:cs="Times New Roman"/>
          <w:b/>
          <w:sz w:val="28"/>
          <w:szCs w:val="28"/>
        </w:rPr>
        <w:t xml:space="preserve">КАЛЕНДАРНЫЙ УЧЕБНЫЙ ГРАФИК </w:t>
      </w:r>
    </w:p>
    <w:p w:rsidR="00942E17" w:rsidRDefault="00942E17" w:rsidP="00942E17">
      <w:pPr>
        <w:ind w:firstLine="709"/>
        <w:jc w:val="both"/>
        <w:rPr>
          <w:rFonts w:ascii="Times New Roman" w:hAnsi="Times New Roman" w:cs="Times New Roman"/>
          <w:b/>
          <w:sz w:val="28"/>
          <w:szCs w:val="28"/>
        </w:rPr>
      </w:pPr>
    </w:p>
    <w:p w:rsidR="00942E17" w:rsidRPr="00A9069A" w:rsidRDefault="00942E17" w:rsidP="00942E17">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учебный график</w:t>
      </w:r>
      <w:r w:rsidRPr="00A9069A">
        <w:rPr>
          <w:rFonts w:ascii="Times New Roman" w:hAnsi="Times New Roman" w:cs="Times New Roman"/>
          <w:iCs/>
          <w:sz w:val="28"/>
          <w:szCs w:val="28"/>
        </w:rPr>
        <w:t xml:space="preserve"> </w:t>
      </w:r>
      <w:r w:rsidR="005B01BA">
        <w:rPr>
          <w:rFonts w:ascii="Times New Roman" w:hAnsi="Times New Roman" w:cs="Times New Roman"/>
          <w:iCs/>
          <w:sz w:val="28"/>
          <w:szCs w:val="28"/>
        </w:rPr>
        <w:t>МОУ СОШ №2 им. Н.Д. Терещенко, с. И</w:t>
      </w:r>
      <w:r w:rsidR="005B01BA">
        <w:rPr>
          <w:rFonts w:ascii="Times New Roman" w:hAnsi="Times New Roman" w:cs="Times New Roman"/>
          <w:iCs/>
          <w:sz w:val="28"/>
          <w:szCs w:val="28"/>
        </w:rPr>
        <w:t>р</w:t>
      </w:r>
      <w:r w:rsidR="005B01BA">
        <w:rPr>
          <w:rFonts w:ascii="Times New Roman" w:hAnsi="Times New Roman" w:cs="Times New Roman"/>
          <w:iCs/>
          <w:sz w:val="28"/>
          <w:szCs w:val="28"/>
        </w:rPr>
        <w:t>гаклы</w:t>
      </w:r>
      <w:r>
        <w:rPr>
          <w:rFonts w:ascii="Times New Roman" w:hAnsi="Times New Roman" w:cs="Times New Roman"/>
          <w:iCs/>
          <w:sz w:val="28"/>
          <w:szCs w:val="28"/>
        </w:rPr>
        <w:t xml:space="preserve"> (далее – учебный график) </w:t>
      </w:r>
      <w:r w:rsidRPr="00A9069A">
        <w:rPr>
          <w:rFonts w:ascii="Times New Roman" w:hAnsi="Times New Roman" w:cs="Times New Roman"/>
          <w:iCs/>
          <w:sz w:val="28"/>
          <w:szCs w:val="28"/>
        </w:rPr>
        <w:t>соответствует требованиям ФГОС НОО.</w:t>
      </w:r>
    </w:p>
    <w:p w:rsidR="00942E17" w:rsidRDefault="00942E17" w:rsidP="00942E17">
      <w:pPr>
        <w:ind w:firstLine="709"/>
        <w:jc w:val="both"/>
        <w:rPr>
          <w:rFonts w:ascii="Times New Roman" w:hAnsi="Times New Roman" w:cs="Times New Roman"/>
          <w:i/>
          <w:sz w:val="28"/>
          <w:szCs w:val="28"/>
        </w:rPr>
      </w:pPr>
      <w:r>
        <w:rPr>
          <w:rFonts w:ascii="Times New Roman" w:hAnsi="Times New Roman" w:cs="Times New Roman"/>
          <w:i/>
          <w:iCs/>
          <w:sz w:val="28"/>
          <w:szCs w:val="28"/>
        </w:rPr>
        <w:t>Календарный учебный график разработан на основе федерального кале</w:t>
      </w:r>
      <w:r>
        <w:rPr>
          <w:rFonts w:ascii="Times New Roman" w:hAnsi="Times New Roman" w:cs="Times New Roman"/>
          <w:i/>
          <w:iCs/>
          <w:sz w:val="28"/>
          <w:szCs w:val="28"/>
        </w:rPr>
        <w:t>н</w:t>
      </w:r>
      <w:r>
        <w:rPr>
          <w:rFonts w:ascii="Times New Roman" w:hAnsi="Times New Roman" w:cs="Times New Roman"/>
          <w:i/>
          <w:iCs/>
          <w:sz w:val="28"/>
          <w:szCs w:val="28"/>
        </w:rPr>
        <w:t>дарного учебного графика</w:t>
      </w:r>
      <w:r w:rsidRPr="00A9069A">
        <w:rPr>
          <w:rFonts w:ascii="Times New Roman" w:hAnsi="Times New Roman" w:cs="Times New Roman"/>
          <w:i/>
          <w:iCs/>
          <w:sz w:val="28"/>
          <w:szCs w:val="28"/>
        </w:rPr>
        <w:t xml:space="preserve"> (</w:t>
      </w:r>
      <w:r>
        <w:rPr>
          <w:rFonts w:ascii="Times New Roman" w:hAnsi="Times New Roman" w:cs="Times New Roman"/>
          <w:i/>
          <w:sz w:val="28"/>
          <w:szCs w:val="28"/>
        </w:rPr>
        <w:t xml:space="preserve">п. 26 «Федеральный календарный учебный график» </w:t>
      </w:r>
      <w:r w:rsidRPr="00A9069A">
        <w:rPr>
          <w:rFonts w:ascii="Times New Roman" w:hAnsi="Times New Roman" w:cs="Times New Roman"/>
          <w:i/>
          <w:sz w:val="28"/>
          <w:szCs w:val="28"/>
        </w:rPr>
        <w:t xml:space="preserve">Федеральной </w:t>
      </w:r>
      <w:r>
        <w:rPr>
          <w:rFonts w:ascii="Times New Roman" w:hAnsi="Times New Roman" w:cs="Times New Roman"/>
          <w:i/>
          <w:sz w:val="28"/>
          <w:szCs w:val="28"/>
        </w:rPr>
        <w:t>образовательной программы НОО).</w:t>
      </w:r>
    </w:p>
    <w:p w:rsidR="00942E17" w:rsidRPr="00333148" w:rsidRDefault="00942E17" w:rsidP="00942E17">
      <w:pPr>
        <w:ind w:firstLine="709"/>
        <w:jc w:val="both"/>
        <w:rPr>
          <w:rFonts w:ascii="Times New Roman" w:hAnsi="Times New Roman" w:cs="Times New Roman"/>
          <w:i/>
          <w:sz w:val="28"/>
          <w:szCs w:val="28"/>
        </w:rPr>
      </w:pPr>
    </w:p>
    <w:p w:rsid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Режим работы -</w:t>
      </w:r>
      <w:r>
        <w:rPr>
          <w:rFonts w:ascii="Times New Roman CYR" w:eastAsiaTheme="minorEastAsia" w:hAnsi="Times New Roman CYR" w:cs="Times New Roman CYR"/>
          <w:color w:val="FF0000"/>
          <w:sz w:val="28"/>
          <w:szCs w:val="28"/>
          <w:lang w:eastAsia="ru-RU"/>
        </w:rPr>
        <w:t xml:space="preserve"> </w:t>
      </w:r>
      <w:r w:rsidRPr="00942E17">
        <w:rPr>
          <w:rFonts w:ascii="Times New Roman CYR" w:eastAsiaTheme="minorEastAsia" w:hAnsi="Times New Roman CYR" w:cs="Times New Roman CYR"/>
          <w:sz w:val="28"/>
          <w:szCs w:val="28"/>
          <w:lang w:eastAsia="ru-RU"/>
        </w:rPr>
        <w:t xml:space="preserve">5-дневная </w:t>
      </w:r>
      <w:r>
        <w:rPr>
          <w:rFonts w:ascii="Times New Roman CYR" w:eastAsiaTheme="minorEastAsia" w:hAnsi="Times New Roman CYR" w:cs="Times New Roman CYR"/>
          <w:sz w:val="28"/>
          <w:szCs w:val="28"/>
          <w:lang w:eastAsia="ru-RU"/>
        </w:rPr>
        <w:t>учебная неделя.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учебного года</w:t>
      </w:r>
      <w:r w:rsidRPr="00942E17">
        <w:rPr>
          <w:rFonts w:ascii="Times New Roman CYR" w:eastAsiaTheme="minorEastAsia" w:hAnsi="Times New Roman CYR" w:cs="Times New Roman CYR"/>
          <w:sz w:val="28"/>
          <w:szCs w:val="28"/>
          <w:lang w:eastAsia="ru-RU"/>
        </w:rPr>
        <w:t xml:space="preserve"> при получении </w:t>
      </w:r>
      <w:r w:rsidR="006F4C7D">
        <w:rPr>
          <w:rFonts w:ascii="Times New Roman CYR" w:eastAsiaTheme="minorEastAsia" w:hAnsi="Times New Roman CYR" w:cs="Times New Roman CYR"/>
          <w:sz w:val="28"/>
          <w:szCs w:val="28"/>
          <w:lang w:eastAsia="ru-RU"/>
        </w:rPr>
        <w:t xml:space="preserve">НОО </w:t>
      </w:r>
      <w:r w:rsidRPr="00942E17">
        <w:rPr>
          <w:rFonts w:ascii="Times New Roman CYR" w:eastAsiaTheme="minorEastAsia" w:hAnsi="Times New Roman CYR" w:cs="Times New Roman CYR"/>
          <w:sz w:val="28"/>
          <w:szCs w:val="28"/>
          <w:lang w:eastAsia="ru-RU"/>
        </w:rPr>
        <w:t>составляет 34 недели, в 1 классе - 33 недели.</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Учебный год </w:t>
      </w:r>
      <w:r w:rsidR="00942E17" w:rsidRPr="00942E17">
        <w:rPr>
          <w:rFonts w:ascii="Times New Roman CYR" w:eastAsiaTheme="minorEastAsia" w:hAnsi="Times New Roman CYR" w:cs="Times New Roman CYR"/>
          <w:sz w:val="28"/>
          <w:szCs w:val="28"/>
          <w:lang w:eastAsia="ru-RU"/>
        </w:rPr>
        <w:t>начинается 1 сентября. Если этот день приходится на в</w:t>
      </w:r>
      <w:r w:rsidR="00942E17" w:rsidRPr="00942E17">
        <w:rPr>
          <w:rFonts w:ascii="Times New Roman CYR" w:eastAsiaTheme="minorEastAsia" w:hAnsi="Times New Roman CYR" w:cs="Times New Roman CYR"/>
          <w:sz w:val="28"/>
          <w:szCs w:val="28"/>
          <w:lang w:eastAsia="ru-RU"/>
        </w:rPr>
        <w:t>ы</w:t>
      </w:r>
      <w:r w:rsidR="00942E17" w:rsidRPr="00942E17">
        <w:rPr>
          <w:rFonts w:ascii="Times New Roman CYR" w:eastAsiaTheme="minorEastAsia" w:hAnsi="Times New Roman CYR" w:cs="Times New Roman CYR"/>
          <w:sz w:val="28"/>
          <w:szCs w:val="28"/>
          <w:lang w:eastAsia="ru-RU"/>
        </w:rPr>
        <w:t>ходной день, то в этом случае учебный год начинается в первый, следующий за ним, рабочий день.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Учебный год в образователь</w:t>
      </w:r>
      <w:r w:rsidR="004868C5">
        <w:rPr>
          <w:rFonts w:ascii="Times New Roman CYR" w:eastAsiaTheme="minorEastAsia" w:hAnsi="Times New Roman CYR" w:cs="Times New Roman CYR"/>
          <w:sz w:val="28"/>
          <w:szCs w:val="28"/>
          <w:lang w:eastAsia="ru-RU"/>
        </w:rPr>
        <w:t>ной организации заканчивается 26</w:t>
      </w:r>
      <w:r w:rsidRPr="00942E17">
        <w:rPr>
          <w:rFonts w:ascii="Times New Roman CYR" w:eastAsiaTheme="minorEastAsia" w:hAnsi="Times New Roman CYR" w:cs="Times New Roman CYR"/>
          <w:sz w:val="28"/>
          <w:szCs w:val="28"/>
          <w:lang w:eastAsia="ru-RU"/>
        </w:rPr>
        <w:t xml:space="preserve"> мая. Если этот день приходится на выходной день, то в этом случае учебный год заканч</w:t>
      </w:r>
      <w:r w:rsidRPr="00942E17">
        <w:rPr>
          <w:rFonts w:ascii="Times New Roman CYR" w:eastAsiaTheme="minorEastAsia" w:hAnsi="Times New Roman CYR" w:cs="Times New Roman CYR"/>
          <w:sz w:val="28"/>
          <w:szCs w:val="28"/>
          <w:lang w:eastAsia="ru-RU"/>
        </w:rPr>
        <w:t>и</w:t>
      </w:r>
      <w:r w:rsidRPr="00942E17">
        <w:rPr>
          <w:rFonts w:ascii="Times New Roman CYR" w:eastAsiaTheme="minorEastAsia" w:hAnsi="Times New Roman CYR" w:cs="Times New Roman CYR"/>
          <w:sz w:val="28"/>
          <w:szCs w:val="28"/>
          <w:lang w:eastAsia="ru-RU"/>
        </w:rPr>
        <w:t>вается в предыдущий рабочий день.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942E17">
        <w:rPr>
          <w:rFonts w:ascii="Times New Roman CYR" w:eastAsiaTheme="minorEastAsia" w:hAnsi="Times New Roman CYR" w:cs="Times New Roman CYR"/>
          <w:sz w:val="28"/>
          <w:szCs w:val="28"/>
          <w:lang w:eastAsia="ru-RU"/>
        </w:rPr>
        <w:t>С целью профилактики переутомления в учебном графике предусматр</w:t>
      </w:r>
      <w:r w:rsidRPr="00942E17">
        <w:rPr>
          <w:rFonts w:ascii="Times New Roman CYR" w:eastAsiaTheme="minorEastAsia" w:hAnsi="Times New Roman CYR" w:cs="Times New Roman CYR"/>
          <w:sz w:val="28"/>
          <w:szCs w:val="28"/>
          <w:lang w:eastAsia="ru-RU"/>
        </w:rPr>
        <w:t>и</w:t>
      </w:r>
      <w:r w:rsidRPr="00942E17">
        <w:rPr>
          <w:rFonts w:ascii="Times New Roman CYR" w:eastAsiaTheme="minorEastAsia" w:hAnsi="Times New Roman CYR" w:cs="Times New Roman CYR"/>
          <w:sz w:val="28"/>
          <w:szCs w:val="28"/>
          <w:lang w:eastAsia="ru-RU"/>
        </w:rPr>
        <w:t xml:space="preserve">вается чередование периодов учебного времени и каникул. Продолжительность каникул </w:t>
      </w:r>
      <w:r w:rsidRPr="00942E17">
        <w:rPr>
          <w:rFonts w:ascii="Times New Roman CYR" w:eastAsiaTheme="minorEastAsia" w:hAnsi="Times New Roman CYR" w:cs="Times New Roman CYR"/>
          <w:color w:val="FF0000"/>
          <w:sz w:val="28"/>
          <w:szCs w:val="28"/>
          <w:lang w:eastAsia="ru-RU"/>
        </w:rPr>
        <w:t>составля</w:t>
      </w:r>
      <w:r w:rsidR="005B01BA">
        <w:rPr>
          <w:rFonts w:ascii="Times New Roman CYR" w:eastAsiaTheme="minorEastAsia" w:hAnsi="Times New Roman CYR" w:cs="Times New Roman CYR"/>
          <w:color w:val="FF0000"/>
          <w:sz w:val="28"/>
          <w:szCs w:val="28"/>
          <w:lang w:eastAsia="ru-RU"/>
        </w:rPr>
        <w:t>ет</w:t>
      </w:r>
      <w:r w:rsidRPr="00942E17">
        <w:rPr>
          <w:rFonts w:ascii="Times New Roman CYR" w:eastAsiaTheme="minorEastAsia" w:hAnsi="Times New Roman CYR" w:cs="Times New Roman CYR"/>
          <w:color w:val="FF0000"/>
          <w:sz w:val="28"/>
          <w:szCs w:val="28"/>
          <w:lang w:eastAsia="ru-RU"/>
        </w:rPr>
        <w:t xml:space="preserve"> не менее 7 календарных дней.</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42E17">
        <w:rPr>
          <w:rFonts w:ascii="Times New Roman CYR" w:eastAsiaTheme="minorEastAsia" w:hAnsi="Times New Roman CYR" w:cs="Times New Roman CYR"/>
          <w:i/>
          <w:sz w:val="28"/>
          <w:szCs w:val="28"/>
          <w:lang w:eastAsia="ru-RU"/>
        </w:rPr>
        <w:t xml:space="preserve">Продолжительность </w:t>
      </w:r>
      <w:r w:rsidRPr="00942E17">
        <w:rPr>
          <w:rFonts w:ascii="Times New Roman CYR" w:eastAsiaTheme="minorEastAsia" w:hAnsi="Times New Roman CYR" w:cs="Times New Roman CYR"/>
          <w:i/>
          <w:color w:val="FF0000"/>
          <w:sz w:val="28"/>
          <w:szCs w:val="28"/>
          <w:lang w:eastAsia="ru-RU"/>
        </w:rPr>
        <w:t>учебных четвертей</w:t>
      </w:r>
      <w:r w:rsidRPr="00942E17">
        <w:rPr>
          <w:rFonts w:ascii="Times New Roman CYR" w:eastAsiaTheme="minorEastAsia" w:hAnsi="Times New Roman CYR" w:cs="Times New Roman CYR"/>
          <w:i/>
          <w:sz w:val="28"/>
          <w:szCs w:val="28"/>
          <w:lang w:eastAsia="ru-RU"/>
        </w:rPr>
        <w:t xml:space="preserve"> составляет: </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I четверть - 8 учебных недель (для 1-4 классов); </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II четверть - 8 учебных недель (для 1-4 классов);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III четверть – 10 учебных недель (для 1 классов), 11 </w:t>
      </w:r>
      <w:r w:rsidR="00942E17" w:rsidRPr="00942E17">
        <w:rPr>
          <w:rFonts w:ascii="Times New Roman CYR" w:eastAsiaTheme="minorEastAsia" w:hAnsi="Times New Roman CYR" w:cs="Times New Roman CYR"/>
          <w:sz w:val="28"/>
          <w:szCs w:val="28"/>
          <w:lang w:eastAsia="ru-RU"/>
        </w:rPr>
        <w:t>учеб</w:t>
      </w:r>
      <w:r>
        <w:rPr>
          <w:rFonts w:ascii="Times New Roman CYR" w:eastAsiaTheme="minorEastAsia" w:hAnsi="Times New Roman CYR" w:cs="Times New Roman CYR"/>
          <w:sz w:val="28"/>
          <w:szCs w:val="28"/>
          <w:lang w:eastAsia="ru-RU"/>
        </w:rPr>
        <w:t>ных недель (для 2-4 классов)</w:t>
      </w:r>
      <w:r w:rsidR="00942E17" w:rsidRPr="00942E17">
        <w:rPr>
          <w:rFonts w:ascii="Times New Roman CYR" w:eastAsiaTheme="minorEastAsia" w:hAnsi="Times New Roman CYR" w:cs="Times New Roman CYR"/>
          <w:sz w:val="28"/>
          <w:szCs w:val="28"/>
          <w:lang w:eastAsia="ru-RU"/>
        </w:rPr>
        <w:t xml:space="preserve">;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IV четверть - 7</w:t>
      </w:r>
      <w:r w:rsidR="00942E17" w:rsidRPr="00942E17">
        <w:rPr>
          <w:rFonts w:ascii="Times New Roman CYR" w:eastAsiaTheme="minorEastAsia" w:hAnsi="Times New Roman CYR" w:cs="Times New Roman CYR"/>
          <w:sz w:val="28"/>
          <w:szCs w:val="28"/>
          <w:lang w:eastAsia="ru-RU"/>
        </w:rPr>
        <w:t xml:space="preserve"> учебных недель (для 1-4 классов).</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каникул составляет: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 четверти (осенние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 четверти (зимние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дополнительные каникулы - 9 календарных дней (для 1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III четверти (весенние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учебного года (летние каникулы) - не менее 8 недель.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урока</w:t>
      </w:r>
      <w:r w:rsidRPr="00942E17">
        <w:rPr>
          <w:rFonts w:ascii="Times New Roman CYR" w:eastAsiaTheme="minorEastAsia" w:hAnsi="Times New Roman CYR" w:cs="Times New Roman CYR"/>
          <w:sz w:val="28"/>
          <w:szCs w:val="28"/>
          <w:lang w:eastAsia="ru-RU"/>
        </w:rPr>
        <w:t xml:space="preserve"> не </w:t>
      </w:r>
      <w:r w:rsidR="006F4C7D">
        <w:rPr>
          <w:rFonts w:ascii="Times New Roman CYR" w:eastAsiaTheme="minorEastAsia" w:hAnsi="Times New Roman CYR" w:cs="Times New Roman CYR"/>
          <w:sz w:val="28"/>
          <w:szCs w:val="28"/>
          <w:lang w:eastAsia="ru-RU"/>
        </w:rPr>
        <w:t>превышает</w:t>
      </w:r>
      <w:r w:rsidRPr="00942E17">
        <w:rPr>
          <w:rFonts w:ascii="Times New Roman CYR" w:eastAsiaTheme="minorEastAsia" w:hAnsi="Times New Roman CYR" w:cs="Times New Roman CYR"/>
          <w:sz w:val="28"/>
          <w:szCs w:val="28"/>
          <w:lang w:eastAsia="ru-RU"/>
        </w:rPr>
        <w:t xml:space="preserve"> 40 минут.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перемен</w:t>
      </w:r>
      <w:r w:rsidRPr="00942E17">
        <w:rPr>
          <w:rFonts w:ascii="Times New Roman CYR" w:eastAsiaTheme="minorEastAsia" w:hAnsi="Times New Roman CYR" w:cs="Times New Roman CYR"/>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Продолжительность перемены между урочной и внеурочной деятельн</w:t>
      </w:r>
      <w:r w:rsidRPr="00942E17">
        <w:rPr>
          <w:rFonts w:ascii="Times New Roman CYR" w:eastAsiaTheme="minorEastAsia" w:hAnsi="Times New Roman CYR" w:cs="Times New Roman CYR"/>
          <w:sz w:val="28"/>
          <w:szCs w:val="28"/>
          <w:lang w:eastAsia="ru-RU"/>
        </w:rPr>
        <w:t>о</w:t>
      </w:r>
      <w:r w:rsidR="006F4C7D">
        <w:rPr>
          <w:rFonts w:ascii="Times New Roman CYR" w:eastAsiaTheme="minorEastAsia" w:hAnsi="Times New Roman CYR" w:cs="Times New Roman CYR"/>
          <w:sz w:val="28"/>
          <w:szCs w:val="28"/>
          <w:lang w:eastAsia="ru-RU"/>
        </w:rPr>
        <w:t>стью составляет</w:t>
      </w:r>
      <w:r w:rsidRPr="00942E17">
        <w:rPr>
          <w:rFonts w:ascii="Times New Roman CYR" w:eastAsiaTheme="minorEastAsia" w:hAnsi="Times New Roman CYR" w:cs="Times New Roman CYR"/>
          <w:sz w:val="28"/>
          <w:szCs w:val="28"/>
          <w:lang w:eastAsia="ru-RU"/>
        </w:rPr>
        <w:t xml:space="preserve"> не менее 20-30 минут, за исключением обучающихся с</w:t>
      </w:r>
      <w:r w:rsidR="006F4C7D">
        <w:rPr>
          <w:rFonts w:ascii="Times New Roman CYR" w:eastAsiaTheme="minorEastAsia" w:hAnsi="Times New Roman CYR" w:cs="Times New Roman CYR"/>
          <w:sz w:val="28"/>
          <w:szCs w:val="28"/>
          <w:lang w:eastAsia="ru-RU"/>
        </w:rPr>
        <w:t xml:space="preserve"> ОВЗ</w:t>
      </w:r>
      <w:r w:rsidRPr="00942E17">
        <w:rPr>
          <w:rFonts w:ascii="Times New Roman CYR" w:eastAsiaTheme="minorEastAsia" w:hAnsi="Times New Roman CYR" w:cs="Times New Roman CYR"/>
          <w:sz w:val="28"/>
          <w:szCs w:val="28"/>
          <w:lang w:eastAsia="ru-RU"/>
        </w:rPr>
        <w:t xml:space="preserve">, </w:t>
      </w:r>
      <w:r w:rsidRPr="00942E17">
        <w:rPr>
          <w:rFonts w:ascii="Times New Roman CYR" w:eastAsiaTheme="minorEastAsia" w:hAnsi="Times New Roman CYR" w:cs="Times New Roman CYR"/>
          <w:sz w:val="28"/>
          <w:szCs w:val="28"/>
          <w:lang w:eastAsia="ru-RU"/>
        </w:rPr>
        <w:lastRenderedPageBreak/>
        <w:t>обучение которых осуществляется по специальной индивидуальной программе развития.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Расписание уроков</w:t>
      </w:r>
      <w:r w:rsidRPr="00942E17">
        <w:rPr>
          <w:rFonts w:ascii="Times New Roman CYR" w:eastAsiaTheme="minorEastAsia" w:hAnsi="Times New Roman CYR" w:cs="Times New Roman CYR"/>
          <w:sz w:val="28"/>
          <w:szCs w:val="28"/>
          <w:lang w:eastAsia="ru-RU"/>
        </w:rPr>
        <w:t xml:space="preserve"> составляется с учетом дневной и недельной умстве</w:t>
      </w:r>
      <w:r w:rsidRPr="00942E17">
        <w:rPr>
          <w:rFonts w:ascii="Times New Roman CYR" w:eastAsiaTheme="minorEastAsia" w:hAnsi="Times New Roman CYR" w:cs="Times New Roman CYR"/>
          <w:sz w:val="28"/>
          <w:szCs w:val="28"/>
          <w:lang w:eastAsia="ru-RU"/>
        </w:rPr>
        <w:t>н</w:t>
      </w:r>
      <w:r w:rsidRPr="00942E17">
        <w:rPr>
          <w:rFonts w:ascii="Times New Roman CYR" w:eastAsiaTheme="minorEastAsia" w:hAnsi="Times New Roman CYR" w:cs="Times New Roman CYR"/>
          <w:sz w:val="28"/>
          <w:szCs w:val="28"/>
          <w:lang w:eastAsia="ru-RU"/>
        </w:rPr>
        <w:t>ной работоспособности обучающихся и шкалы трудности учебных предметов, определенной Гигиеническими нормативами.</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Образовательная недельная нагрузка</w:t>
      </w:r>
      <w:r w:rsidRPr="00942E17">
        <w:rPr>
          <w:rFonts w:ascii="Times New Roman CYR" w:eastAsiaTheme="minorEastAsia" w:hAnsi="Times New Roman CYR" w:cs="Times New Roman CYR"/>
          <w:sz w:val="28"/>
          <w:szCs w:val="28"/>
          <w:lang w:eastAsia="ru-RU"/>
        </w:rPr>
        <w:t xml:space="preserve"> распределяется равномерно в теч</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ние учебной недели, при этом объем максимально допустимой нагрузки в теч</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ние дня составляет: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w:t>
      </w:r>
      <w:r w:rsidR="004868C5">
        <w:rPr>
          <w:rFonts w:ascii="Times New Roman CYR" w:eastAsiaTheme="minorEastAsia" w:hAnsi="Times New Roman CYR" w:cs="Times New Roman CYR"/>
          <w:sz w:val="28"/>
          <w:szCs w:val="28"/>
          <w:lang w:eastAsia="ru-RU"/>
        </w:rPr>
        <w:t xml:space="preserve">ающихся 1-х классов - не </w:t>
      </w:r>
      <w:r w:rsidRPr="00942E17">
        <w:rPr>
          <w:rFonts w:ascii="Times New Roman CYR" w:eastAsiaTheme="minorEastAsia" w:hAnsi="Times New Roman CYR" w:cs="Times New Roman CYR"/>
          <w:sz w:val="28"/>
          <w:szCs w:val="28"/>
          <w:lang w:eastAsia="ru-RU"/>
        </w:rPr>
        <w:t>превыша</w:t>
      </w:r>
      <w:r w:rsidR="004868C5">
        <w:rPr>
          <w:rFonts w:ascii="Times New Roman CYR" w:eastAsiaTheme="minorEastAsia" w:hAnsi="Times New Roman CYR" w:cs="Times New Roman CYR"/>
          <w:sz w:val="28"/>
          <w:szCs w:val="28"/>
          <w:lang w:eastAsia="ru-RU"/>
        </w:rPr>
        <w:t>ет</w:t>
      </w:r>
      <w:r w:rsidRPr="00942E17">
        <w:rPr>
          <w:rFonts w:ascii="Times New Roman CYR" w:eastAsiaTheme="minorEastAsia" w:hAnsi="Times New Roman CYR" w:cs="Times New Roman CYR"/>
          <w:sz w:val="28"/>
          <w:szCs w:val="28"/>
          <w:lang w:eastAsia="ru-RU"/>
        </w:rPr>
        <w:t xml:space="preserve"> 4 уроков и один раз в н</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делю - 5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обучающихся 2-4 классов - не более 5 уроков и один раз в неделю 6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Обучение в 1 классе осуществляется с соблюдением следующих требов</w:t>
      </w:r>
      <w:r w:rsidRPr="00942E17">
        <w:rPr>
          <w:rFonts w:ascii="Times New Roman CYR" w:eastAsiaTheme="minorEastAsia" w:hAnsi="Times New Roman CYR" w:cs="Times New Roman CYR"/>
          <w:i/>
          <w:sz w:val="28"/>
          <w:szCs w:val="28"/>
          <w:lang w:eastAsia="ru-RU"/>
        </w:rPr>
        <w:t>а</w:t>
      </w:r>
      <w:r w:rsidRPr="00942E17">
        <w:rPr>
          <w:rFonts w:ascii="Times New Roman CYR" w:eastAsiaTheme="minorEastAsia" w:hAnsi="Times New Roman CYR" w:cs="Times New Roman CYR"/>
          <w:i/>
          <w:sz w:val="28"/>
          <w:szCs w:val="28"/>
          <w:lang w:eastAsia="ru-RU"/>
        </w:rPr>
        <w:t>ний: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в середине учебного дня организуется динамическая пауза продолж</w:t>
      </w:r>
      <w:r w:rsidR="00942E17" w:rsidRPr="00942E17">
        <w:rPr>
          <w:rFonts w:ascii="Times New Roman CYR" w:eastAsiaTheme="minorEastAsia" w:hAnsi="Times New Roman CYR" w:cs="Times New Roman CYR"/>
          <w:sz w:val="28"/>
          <w:szCs w:val="28"/>
          <w:lang w:eastAsia="ru-RU"/>
        </w:rPr>
        <w:t>и</w:t>
      </w:r>
      <w:r w:rsidR="00942E17" w:rsidRPr="00942E17">
        <w:rPr>
          <w:rFonts w:ascii="Times New Roman CYR" w:eastAsiaTheme="minorEastAsia" w:hAnsi="Times New Roman CYR" w:cs="Times New Roman CYR"/>
          <w:sz w:val="28"/>
          <w:szCs w:val="28"/>
          <w:lang w:eastAsia="ru-RU"/>
        </w:rPr>
        <w:t>тельностью не менее 40 минут;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предоставляются дополнительные недельные каникулы в середине тр</w:t>
      </w:r>
      <w:r w:rsidR="00942E17" w:rsidRPr="00942E17">
        <w:rPr>
          <w:rFonts w:ascii="Times New Roman CYR" w:eastAsiaTheme="minorEastAsia" w:hAnsi="Times New Roman CYR" w:cs="Times New Roman CYR"/>
          <w:sz w:val="28"/>
          <w:szCs w:val="28"/>
          <w:lang w:eastAsia="ru-RU"/>
        </w:rPr>
        <w:t>е</w:t>
      </w:r>
      <w:r w:rsidR="00942E17" w:rsidRPr="00942E17">
        <w:rPr>
          <w:rFonts w:ascii="Times New Roman CYR" w:eastAsiaTheme="minorEastAsia" w:hAnsi="Times New Roman CYR" w:cs="Times New Roman CYR"/>
          <w:sz w:val="28"/>
          <w:szCs w:val="28"/>
          <w:lang w:eastAsia="ru-RU"/>
        </w:rPr>
        <w:t>тьей четверти. Возможна организация дополнительных каникул независимо от четвертей (триместров).</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942E17">
        <w:rPr>
          <w:rFonts w:ascii="Times New Roman CYR" w:eastAsiaTheme="minorEastAsia" w:hAnsi="Times New Roman CYR" w:cs="Times New Roman CYR"/>
          <w:sz w:val="28"/>
          <w:szCs w:val="28"/>
          <w:lang w:eastAsia="ru-RU"/>
        </w:rPr>
        <w:t xml:space="preserve">Занятия начинаются </w:t>
      </w:r>
      <w:r w:rsidRPr="00942E17">
        <w:rPr>
          <w:rFonts w:ascii="Times New Roman CYR" w:eastAsiaTheme="minorEastAsia" w:hAnsi="Times New Roman CYR" w:cs="Times New Roman CYR"/>
          <w:color w:val="FF0000"/>
          <w:sz w:val="28"/>
          <w:szCs w:val="28"/>
          <w:lang w:eastAsia="ru-RU"/>
        </w:rPr>
        <w:t>не ранее 8 часов утра</w:t>
      </w:r>
      <w:r w:rsidRPr="00942E17">
        <w:rPr>
          <w:rFonts w:ascii="Times New Roman CYR" w:eastAsiaTheme="minorEastAsia" w:hAnsi="Times New Roman CYR" w:cs="Times New Roman CYR"/>
          <w:sz w:val="28"/>
          <w:szCs w:val="28"/>
          <w:lang w:eastAsia="ru-RU"/>
        </w:rPr>
        <w:t xml:space="preserve"> и </w:t>
      </w:r>
      <w:r w:rsidRPr="00942E17">
        <w:rPr>
          <w:rFonts w:ascii="Times New Roman CYR" w:eastAsiaTheme="minorEastAsia" w:hAnsi="Times New Roman CYR" w:cs="Times New Roman CYR"/>
          <w:color w:val="FF0000"/>
          <w:sz w:val="28"/>
          <w:szCs w:val="28"/>
          <w:lang w:eastAsia="ru-RU"/>
        </w:rPr>
        <w:t>заканчиваются не позднее 19 часов.</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Факультативные занятия и занятия по дополнитель</w:t>
      </w:r>
      <w:r w:rsidR="007D036A">
        <w:rPr>
          <w:rFonts w:ascii="Times New Roman CYR" w:eastAsiaTheme="minorEastAsia" w:hAnsi="Times New Roman CYR" w:cs="Times New Roman CYR"/>
          <w:sz w:val="28"/>
          <w:szCs w:val="28"/>
          <w:lang w:eastAsia="ru-RU"/>
        </w:rPr>
        <w:t>ным обр</w:t>
      </w:r>
      <w:r w:rsidR="006F4C7D">
        <w:rPr>
          <w:rFonts w:ascii="Times New Roman CYR" w:eastAsiaTheme="minorEastAsia" w:hAnsi="Times New Roman CYR" w:cs="Times New Roman CYR"/>
          <w:sz w:val="28"/>
          <w:szCs w:val="28"/>
          <w:lang w:eastAsia="ru-RU"/>
        </w:rPr>
        <w:t>азовательным программам</w:t>
      </w:r>
      <w:r w:rsidR="004868C5">
        <w:rPr>
          <w:rFonts w:ascii="Times New Roman CYR" w:eastAsiaTheme="minorEastAsia" w:hAnsi="Times New Roman CYR" w:cs="Times New Roman CYR"/>
          <w:sz w:val="28"/>
          <w:szCs w:val="28"/>
          <w:lang w:eastAsia="ru-RU"/>
        </w:rPr>
        <w:t xml:space="preserve"> </w:t>
      </w:r>
      <w:r w:rsidR="006F4C7D">
        <w:rPr>
          <w:rFonts w:ascii="Times New Roman CYR" w:eastAsiaTheme="minorEastAsia" w:hAnsi="Times New Roman CYR" w:cs="Times New Roman CYR"/>
          <w:sz w:val="28"/>
          <w:szCs w:val="28"/>
          <w:lang w:eastAsia="ru-RU"/>
        </w:rPr>
        <w:t>спланированы</w:t>
      </w:r>
      <w:r w:rsidRPr="00942E17">
        <w:rPr>
          <w:rFonts w:ascii="Times New Roman CYR" w:eastAsiaTheme="minorEastAsia" w:hAnsi="Times New Roman CYR" w:cs="Times New Roman CYR"/>
          <w:sz w:val="28"/>
          <w:szCs w:val="28"/>
          <w:lang w:eastAsia="ru-RU"/>
        </w:rPr>
        <w:t xml:space="preserve"> на дни с наименьшим количеством обязательных уроков. Между началом факультативных (дополнительных) занятий и после</w:t>
      </w:r>
      <w:r w:rsidRPr="00942E17">
        <w:rPr>
          <w:rFonts w:ascii="Times New Roman CYR" w:eastAsiaTheme="minorEastAsia" w:hAnsi="Times New Roman CYR" w:cs="Times New Roman CYR"/>
          <w:sz w:val="28"/>
          <w:szCs w:val="28"/>
          <w:lang w:eastAsia="ru-RU"/>
        </w:rPr>
        <w:t>д</w:t>
      </w:r>
      <w:r w:rsidRPr="00942E17">
        <w:rPr>
          <w:rFonts w:ascii="Times New Roman CYR" w:eastAsiaTheme="minorEastAsia" w:hAnsi="Times New Roman CYR" w:cs="Times New Roman CYR"/>
          <w:sz w:val="28"/>
          <w:szCs w:val="28"/>
          <w:lang w:eastAsia="ru-RU"/>
        </w:rPr>
        <w:t xml:space="preserve">ним уроком </w:t>
      </w:r>
      <w:r w:rsidR="007D036A">
        <w:rPr>
          <w:rFonts w:ascii="Times New Roman CYR" w:eastAsiaTheme="minorEastAsia" w:hAnsi="Times New Roman CYR" w:cs="Times New Roman CYR"/>
          <w:sz w:val="28"/>
          <w:szCs w:val="28"/>
          <w:lang w:eastAsia="ru-RU"/>
        </w:rPr>
        <w:t>организо</w:t>
      </w:r>
      <w:r w:rsidR="006F4C7D">
        <w:rPr>
          <w:rFonts w:ascii="Times New Roman CYR" w:eastAsiaTheme="minorEastAsia" w:hAnsi="Times New Roman CYR" w:cs="Times New Roman CYR"/>
          <w:sz w:val="28"/>
          <w:szCs w:val="28"/>
          <w:lang w:eastAsia="ru-RU"/>
        </w:rPr>
        <w:t>ван</w:t>
      </w:r>
      <w:r w:rsidRPr="00942E17">
        <w:rPr>
          <w:rFonts w:ascii="Times New Roman CYR" w:eastAsiaTheme="minorEastAsia" w:hAnsi="Times New Roman CYR" w:cs="Times New Roman CYR"/>
          <w:sz w:val="28"/>
          <w:szCs w:val="28"/>
          <w:lang w:eastAsia="ru-RU"/>
        </w:rPr>
        <w:t xml:space="preserve"> перерыв продолжительностью </w:t>
      </w:r>
      <w:r w:rsidRPr="00942E17">
        <w:rPr>
          <w:rFonts w:ascii="Times New Roman CYR" w:eastAsiaTheme="minorEastAsia" w:hAnsi="Times New Roman CYR" w:cs="Times New Roman CYR"/>
          <w:color w:val="FF0000"/>
          <w:sz w:val="28"/>
          <w:szCs w:val="28"/>
          <w:lang w:eastAsia="ru-RU"/>
        </w:rPr>
        <w:t>не менее 20 минут.</w:t>
      </w:r>
    </w:p>
    <w:p w:rsidR="006F4C7D"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Pr>
          <w:rFonts w:ascii="Times New Roman CYR" w:eastAsiaTheme="minorEastAsia" w:hAnsi="Times New Roman CYR" w:cs="Times New Roman CYR"/>
          <w:sz w:val="28"/>
          <w:szCs w:val="28"/>
          <w:lang w:eastAsia="ru-RU"/>
        </w:rPr>
        <w:t>Календарный у</w:t>
      </w:r>
      <w:r w:rsidR="00942E17" w:rsidRPr="00942E17">
        <w:rPr>
          <w:rFonts w:ascii="Times New Roman CYR" w:eastAsiaTheme="minorEastAsia" w:hAnsi="Times New Roman CYR" w:cs="Times New Roman CYR"/>
          <w:sz w:val="28"/>
          <w:szCs w:val="28"/>
          <w:lang w:eastAsia="ru-RU"/>
        </w:rPr>
        <w:t xml:space="preserve">чебный график </w:t>
      </w:r>
      <w:r w:rsidR="005B01BA">
        <w:rPr>
          <w:rFonts w:ascii="Times New Roman" w:hAnsi="Times New Roman" w:cs="Times New Roman"/>
          <w:iCs/>
          <w:sz w:val="28"/>
          <w:szCs w:val="28"/>
        </w:rPr>
        <w:t>МОУ СОШ №2 им. Н.Д. Терещенко, с. И</w:t>
      </w:r>
      <w:r w:rsidR="005B01BA">
        <w:rPr>
          <w:rFonts w:ascii="Times New Roman" w:hAnsi="Times New Roman" w:cs="Times New Roman"/>
          <w:iCs/>
          <w:sz w:val="28"/>
          <w:szCs w:val="28"/>
        </w:rPr>
        <w:t>р</w:t>
      </w:r>
      <w:r w:rsidR="005B01BA">
        <w:rPr>
          <w:rFonts w:ascii="Times New Roman" w:hAnsi="Times New Roman" w:cs="Times New Roman"/>
          <w:iCs/>
          <w:sz w:val="28"/>
          <w:szCs w:val="28"/>
        </w:rPr>
        <w:t>гаклы</w:t>
      </w:r>
      <w:r w:rsidR="00942E17" w:rsidRPr="00942E17">
        <w:rPr>
          <w:rFonts w:ascii="Times New Roman CYR" w:eastAsiaTheme="minorEastAsia" w:hAnsi="Times New Roman CYR" w:cs="Times New Roman CYR"/>
          <w:sz w:val="28"/>
          <w:szCs w:val="28"/>
          <w:lang w:eastAsia="ru-RU"/>
        </w:rPr>
        <w:t xml:space="preserve"> со</w:t>
      </w:r>
      <w:r w:rsidR="006F4C7D">
        <w:rPr>
          <w:rFonts w:ascii="Times New Roman CYR" w:eastAsiaTheme="minorEastAsia" w:hAnsi="Times New Roman CYR" w:cs="Times New Roman CYR"/>
          <w:sz w:val="28"/>
          <w:szCs w:val="28"/>
          <w:lang w:eastAsia="ru-RU"/>
        </w:rPr>
        <w:t>ставлен</w:t>
      </w:r>
      <w:r w:rsidR="00942E17" w:rsidRPr="00942E17">
        <w:rPr>
          <w:rFonts w:ascii="Times New Roman CYR" w:eastAsiaTheme="minorEastAsia" w:hAnsi="Times New Roman CYR" w:cs="Times New Roman CYR"/>
          <w:sz w:val="28"/>
          <w:szCs w:val="28"/>
          <w:lang w:eastAsia="ru-RU"/>
        </w:rPr>
        <w:t xml:space="preserve"> с учётом мнений участников образовательных отношений, р</w:t>
      </w:r>
      <w:r w:rsidR="00942E17" w:rsidRPr="00942E17">
        <w:rPr>
          <w:rFonts w:ascii="Times New Roman CYR" w:eastAsiaTheme="minorEastAsia" w:hAnsi="Times New Roman CYR" w:cs="Times New Roman CYR"/>
          <w:sz w:val="28"/>
          <w:szCs w:val="28"/>
          <w:lang w:eastAsia="ru-RU"/>
        </w:rPr>
        <w:t>е</w:t>
      </w:r>
      <w:r w:rsidR="00942E17" w:rsidRPr="00942E17">
        <w:rPr>
          <w:rFonts w:ascii="Times New Roman CYR" w:eastAsiaTheme="minorEastAsia" w:hAnsi="Times New Roman CYR" w:cs="Times New Roman CYR"/>
          <w:sz w:val="28"/>
          <w:szCs w:val="28"/>
          <w:lang w:eastAsia="ru-RU"/>
        </w:rPr>
        <w:t>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roofErr w:type="gramEnd"/>
    </w:p>
    <w:p w:rsidR="005B01BA" w:rsidRDefault="005B01BA"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5B01BA" w:rsidRPr="005B01BA" w:rsidRDefault="005B01BA" w:rsidP="005B01BA">
      <w:pPr>
        <w:jc w:val="center"/>
        <w:rPr>
          <w:rFonts w:ascii="Times New Roman" w:eastAsia="Calibri" w:hAnsi="Times New Roman" w:cs="Times New Roman"/>
          <w:b/>
          <w:sz w:val="28"/>
          <w:szCs w:val="28"/>
        </w:rPr>
      </w:pPr>
      <w:r w:rsidRPr="005B01BA">
        <w:rPr>
          <w:rFonts w:ascii="Times New Roman" w:eastAsia="Calibri" w:hAnsi="Times New Roman" w:cs="Times New Roman"/>
          <w:b/>
          <w:sz w:val="28"/>
          <w:szCs w:val="28"/>
        </w:rPr>
        <w:t>Годовой календарный график работы МОУ СОШ № 2 им. Н.Д. Тереще</w:t>
      </w:r>
      <w:r w:rsidRPr="005B01BA">
        <w:rPr>
          <w:rFonts w:ascii="Times New Roman" w:eastAsia="Calibri" w:hAnsi="Times New Roman" w:cs="Times New Roman"/>
          <w:b/>
          <w:sz w:val="28"/>
          <w:szCs w:val="28"/>
        </w:rPr>
        <w:t>н</w:t>
      </w:r>
      <w:r w:rsidRPr="005B01BA">
        <w:rPr>
          <w:rFonts w:ascii="Times New Roman" w:eastAsia="Calibri" w:hAnsi="Times New Roman" w:cs="Times New Roman"/>
          <w:b/>
          <w:sz w:val="28"/>
          <w:szCs w:val="28"/>
        </w:rPr>
        <w:t xml:space="preserve">ко, </w:t>
      </w:r>
    </w:p>
    <w:p w:rsidR="005B01BA" w:rsidRPr="005B01BA" w:rsidRDefault="005B01BA" w:rsidP="005B01BA">
      <w:pPr>
        <w:jc w:val="center"/>
        <w:rPr>
          <w:rFonts w:ascii="Times New Roman" w:eastAsia="Calibri" w:hAnsi="Times New Roman" w:cs="Times New Roman"/>
          <w:b/>
          <w:sz w:val="28"/>
          <w:szCs w:val="28"/>
        </w:rPr>
      </w:pPr>
      <w:r w:rsidRPr="005B01BA">
        <w:rPr>
          <w:rFonts w:ascii="Times New Roman" w:eastAsia="Calibri" w:hAnsi="Times New Roman" w:cs="Times New Roman"/>
          <w:b/>
          <w:sz w:val="28"/>
          <w:szCs w:val="28"/>
        </w:rPr>
        <w:t>с. Иргаклы на 2023-2024 учебный год</w:t>
      </w:r>
    </w:p>
    <w:p w:rsidR="005B01BA" w:rsidRPr="005B01BA" w:rsidRDefault="005B01BA" w:rsidP="005B01BA">
      <w:pPr>
        <w:jc w:val="center"/>
        <w:rPr>
          <w:rFonts w:ascii="Times New Roman" w:eastAsia="Calibri" w:hAnsi="Times New Roman" w:cs="Times New Roman"/>
          <w:b/>
          <w:sz w:val="28"/>
          <w:szCs w:val="28"/>
        </w:rPr>
      </w:pPr>
    </w:p>
    <w:p w:rsidR="005B01BA" w:rsidRPr="005B01BA" w:rsidRDefault="005B01BA" w:rsidP="005B01BA">
      <w:pPr>
        <w:ind w:firstLine="567"/>
        <w:rPr>
          <w:rFonts w:ascii="Times New Roman" w:eastAsia="Calibri" w:hAnsi="Times New Roman" w:cs="Times New Roman"/>
          <w:b/>
          <w:sz w:val="24"/>
          <w:szCs w:val="24"/>
        </w:rPr>
      </w:pPr>
      <w:r w:rsidRPr="005B01BA">
        <w:rPr>
          <w:rFonts w:ascii="Times New Roman" w:eastAsia="Calibri" w:hAnsi="Times New Roman" w:cs="Times New Roman"/>
          <w:b/>
          <w:sz w:val="24"/>
          <w:szCs w:val="24"/>
        </w:rPr>
        <w:t>1. Начало и окончание учебного года.</w:t>
      </w:r>
    </w:p>
    <w:p w:rsidR="005B01BA" w:rsidRPr="005B01BA" w:rsidRDefault="005B01BA" w:rsidP="005B01BA">
      <w:p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Начало учебного года: 01 сентября 2023 г.</w:t>
      </w:r>
    </w:p>
    <w:p w:rsidR="005B01BA" w:rsidRPr="005B01BA" w:rsidRDefault="005B01BA" w:rsidP="005B01BA">
      <w:p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Окончание учебного года:</w:t>
      </w:r>
    </w:p>
    <w:p w:rsidR="005B01BA" w:rsidRPr="005B01BA" w:rsidRDefault="005B01BA" w:rsidP="0086662A">
      <w:pPr>
        <w:numPr>
          <w:ilvl w:val="0"/>
          <w:numId w:val="4"/>
        </w:num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в 1-8, 10-х классах - 24 мая 2024 г</w:t>
      </w:r>
    </w:p>
    <w:p w:rsidR="005B01BA" w:rsidRPr="005B01BA" w:rsidRDefault="005B01BA" w:rsidP="0086662A">
      <w:pPr>
        <w:numPr>
          <w:ilvl w:val="0"/>
          <w:numId w:val="4"/>
        </w:num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 xml:space="preserve">9-11 </w:t>
      </w:r>
      <w:proofErr w:type="gramStart"/>
      <w:r w:rsidRPr="005B01BA">
        <w:rPr>
          <w:rFonts w:ascii="Times New Roman" w:eastAsia="Calibri" w:hAnsi="Times New Roman" w:cs="Times New Roman"/>
          <w:sz w:val="24"/>
          <w:szCs w:val="24"/>
        </w:rPr>
        <w:t>классах</w:t>
      </w:r>
      <w:proofErr w:type="gramEnd"/>
      <w:r w:rsidRPr="005B01BA">
        <w:rPr>
          <w:rFonts w:ascii="Times New Roman" w:eastAsia="Calibri" w:hAnsi="Times New Roman" w:cs="Times New Roman"/>
          <w:sz w:val="24"/>
          <w:szCs w:val="24"/>
        </w:rPr>
        <w:t xml:space="preserve"> - в соответствии с расписанием ГИА</w:t>
      </w:r>
    </w:p>
    <w:p w:rsidR="005B01BA" w:rsidRPr="005B01BA" w:rsidRDefault="005B01BA" w:rsidP="005B01BA">
      <w:p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Продолжительность учебного года составляет:</w:t>
      </w:r>
    </w:p>
    <w:p w:rsidR="005B01BA" w:rsidRPr="005B01BA" w:rsidRDefault="005B01BA" w:rsidP="0086662A">
      <w:pPr>
        <w:numPr>
          <w:ilvl w:val="0"/>
          <w:numId w:val="5"/>
        </w:num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lastRenderedPageBreak/>
        <w:t>в 1-х классах - 33 учебных недели;</w:t>
      </w:r>
    </w:p>
    <w:p w:rsidR="005B01BA" w:rsidRPr="005B01BA" w:rsidRDefault="005B01BA" w:rsidP="0086662A">
      <w:pPr>
        <w:numPr>
          <w:ilvl w:val="0"/>
          <w:numId w:val="5"/>
        </w:num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во 2-11 классах - 34 учебные недели;</w:t>
      </w:r>
    </w:p>
    <w:p w:rsidR="005B01BA" w:rsidRPr="005B01BA" w:rsidRDefault="005B01BA" w:rsidP="005B01BA">
      <w:pPr>
        <w:ind w:firstLine="567"/>
        <w:rPr>
          <w:rFonts w:ascii="Times New Roman" w:eastAsia="Calibri" w:hAnsi="Times New Roman" w:cs="Times New Roman"/>
          <w:b/>
          <w:sz w:val="24"/>
          <w:szCs w:val="24"/>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r w:rsidRPr="005B01BA">
        <w:rPr>
          <w:rFonts w:ascii="Times New Roman" w:eastAsia="Calibri" w:hAnsi="Times New Roman" w:cs="Times New Roman"/>
          <w:b/>
          <w:bCs/>
          <w:sz w:val="24"/>
          <w:szCs w:val="24"/>
          <w:lang w:eastAsia="ru-RU"/>
        </w:rPr>
        <w:t>2. Продолжительность учебных периодов.</w:t>
      </w:r>
    </w:p>
    <w:p w:rsidR="005B01BA" w:rsidRPr="005B01BA" w:rsidRDefault="005B01BA" w:rsidP="005B01BA">
      <w:pPr>
        <w:autoSpaceDE w:val="0"/>
        <w:autoSpaceDN w:val="0"/>
        <w:adjustRightInd w:val="0"/>
        <w:ind w:firstLine="567"/>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На уровнях начального общего (1-4-е классы) и основного общего (5-9-е классы) обр</w:t>
      </w:r>
      <w:r w:rsidRPr="005B01BA">
        <w:rPr>
          <w:rFonts w:ascii="Times New Roman" w:eastAsia="Calibri" w:hAnsi="Times New Roman" w:cs="Times New Roman"/>
          <w:sz w:val="24"/>
          <w:szCs w:val="24"/>
          <w:lang w:eastAsia="ru-RU"/>
        </w:rPr>
        <w:t>а</w:t>
      </w:r>
      <w:r w:rsidRPr="005B01BA">
        <w:rPr>
          <w:rFonts w:ascii="Times New Roman" w:eastAsia="Calibri" w:hAnsi="Times New Roman" w:cs="Times New Roman"/>
          <w:sz w:val="24"/>
          <w:szCs w:val="24"/>
          <w:lang w:eastAsia="ru-RU"/>
        </w:rPr>
        <w:t>зования учебный год состоит из 4-х учебных четвертей, на уровне среднего общего образ</w:t>
      </w:r>
      <w:r w:rsidRPr="005B01BA">
        <w:rPr>
          <w:rFonts w:ascii="Times New Roman" w:eastAsia="Calibri" w:hAnsi="Times New Roman" w:cs="Times New Roman"/>
          <w:sz w:val="24"/>
          <w:szCs w:val="24"/>
          <w:lang w:eastAsia="ru-RU"/>
        </w:rPr>
        <w:t>о</w:t>
      </w:r>
      <w:r w:rsidRPr="005B01BA">
        <w:rPr>
          <w:rFonts w:ascii="Times New Roman" w:eastAsia="Calibri" w:hAnsi="Times New Roman" w:cs="Times New Roman"/>
          <w:sz w:val="24"/>
          <w:szCs w:val="24"/>
          <w:lang w:eastAsia="ru-RU"/>
        </w:rPr>
        <w:t>вания (10-11-е классы) учебный год включает два полугодия.</w:t>
      </w:r>
    </w:p>
    <w:p w:rsidR="005B01BA" w:rsidRPr="005B01BA" w:rsidRDefault="005B01BA" w:rsidP="005B01BA">
      <w:pPr>
        <w:ind w:firstLine="567"/>
        <w:rPr>
          <w:rFonts w:ascii="Times New Roman" w:eastAsia="Calibri" w:hAnsi="Times New Roman" w:cs="Times New Roman"/>
          <w:i/>
          <w:iCs/>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9"/>
        <w:gridCol w:w="934"/>
        <w:gridCol w:w="1395"/>
        <w:gridCol w:w="1515"/>
        <w:gridCol w:w="3109"/>
      </w:tblGrid>
      <w:tr w:rsidR="005B01BA" w:rsidRPr="005B01BA" w:rsidTr="005B01BA">
        <w:tc>
          <w:tcPr>
            <w:tcW w:w="0" w:type="auto"/>
          </w:tcPr>
          <w:p w:rsidR="005B01BA" w:rsidRPr="005B01BA" w:rsidRDefault="005B01BA" w:rsidP="005B01BA">
            <w:pPr>
              <w:contextualSpacing/>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Учебные периоды</w:t>
            </w:r>
          </w:p>
        </w:tc>
        <w:tc>
          <w:tcPr>
            <w:tcW w:w="0" w:type="auto"/>
          </w:tcPr>
          <w:p w:rsidR="005B01BA" w:rsidRPr="005B01BA" w:rsidRDefault="005B01BA" w:rsidP="005B01BA">
            <w:pPr>
              <w:contextualSpacing/>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классы</w:t>
            </w:r>
          </w:p>
        </w:tc>
        <w:tc>
          <w:tcPr>
            <w:tcW w:w="0" w:type="auto"/>
          </w:tcPr>
          <w:p w:rsidR="005B01BA" w:rsidRPr="005B01BA" w:rsidRDefault="005B01BA" w:rsidP="005B01BA">
            <w:pPr>
              <w:contextualSpacing/>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начало</w:t>
            </w:r>
          </w:p>
        </w:tc>
        <w:tc>
          <w:tcPr>
            <w:tcW w:w="0" w:type="auto"/>
          </w:tcPr>
          <w:p w:rsidR="005B01BA" w:rsidRPr="005B01BA" w:rsidRDefault="005B01BA" w:rsidP="005B01BA">
            <w:pPr>
              <w:contextualSpacing/>
              <w:rPr>
                <w:rFonts w:ascii="Times New Roman" w:eastAsia="Calibri" w:hAnsi="Times New Roman" w:cs="Times New Roman"/>
                <w:sz w:val="24"/>
                <w:szCs w:val="24"/>
                <w:highlight w:val="yellow"/>
                <w:lang w:eastAsia="ru-RU"/>
              </w:rPr>
            </w:pPr>
            <w:r w:rsidRPr="005B01BA">
              <w:rPr>
                <w:rFonts w:ascii="Times New Roman" w:eastAsia="Calibri" w:hAnsi="Times New Roman" w:cs="Times New Roman"/>
                <w:sz w:val="24"/>
                <w:szCs w:val="24"/>
                <w:lang w:eastAsia="ru-RU"/>
              </w:rPr>
              <w:t>окончание</w:t>
            </w:r>
          </w:p>
        </w:tc>
        <w:tc>
          <w:tcPr>
            <w:tcW w:w="0" w:type="auto"/>
          </w:tcPr>
          <w:p w:rsidR="005B01BA" w:rsidRPr="005B01BA" w:rsidRDefault="005B01BA" w:rsidP="005B01BA">
            <w:pPr>
              <w:contextualSpacing/>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Количество учебных недель</w:t>
            </w:r>
          </w:p>
        </w:tc>
      </w:tr>
      <w:tr w:rsidR="005B01BA" w:rsidRPr="005B01BA" w:rsidTr="005B01BA">
        <w:tc>
          <w:tcPr>
            <w:tcW w:w="0" w:type="auto"/>
          </w:tcPr>
          <w:p w:rsidR="005B01BA" w:rsidRPr="005B01BA" w:rsidRDefault="005B01BA" w:rsidP="005B01BA">
            <w:pPr>
              <w:contextualSpacing/>
              <w:rPr>
                <w:rFonts w:ascii="Times New Roman" w:eastAsia="Calibri" w:hAnsi="Times New Roman" w:cs="Times New Roman"/>
                <w:b/>
                <w:sz w:val="24"/>
                <w:szCs w:val="24"/>
              </w:rPr>
            </w:pPr>
            <w:r w:rsidRPr="005B01BA">
              <w:rPr>
                <w:rFonts w:ascii="Times New Roman" w:eastAsia="Calibri" w:hAnsi="Times New Roman" w:cs="Times New Roman"/>
                <w:b/>
                <w:sz w:val="24"/>
                <w:szCs w:val="24"/>
              </w:rPr>
              <w:t>1 четверть</w:t>
            </w:r>
          </w:p>
          <w:p w:rsidR="005B01BA" w:rsidRPr="005B01BA" w:rsidRDefault="005B01BA" w:rsidP="005B01BA">
            <w:pPr>
              <w:contextualSpacing/>
              <w:rPr>
                <w:rFonts w:ascii="Times New Roman" w:eastAsia="Calibri" w:hAnsi="Times New Roman" w:cs="Times New Roman"/>
                <w:b/>
                <w:sz w:val="24"/>
                <w:szCs w:val="24"/>
              </w:rPr>
            </w:pP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1-11</w:t>
            </w:r>
          </w:p>
          <w:p w:rsidR="005B01BA" w:rsidRPr="005B01BA" w:rsidRDefault="005B01BA" w:rsidP="005B01BA">
            <w:pPr>
              <w:contextualSpacing/>
              <w:rPr>
                <w:rFonts w:ascii="Times New Roman" w:eastAsia="Calibri" w:hAnsi="Times New Roman" w:cs="Times New Roman"/>
                <w:iCs/>
                <w:sz w:val="24"/>
                <w:szCs w:val="24"/>
                <w:lang w:eastAsia="ru-RU"/>
              </w:rPr>
            </w:pP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01.09.2023г  </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27.10.2023г</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8 недель</w:t>
            </w:r>
          </w:p>
        </w:tc>
      </w:tr>
      <w:tr w:rsidR="005B01BA" w:rsidRPr="005B01BA" w:rsidTr="005B01BA">
        <w:tc>
          <w:tcPr>
            <w:tcW w:w="0" w:type="auto"/>
          </w:tcPr>
          <w:p w:rsidR="005B01BA" w:rsidRPr="005B01BA" w:rsidRDefault="005B01BA" w:rsidP="005B01BA">
            <w:pPr>
              <w:contextualSpacing/>
              <w:rPr>
                <w:rFonts w:ascii="Times New Roman" w:eastAsia="Calibri" w:hAnsi="Times New Roman" w:cs="Times New Roman"/>
                <w:b/>
                <w:sz w:val="24"/>
                <w:szCs w:val="24"/>
              </w:rPr>
            </w:pPr>
            <w:r w:rsidRPr="005B01BA">
              <w:rPr>
                <w:rFonts w:ascii="Times New Roman" w:eastAsia="Calibri" w:hAnsi="Times New Roman" w:cs="Times New Roman"/>
                <w:b/>
                <w:sz w:val="24"/>
                <w:szCs w:val="24"/>
              </w:rPr>
              <w:t>2 четверть</w:t>
            </w:r>
          </w:p>
          <w:p w:rsidR="005B01BA" w:rsidRPr="005B01BA" w:rsidRDefault="005B01BA" w:rsidP="005B01BA">
            <w:pPr>
              <w:contextualSpacing/>
              <w:rPr>
                <w:rFonts w:ascii="Times New Roman" w:eastAsia="Calibri" w:hAnsi="Times New Roman" w:cs="Times New Roman"/>
                <w:b/>
                <w:sz w:val="24"/>
                <w:szCs w:val="24"/>
              </w:rPr>
            </w:pP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1-11</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07.11.2023г  </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29.12.2023г  </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8недель</w:t>
            </w:r>
          </w:p>
        </w:tc>
      </w:tr>
      <w:tr w:rsidR="005B01BA" w:rsidRPr="005B01BA" w:rsidTr="005B01BA">
        <w:trPr>
          <w:trHeight w:val="324"/>
        </w:trPr>
        <w:tc>
          <w:tcPr>
            <w:tcW w:w="0" w:type="auto"/>
            <w:vMerge w:val="restart"/>
          </w:tcPr>
          <w:p w:rsidR="005B01BA" w:rsidRPr="005B01BA" w:rsidRDefault="005B01BA" w:rsidP="005B01BA">
            <w:pPr>
              <w:contextualSpacing/>
              <w:rPr>
                <w:rFonts w:ascii="Times New Roman" w:eastAsia="Calibri" w:hAnsi="Times New Roman" w:cs="Times New Roman"/>
                <w:b/>
                <w:sz w:val="24"/>
                <w:szCs w:val="24"/>
              </w:rPr>
            </w:pPr>
            <w:r w:rsidRPr="005B01BA">
              <w:rPr>
                <w:rFonts w:ascii="Times New Roman" w:eastAsia="Calibri" w:hAnsi="Times New Roman" w:cs="Times New Roman"/>
                <w:b/>
                <w:sz w:val="24"/>
                <w:szCs w:val="24"/>
              </w:rPr>
              <w:t>3 четверть</w:t>
            </w:r>
          </w:p>
          <w:p w:rsidR="005B01BA" w:rsidRPr="005B01BA" w:rsidRDefault="005B01BA" w:rsidP="005B01BA">
            <w:pPr>
              <w:contextualSpacing/>
              <w:rPr>
                <w:rFonts w:ascii="Times New Roman" w:eastAsia="Calibri" w:hAnsi="Times New Roman" w:cs="Times New Roman"/>
                <w:b/>
                <w:sz w:val="24"/>
                <w:szCs w:val="24"/>
              </w:rPr>
            </w:pPr>
          </w:p>
        </w:tc>
        <w:tc>
          <w:tcPr>
            <w:tcW w:w="0" w:type="auto"/>
            <w:tcBorders>
              <w:bottom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2-11</w:t>
            </w:r>
          </w:p>
        </w:tc>
        <w:tc>
          <w:tcPr>
            <w:tcW w:w="0" w:type="auto"/>
            <w:tcBorders>
              <w:bottom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09.01.2024г</w:t>
            </w:r>
          </w:p>
        </w:tc>
        <w:tc>
          <w:tcPr>
            <w:tcW w:w="0" w:type="auto"/>
            <w:tcBorders>
              <w:bottom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22.03.2024г</w:t>
            </w:r>
          </w:p>
        </w:tc>
        <w:tc>
          <w:tcPr>
            <w:tcW w:w="0" w:type="auto"/>
            <w:tcBorders>
              <w:bottom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11 недель</w:t>
            </w:r>
          </w:p>
        </w:tc>
      </w:tr>
      <w:tr w:rsidR="005B01BA" w:rsidRPr="005B01BA" w:rsidTr="005B01BA">
        <w:trPr>
          <w:trHeight w:val="228"/>
        </w:trPr>
        <w:tc>
          <w:tcPr>
            <w:tcW w:w="0" w:type="auto"/>
            <w:vMerge/>
          </w:tcPr>
          <w:p w:rsidR="005B01BA" w:rsidRPr="005B01BA" w:rsidRDefault="005B01BA" w:rsidP="005B01BA">
            <w:pPr>
              <w:contextualSpacing/>
              <w:rPr>
                <w:rFonts w:ascii="Times New Roman" w:eastAsia="Calibri" w:hAnsi="Times New Roman" w:cs="Times New Roman"/>
                <w:b/>
                <w:sz w:val="24"/>
                <w:szCs w:val="24"/>
              </w:rPr>
            </w:pPr>
          </w:p>
        </w:tc>
        <w:tc>
          <w:tcPr>
            <w:tcW w:w="0" w:type="auto"/>
            <w:tcBorders>
              <w:top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 xml:space="preserve">1 </w:t>
            </w:r>
          </w:p>
        </w:tc>
        <w:tc>
          <w:tcPr>
            <w:tcW w:w="0" w:type="auto"/>
            <w:tcBorders>
              <w:top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09.01.2024г</w:t>
            </w:r>
          </w:p>
        </w:tc>
        <w:tc>
          <w:tcPr>
            <w:tcW w:w="0" w:type="auto"/>
            <w:tcBorders>
              <w:top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22.03.2024г</w:t>
            </w:r>
          </w:p>
        </w:tc>
        <w:tc>
          <w:tcPr>
            <w:tcW w:w="0" w:type="auto"/>
            <w:tcBorders>
              <w:top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10 недель</w:t>
            </w:r>
          </w:p>
        </w:tc>
      </w:tr>
      <w:tr w:rsidR="005B01BA" w:rsidRPr="005B01BA" w:rsidTr="005B01BA">
        <w:tc>
          <w:tcPr>
            <w:tcW w:w="0" w:type="auto"/>
            <w:vMerge w:val="restart"/>
          </w:tcPr>
          <w:p w:rsidR="005B01BA" w:rsidRPr="005B01BA" w:rsidRDefault="005B01BA" w:rsidP="005B01BA">
            <w:pPr>
              <w:contextualSpacing/>
              <w:rPr>
                <w:rFonts w:ascii="Times New Roman" w:eastAsia="Calibri" w:hAnsi="Times New Roman" w:cs="Times New Roman"/>
                <w:b/>
                <w:sz w:val="24"/>
                <w:szCs w:val="24"/>
              </w:rPr>
            </w:pPr>
            <w:r w:rsidRPr="005B01BA">
              <w:rPr>
                <w:rFonts w:ascii="Times New Roman" w:eastAsia="Calibri" w:hAnsi="Times New Roman" w:cs="Times New Roman"/>
                <w:b/>
                <w:sz w:val="24"/>
                <w:szCs w:val="24"/>
              </w:rPr>
              <w:t>4 четверть:</w:t>
            </w:r>
          </w:p>
        </w:tc>
        <w:tc>
          <w:tcPr>
            <w:tcW w:w="0" w:type="auto"/>
          </w:tcPr>
          <w:p w:rsidR="005B01BA" w:rsidRPr="005B01BA" w:rsidRDefault="005B01BA" w:rsidP="005B01BA">
            <w:pPr>
              <w:contextualSpacing/>
              <w:rPr>
                <w:rFonts w:ascii="Times New Roman" w:eastAsia="Calibri" w:hAnsi="Times New Roman" w:cs="Times New Roman"/>
                <w:iCs/>
                <w:sz w:val="24"/>
                <w:szCs w:val="24"/>
                <w:highlight w:val="yellow"/>
                <w:lang w:eastAsia="ru-RU"/>
              </w:rPr>
            </w:pPr>
            <w:r w:rsidRPr="005B01BA">
              <w:rPr>
                <w:rFonts w:ascii="Times New Roman" w:eastAsia="Calibri" w:hAnsi="Times New Roman" w:cs="Times New Roman"/>
                <w:iCs/>
                <w:sz w:val="24"/>
                <w:szCs w:val="24"/>
                <w:lang w:eastAsia="ru-RU"/>
              </w:rPr>
              <w:t>1-8,10</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01.04.2024г</w:t>
            </w:r>
          </w:p>
        </w:tc>
        <w:tc>
          <w:tcPr>
            <w:tcW w:w="0" w:type="auto"/>
          </w:tcPr>
          <w:p w:rsidR="005B01BA" w:rsidRPr="005B01BA" w:rsidRDefault="005B01BA" w:rsidP="005B01BA">
            <w:pPr>
              <w:contextualSpacing/>
              <w:rPr>
                <w:rFonts w:ascii="Times New Roman" w:eastAsia="Calibri" w:hAnsi="Times New Roman" w:cs="Times New Roman"/>
                <w:iCs/>
                <w:sz w:val="24"/>
                <w:szCs w:val="24"/>
                <w:highlight w:val="yellow"/>
                <w:lang w:eastAsia="ru-RU"/>
              </w:rPr>
            </w:pPr>
            <w:r w:rsidRPr="005B01BA">
              <w:rPr>
                <w:rFonts w:ascii="Times New Roman" w:eastAsia="Calibri" w:hAnsi="Times New Roman" w:cs="Times New Roman"/>
                <w:iCs/>
                <w:sz w:val="24"/>
                <w:szCs w:val="24"/>
                <w:lang w:eastAsia="ru-RU"/>
              </w:rPr>
              <w:t>24.05.2024г</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7 недель</w:t>
            </w:r>
          </w:p>
        </w:tc>
      </w:tr>
      <w:tr w:rsidR="005B01BA" w:rsidRPr="005B01BA" w:rsidTr="005B01BA">
        <w:tc>
          <w:tcPr>
            <w:tcW w:w="0" w:type="auto"/>
            <w:vMerge/>
          </w:tcPr>
          <w:p w:rsidR="005B01BA" w:rsidRPr="005B01BA" w:rsidRDefault="005B01BA" w:rsidP="005B01BA">
            <w:pPr>
              <w:contextualSpacing/>
              <w:rPr>
                <w:rFonts w:ascii="Times New Roman" w:eastAsia="Calibri" w:hAnsi="Times New Roman" w:cs="Times New Roman"/>
                <w:b/>
                <w:sz w:val="24"/>
                <w:szCs w:val="24"/>
              </w:rPr>
            </w:pP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9,11</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01.04.2024г</w:t>
            </w:r>
          </w:p>
        </w:tc>
        <w:tc>
          <w:tcPr>
            <w:tcW w:w="0" w:type="auto"/>
          </w:tcPr>
          <w:p w:rsidR="005B01BA" w:rsidRPr="005B01BA" w:rsidRDefault="005B01BA" w:rsidP="005B01BA">
            <w:pPr>
              <w:contextualSpacing/>
              <w:jc w:val="both"/>
              <w:rPr>
                <w:rFonts w:ascii="Times New Roman" w:eastAsia="Calibri" w:hAnsi="Times New Roman" w:cs="Times New Roman"/>
                <w:iCs/>
                <w:sz w:val="24"/>
                <w:szCs w:val="24"/>
                <w:highlight w:val="yellow"/>
                <w:lang w:eastAsia="ru-RU"/>
              </w:rPr>
            </w:pPr>
            <w:r w:rsidRPr="005B01BA">
              <w:rPr>
                <w:rFonts w:ascii="Times New Roman" w:eastAsia="Calibri" w:hAnsi="Times New Roman" w:cs="Times New Roman"/>
                <w:iCs/>
                <w:sz w:val="24"/>
                <w:szCs w:val="24"/>
                <w:lang w:eastAsia="ru-RU"/>
              </w:rPr>
              <w:t>24.05.2024г*</w:t>
            </w:r>
          </w:p>
        </w:tc>
        <w:tc>
          <w:tcPr>
            <w:tcW w:w="0" w:type="auto"/>
          </w:tcPr>
          <w:p w:rsidR="005B01BA" w:rsidRPr="005B01BA" w:rsidRDefault="005B01BA" w:rsidP="005B01BA">
            <w:pPr>
              <w:contextualSpacing/>
              <w:rPr>
                <w:rFonts w:ascii="Times New Roman" w:eastAsia="Calibri" w:hAnsi="Times New Roman" w:cs="Times New Roman"/>
                <w:iCs/>
                <w:sz w:val="24"/>
                <w:szCs w:val="24"/>
                <w:highlight w:val="yellow"/>
                <w:lang w:eastAsia="ru-RU"/>
              </w:rPr>
            </w:pPr>
            <w:r w:rsidRPr="005B01BA">
              <w:rPr>
                <w:rFonts w:ascii="Times New Roman" w:eastAsia="Calibri" w:hAnsi="Times New Roman" w:cs="Times New Roman"/>
                <w:iCs/>
                <w:sz w:val="24"/>
                <w:szCs w:val="24"/>
                <w:lang w:eastAsia="ru-RU"/>
              </w:rPr>
              <w:t>7 недель</w:t>
            </w:r>
          </w:p>
        </w:tc>
      </w:tr>
    </w:tbl>
    <w:p w:rsidR="005B01BA" w:rsidRPr="005B01BA" w:rsidRDefault="005B01BA" w:rsidP="005B01BA">
      <w:pPr>
        <w:ind w:firstLine="567"/>
        <w:contextualSpacing/>
        <w:jc w:val="both"/>
        <w:rPr>
          <w:rFonts w:ascii="Times New Roman" w:eastAsia="Calibri" w:hAnsi="Times New Roman" w:cs="Times New Roman"/>
          <w:b/>
          <w:sz w:val="24"/>
          <w:szCs w:val="24"/>
        </w:rPr>
      </w:pPr>
      <w:r w:rsidRPr="005B01BA">
        <w:rPr>
          <w:rFonts w:ascii="Times New Roman" w:eastAsia="Calibri" w:hAnsi="Times New Roman" w:cs="Times New Roman"/>
          <w:sz w:val="24"/>
          <w:szCs w:val="24"/>
          <w:vertAlign w:val="superscript"/>
        </w:rPr>
        <w:t>*</w:t>
      </w:r>
      <w:r w:rsidRPr="005B01BA">
        <w:rPr>
          <w:rFonts w:ascii="Times New Roman" w:eastAsia="Calibri" w:hAnsi="Times New Roman" w:cs="Times New Roman"/>
          <w:sz w:val="24"/>
          <w:szCs w:val="24"/>
        </w:rPr>
        <w:t>Для обучающихся 9,11-х классов учебный год завершается в соответствии с распис</w:t>
      </w:r>
      <w:r w:rsidRPr="005B01BA">
        <w:rPr>
          <w:rFonts w:ascii="Times New Roman" w:eastAsia="Calibri" w:hAnsi="Times New Roman" w:cs="Times New Roman"/>
          <w:sz w:val="24"/>
          <w:szCs w:val="24"/>
        </w:rPr>
        <w:t>а</w:t>
      </w:r>
      <w:r w:rsidRPr="005B01BA">
        <w:rPr>
          <w:rFonts w:ascii="Times New Roman" w:eastAsia="Calibri" w:hAnsi="Times New Roman" w:cs="Times New Roman"/>
          <w:sz w:val="24"/>
          <w:szCs w:val="24"/>
        </w:rPr>
        <w:t>нием ГИА. В календарном учебном графике период определен примерно.</w:t>
      </w:r>
    </w:p>
    <w:p w:rsidR="005B01BA" w:rsidRPr="005B01BA" w:rsidRDefault="005B01BA" w:rsidP="005B01BA">
      <w:pPr>
        <w:ind w:firstLine="567"/>
        <w:rPr>
          <w:rFonts w:ascii="Times New Roman" w:eastAsia="Calibri" w:hAnsi="Times New Roman" w:cs="Times New Roman"/>
          <w:iCs/>
          <w:sz w:val="24"/>
          <w:szCs w:val="24"/>
          <w:lang w:eastAsia="ru-RU"/>
        </w:rPr>
      </w:pPr>
    </w:p>
    <w:p w:rsidR="005B01BA" w:rsidRPr="005B01BA" w:rsidRDefault="005B01BA" w:rsidP="005B01BA">
      <w:pPr>
        <w:ind w:firstLine="567"/>
        <w:rPr>
          <w:rFonts w:ascii="Times New Roman" w:eastAsia="Calibri" w:hAnsi="Times New Roman" w:cs="Times New Roman"/>
          <w:b/>
          <w:bCs/>
          <w:sz w:val="24"/>
          <w:szCs w:val="24"/>
          <w:lang w:eastAsia="ru-RU"/>
        </w:rPr>
      </w:pPr>
      <w:r w:rsidRPr="005B01BA">
        <w:rPr>
          <w:rFonts w:ascii="Times New Roman" w:eastAsia="Calibri" w:hAnsi="Times New Roman" w:cs="Times New Roman"/>
          <w:b/>
          <w:bCs/>
          <w:sz w:val="24"/>
          <w:szCs w:val="24"/>
          <w:lang w:eastAsia="ru-RU"/>
        </w:rPr>
        <w:t>3. Сроки и продолжительность каникул</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1053"/>
        <w:gridCol w:w="1395"/>
        <w:gridCol w:w="1395"/>
        <w:gridCol w:w="2573"/>
      </w:tblGrid>
      <w:tr w:rsidR="005B01BA" w:rsidRPr="005B01BA" w:rsidTr="005B01BA">
        <w:tc>
          <w:tcPr>
            <w:tcW w:w="2253" w:type="dxa"/>
          </w:tcPr>
          <w:p w:rsidR="005B01BA" w:rsidRPr="005B01BA" w:rsidRDefault="005B01BA" w:rsidP="005B01BA">
            <w:pPr>
              <w:jc w:val="center"/>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Каникулы</w:t>
            </w:r>
          </w:p>
        </w:tc>
        <w:tc>
          <w:tcPr>
            <w:tcW w:w="1053" w:type="dxa"/>
          </w:tcPr>
          <w:p w:rsidR="005B01BA" w:rsidRPr="005B01BA" w:rsidRDefault="005B01BA" w:rsidP="005B01BA">
            <w:pPr>
              <w:jc w:val="center"/>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классы</w:t>
            </w:r>
          </w:p>
        </w:tc>
        <w:tc>
          <w:tcPr>
            <w:tcW w:w="0" w:type="auto"/>
            <w:tcBorders>
              <w:bottom w:val="single" w:sz="4" w:space="0" w:color="auto"/>
            </w:tcBorders>
          </w:tcPr>
          <w:p w:rsidR="005B01BA" w:rsidRPr="005B01BA" w:rsidRDefault="005B01BA" w:rsidP="005B01BA">
            <w:pPr>
              <w:jc w:val="center"/>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начало</w:t>
            </w:r>
          </w:p>
        </w:tc>
        <w:tc>
          <w:tcPr>
            <w:tcW w:w="0" w:type="auto"/>
            <w:tcBorders>
              <w:bottom w:val="single" w:sz="4" w:space="0" w:color="auto"/>
            </w:tcBorders>
          </w:tcPr>
          <w:p w:rsidR="005B01BA" w:rsidRPr="005B01BA" w:rsidRDefault="005B01BA" w:rsidP="005B01BA">
            <w:pPr>
              <w:jc w:val="center"/>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окончание</w:t>
            </w:r>
          </w:p>
        </w:tc>
        <w:tc>
          <w:tcPr>
            <w:tcW w:w="2573" w:type="dxa"/>
          </w:tcPr>
          <w:p w:rsidR="005B01BA" w:rsidRPr="005B01BA" w:rsidRDefault="005B01BA" w:rsidP="005B01BA">
            <w:pPr>
              <w:jc w:val="center"/>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Количество календа</w:t>
            </w:r>
            <w:r w:rsidRPr="005B01BA">
              <w:rPr>
                <w:rFonts w:ascii="Times New Roman" w:eastAsia="Calibri" w:hAnsi="Times New Roman" w:cs="Times New Roman"/>
                <w:sz w:val="24"/>
                <w:szCs w:val="24"/>
                <w:lang w:eastAsia="ru-RU"/>
              </w:rPr>
              <w:t>р</w:t>
            </w:r>
            <w:r w:rsidRPr="005B01BA">
              <w:rPr>
                <w:rFonts w:ascii="Times New Roman" w:eastAsia="Calibri" w:hAnsi="Times New Roman" w:cs="Times New Roman"/>
                <w:sz w:val="24"/>
                <w:szCs w:val="24"/>
                <w:lang w:eastAsia="ru-RU"/>
              </w:rPr>
              <w:t>ных дней</w:t>
            </w:r>
          </w:p>
        </w:tc>
      </w:tr>
      <w:tr w:rsidR="005B01BA" w:rsidRPr="005B01BA" w:rsidTr="005B01BA">
        <w:trPr>
          <w:trHeight w:val="315"/>
        </w:trPr>
        <w:tc>
          <w:tcPr>
            <w:tcW w:w="2253" w:type="dxa"/>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Осенние</w:t>
            </w:r>
          </w:p>
        </w:tc>
        <w:tc>
          <w:tcPr>
            <w:tcW w:w="105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1-11</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sz w:val="24"/>
                <w:szCs w:val="24"/>
              </w:rPr>
            </w:pPr>
            <w:r w:rsidRPr="005B01BA">
              <w:rPr>
                <w:rFonts w:ascii="Times New Roman" w:eastAsia="Calibri" w:hAnsi="Times New Roman" w:cs="Times New Roman"/>
                <w:sz w:val="24"/>
                <w:szCs w:val="24"/>
              </w:rPr>
              <w:t>28.10.2023г</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05.11.2023г</w:t>
            </w:r>
          </w:p>
        </w:tc>
        <w:tc>
          <w:tcPr>
            <w:tcW w:w="257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9 дней</w:t>
            </w:r>
          </w:p>
        </w:tc>
      </w:tr>
      <w:tr w:rsidR="005B01BA" w:rsidRPr="005B01BA" w:rsidTr="005B01BA">
        <w:trPr>
          <w:trHeight w:val="360"/>
        </w:trPr>
        <w:tc>
          <w:tcPr>
            <w:tcW w:w="2253" w:type="dxa"/>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Зимние </w:t>
            </w:r>
          </w:p>
        </w:tc>
        <w:tc>
          <w:tcPr>
            <w:tcW w:w="105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1-11</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30.12.2023г</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07.01.2024г</w:t>
            </w:r>
          </w:p>
        </w:tc>
        <w:tc>
          <w:tcPr>
            <w:tcW w:w="257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 xml:space="preserve">9 дней </w:t>
            </w:r>
          </w:p>
        </w:tc>
      </w:tr>
      <w:tr w:rsidR="005B01BA" w:rsidRPr="005B01BA" w:rsidTr="005B01BA">
        <w:trPr>
          <w:trHeight w:val="360"/>
        </w:trPr>
        <w:tc>
          <w:tcPr>
            <w:tcW w:w="2253" w:type="dxa"/>
          </w:tcPr>
          <w:p w:rsidR="005B01BA" w:rsidRPr="005B01BA" w:rsidRDefault="005B01BA" w:rsidP="005B01BA">
            <w:pPr>
              <w:rPr>
                <w:rFonts w:ascii="Times New Roman" w:eastAsia="Calibri" w:hAnsi="Times New Roman" w:cs="Times New Roman"/>
                <w:sz w:val="24"/>
                <w:szCs w:val="24"/>
              </w:rPr>
            </w:pPr>
            <w:r w:rsidRPr="005B01BA">
              <w:rPr>
                <w:rFonts w:ascii="Times New Roman" w:eastAsia="Calibri" w:hAnsi="Times New Roman" w:cs="Times New Roman"/>
                <w:sz w:val="24"/>
                <w:szCs w:val="24"/>
              </w:rPr>
              <w:t xml:space="preserve">Дополнительные февральские </w:t>
            </w:r>
          </w:p>
        </w:tc>
        <w:tc>
          <w:tcPr>
            <w:tcW w:w="105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10.02.2024г  </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18.02.2024г </w:t>
            </w:r>
          </w:p>
        </w:tc>
        <w:tc>
          <w:tcPr>
            <w:tcW w:w="257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9 дней</w:t>
            </w:r>
          </w:p>
        </w:tc>
      </w:tr>
      <w:tr w:rsidR="005B01BA" w:rsidRPr="005B01BA" w:rsidTr="005B01BA">
        <w:tc>
          <w:tcPr>
            <w:tcW w:w="2253" w:type="dxa"/>
          </w:tcPr>
          <w:p w:rsidR="005B01BA" w:rsidRPr="005B01BA" w:rsidRDefault="005B01BA" w:rsidP="005B01BA">
            <w:pPr>
              <w:rPr>
                <w:rFonts w:ascii="Times New Roman" w:eastAsia="Calibri" w:hAnsi="Times New Roman" w:cs="Times New Roman"/>
                <w:sz w:val="24"/>
                <w:szCs w:val="24"/>
              </w:rPr>
            </w:pPr>
            <w:r w:rsidRPr="005B01BA">
              <w:rPr>
                <w:rFonts w:ascii="Times New Roman" w:eastAsia="Calibri" w:hAnsi="Times New Roman" w:cs="Times New Roman"/>
                <w:sz w:val="24"/>
                <w:szCs w:val="24"/>
              </w:rPr>
              <w:t>Весенние</w:t>
            </w:r>
          </w:p>
        </w:tc>
        <w:tc>
          <w:tcPr>
            <w:tcW w:w="1053" w:type="dxa"/>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1-11</w:t>
            </w:r>
          </w:p>
        </w:tc>
        <w:tc>
          <w:tcPr>
            <w:tcW w:w="0" w:type="auto"/>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23.03.2024г  </w:t>
            </w:r>
          </w:p>
        </w:tc>
        <w:tc>
          <w:tcPr>
            <w:tcW w:w="0" w:type="auto"/>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31.03.2024г  </w:t>
            </w:r>
          </w:p>
        </w:tc>
        <w:tc>
          <w:tcPr>
            <w:tcW w:w="2573" w:type="dxa"/>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9 дней</w:t>
            </w:r>
          </w:p>
        </w:tc>
      </w:tr>
    </w:tbl>
    <w:p w:rsidR="005B01BA" w:rsidRPr="005B01BA" w:rsidRDefault="005B01BA" w:rsidP="005B01BA">
      <w:pPr>
        <w:ind w:firstLine="567"/>
        <w:rPr>
          <w:rFonts w:ascii="Times New Roman" w:eastAsia="Calibri" w:hAnsi="Times New Roman" w:cs="Times New Roman"/>
          <w:b/>
          <w:bCs/>
          <w:sz w:val="24"/>
          <w:szCs w:val="24"/>
          <w:lang w:eastAsia="ru-RU"/>
        </w:rPr>
      </w:pPr>
    </w:p>
    <w:p w:rsidR="005B01BA" w:rsidRPr="005B01BA" w:rsidRDefault="005B01BA" w:rsidP="005B01BA">
      <w:pPr>
        <w:ind w:firstLine="567"/>
        <w:rPr>
          <w:rFonts w:ascii="Times New Roman" w:eastAsia="Calibri" w:hAnsi="Times New Roman" w:cs="Times New Roman"/>
          <w:b/>
          <w:bCs/>
          <w:sz w:val="24"/>
          <w:szCs w:val="24"/>
          <w:lang w:eastAsia="ru-RU"/>
        </w:rPr>
      </w:pPr>
    </w:p>
    <w:p w:rsidR="005B01BA" w:rsidRPr="005B01BA" w:rsidRDefault="005B01BA" w:rsidP="005B01BA">
      <w:pPr>
        <w:ind w:firstLine="567"/>
        <w:rPr>
          <w:rFonts w:ascii="Times New Roman" w:eastAsia="Calibri" w:hAnsi="Times New Roman" w:cs="Times New Roman"/>
          <w:b/>
          <w:bCs/>
          <w:sz w:val="24"/>
          <w:szCs w:val="24"/>
          <w:lang w:eastAsia="ru-RU"/>
        </w:rPr>
      </w:pPr>
    </w:p>
    <w:p w:rsidR="005B01BA" w:rsidRPr="005B01BA" w:rsidRDefault="005B01BA" w:rsidP="005B01BA">
      <w:pPr>
        <w:ind w:firstLine="567"/>
        <w:rPr>
          <w:rFonts w:ascii="Times New Roman" w:eastAsia="Calibri" w:hAnsi="Times New Roman" w:cs="Times New Roman"/>
          <w:b/>
          <w:bCs/>
          <w:sz w:val="24"/>
          <w:szCs w:val="24"/>
          <w:lang w:eastAsia="ru-RU"/>
        </w:rPr>
      </w:pPr>
    </w:p>
    <w:p w:rsidR="005B01BA" w:rsidRPr="005B01BA" w:rsidRDefault="005B01BA" w:rsidP="005B01BA">
      <w:pPr>
        <w:ind w:firstLine="567"/>
        <w:rPr>
          <w:rFonts w:ascii="Times New Roman" w:eastAsia="Calibri" w:hAnsi="Times New Roman" w:cs="Times New Roman"/>
          <w:b/>
          <w:bCs/>
          <w:sz w:val="24"/>
          <w:szCs w:val="24"/>
          <w:lang w:eastAsia="ru-RU"/>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p>
    <w:p w:rsidR="005B01BA" w:rsidRPr="005B01BA" w:rsidRDefault="005B01BA" w:rsidP="005B01BA">
      <w:pPr>
        <w:autoSpaceDE w:val="0"/>
        <w:autoSpaceDN w:val="0"/>
        <w:adjustRightInd w:val="0"/>
        <w:rPr>
          <w:rFonts w:ascii="Times New Roman" w:eastAsia="Calibri" w:hAnsi="Times New Roman" w:cs="Times New Roman"/>
          <w:b/>
          <w:bCs/>
          <w:sz w:val="24"/>
          <w:szCs w:val="24"/>
          <w:lang w:eastAsia="ru-RU"/>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r w:rsidRPr="005B01BA">
        <w:rPr>
          <w:rFonts w:ascii="Times New Roman" w:eastAsia="Calibri" w:hAnsi="Times New Roman" w:cs="Times New Roman"/>
          <w:b/>
          <w:bCs/>
          <w:sz w:val="24"/>
          <w:szCs w:val="24"/>
          <w:lang w:eastAsia="ru-RU"/>
        </w:rPr>
        <w:t>4.Продолжительность учебной недели.</w:t>
      </w:r>
    </w:p>
    <w:p w:rsidR="005B01BA" w:rsidRPr="005B01BA" w:rsidRDefault="005B01BA" w:rsidP="005B01BA">
      <w:pPr>
        <w:autoSpaceDE w:val="0"/>
        <w:autoSpaceDN w:val="0"/>
        <w:adjustRightInd w:val="0"/>
        <w:ind w:firstLine="567"/>
        <w:jc w:val="both"/>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МОУ СОШ № 2 им. Н.Д. Терещенко, с. Иргаклы работает в условиях 5-дневной уче</w:t>
      </w:r>
      <w:r w:rsidRPr="005B01BA">
        <w:rPr>
          <w:rFonts w:ascii="Times New Roman" w:eastAsia="Calibri" w:hAnsi="Times New Roman" w:cs="Times New Roman"/>
          <w:sz w:val="24"/>
          <w:szCs w:val="24"/>
          <w:lang w:eastAsia="ru-RU"/>
        </w:rPr>
        <w:t>б</w:t>
      </w:r>
      <w:r w:rsidRPr="005B01BA">
        <w:rPr>
          <w:rFonts w:ascii="Times New Roman" w:eastAsia="Calibri" w:hAnsi="Times New Roman" w:cs="Times New Roman"/>
          <w:sz w:val="24"/>
          <w:szCs w:val="24"/>
          <w:lang w:eastAsia="ru-RU"/>
        </w:rPr>
        <w:t>ной недели при соблюдении гигиенических требований к максимальным величинам недел</w:t>
      </w:r>
      <w:r w:rsidRPr="005B01BA">
        <w:rPr>
          <w:rFonts w:ascii="Times New Roman" w:eastAsia="Calibri" w:hAnsi="Times New Roman" w:cs="Times New Roman"/>
          <w:sz w:val="24"/>
          <w:szCs w:val="24"/>
          <w:lang w:eastAsia="ru-RU"/>
        </w:rPr>
        <w:t>ь</w:t>
      </w:r>
      <w:r w:rsidRPr="005B01BA">
        <w:rPr>
          <w:rFonts w:ascii="Times New Roman" w:eastAsia="Calibri" w:hAnsi="Times New Roman" w:cs="Times New Roman"/>
          <w:sz w:val="24"/>
          <w:szCs w:val="24"/>
          <w:lang w:eastAsia="ru-RU"/>
        </w:rPr>
        <w:t xml:space="preserve">нойобразовательной нагрузки. </w:t>
      </w:r>
    </w:p>
    <w:p w:rsidR="005B01BA" w:rsidRPr="005B01BA" w:rsidRDefault="005B01BA" w:rsidP="005B01BA">
      <w:pPr>
        <w:autoSpaceDE w:val="0"/>
        <w:autoSpaceDN w:val="0"/>
        <w:adjustRightInd w:val="0"/>
        <w:ind w:firstLine="567"/>
        <w:jc w:val="both"/>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МОУ СОШ № 2 им. Н.Д. Терещенко, с. Иргаклы работает в две смены:</w:t>
      </w:r>
    </w:p>
    <w:p w:rsidR="005B01BA" w:rsidRPr="005B01BA" w:rsidRDefault="005B01BA" w:rsidP="0086662A">
      <w:pPr>
        <w:numPr>
          <w:ilvl w:val="0"/>
          <w:numId w:val="6"/>
        </w:numPr>
        <w:autoSpaceDE w:val="0"/>
        <w:autoSpaceDN w:val="0"/>
        <w:adjustRightInd w:val="0"/>
        <w:ind w:firstLine="567"/>
        <w:jc w:val="both"/>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Учебные занятия для 1, 4-11 классов проводятся в первую смену;</w:t>
      </w:r>
    </w:p>
    <w:p w:rsidR="005B01BA" w:rsidRPr="005B01BA" w:rsidRDefault="005B01BA" w:rsidP="0086662A">
      <w:pPr>
        <w:numPr>
          <w:ilvl w:val="0"/>
          <w:numId w:val="6"/>
        </w:numPr>
        <w:autoSpaceDE w:val="0"/>
        <w:autoSpaceDN w:val="0"/>
        <w:adjustRightInd w:val="0"/>
        <w:ind w:firstLine="567"/>
        <w:jc w:val="both"/>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Учебные занятия для 2-3 классов проводятся во вторую смену.</w:t>
      </w:r>
    </w:p>
    <w:p w:rsidR="005B01BA" w:rsidRPr="005B01BA" w:rsidRDefault="005B01BA" w:rsidP="005B01BA">
      <w:pPr>
        <w:ind w:firstLine="567"/>
        <w:rPr>
          <w:rFonts w:ascii="Times New Roman" w:eastAsia="Calibri" w:hAnsi="Times New Roman" w:cs="Times New Roman"/>
          <w:b/>
          <w:sz w:val="24"/>
          <w:szCs w:val="24"/>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r w:rsidRPr="005B01BA">
        <w:rPr>
          <w:rFonts w:ascii="Times New Roman" w:eastAsia="Calibri" w:hAnsi="Times New Roman" w:cs="Times New Roman"/>
          <w:b/>
          <w:bCs/>
          <w:sz w:val="24"/>
          <w:szCs w:val="24"/>
          <w:lang w:eastAsia="ru-RU"/>
        </w:rPr>
        <w:t>5. Сроки проведения промежуточных аттестаций.</w:t>
      </w:r>
    </w:p>
    <w:p w:rsidR="005B01BA" w:rsidRPr="005B01BA" w:rsidRDefault="005B01BA" w:rsidP="005B01BA">
      <w:pPr>
        <w:tabs>
          <w:tab w:val="left" w:pos="142"/>
        </w:tabs>
        <w:autoSpaceDE w:val="0"/>
        <w:autoSpaceDN w:val="0"/>
        <w:adjustRightInd w:val="0"/>
        <w:ind w:firstLine="567"/>
        <w:jc w:val="both"/>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На уровнях начального общего образования (в 2-4-х классах)  промежуточная аттест</w:t>
      </w:r>
      <w:r w:rsidRPr="005B01BA">
        <w:rPr>
          <w:rFonts w:ascii="Times New Roman" w:eastAsia="Calibri" w:hAnsi="Times New Roman" w:cs="Times New Roman"/>
          <w:sz w:val="24"/>
          <w:szCs w:val="24"/>
          <w:lang w:eastAsia="ru-RU"/>
        </w:rPr>
        <w:t>а</w:t>
      </w:r>
      <w:r w:rsidRPr="005B01BA">
        <w:rPr>
          <w:rFonts w:ascii="Times New Roman" w:eastAsia="Calibri" w:hAnsi="Times New Roman" w:cs="Times New Roman"/>
          <w:sz w:val="24"/>
          <w:szCs w:val="24"/>
          <w:lang w:eastAsia="ru-RU"/>
        </w:rPr>
        <w:t>ция проводится почетвертям (не позднее, чем за два дня до окончания четверти), а на уровне основного общего образования (в 5-9-х классах) ина уровне среднего общего образования (в 10-11 классах</w:t>
      </w:r>
      <w:proofErr w:type="gramStart"/>
      <w:r w:rsidRPr="005B01BA">
        <w:rPr>
          <w:rFonts w:ascii="Times New Roman" w:eastAsia="Calibri" w:hAnsi="Times New Roman" w:cs="Times New Roman"/>
          <w:sz w:val="24"/>
          <w:szCs w:val="24"/>
          <w:lang w:eastAsia="ru-RU"/>
        </w:rPr>
        <w:t>)к</w:t>
      </w:r>
      <w:proofErr w:type="gramEnd"/>
      <w:r w:rsidRPr="005B01BA">
        <w:rPr>
          <w:rFonts w:ascii="Times New Roman" w:eastAsia="Calibri" w:hAnsi="Times New Roman" w:cs="Times New Roman"/>
          <w:sz w:val="24"/>
          <w:szCs w:val="24"/>
          <w:lang w:eastAsia="ru-RU"/>
        </w:rPr>
        <w:t>онтрольные оценочные процедуры проводятся согласно календарно-тематического планирования.</w:t>
      </w:r>
    </w:p>
    <w:p w:rsidR="005B01BA" w:rsidRPr="005B01BA" w:rsidRDefault="005B01BA" w:rsidP="005B01BA">
      <w:pPr>
        <w:tabs>
          <w:tab w:val="left" w:pos="142"/>
        </w:tabs>
        <w:ind w:firstLine="567"/>
        <w:jc w:val="both"/>
        <w:rPr>
          <w:rFonts w:ascii="Times New Roman" w:eastAsia="Calibri" w:hAnsi="Times New Roman" w:cs="Times New Roman"/>
          <w:sz w:val="24"/>
          <w:szCs w:val="24"/>
        </w:rPr>
      </w:pPr>
      <w:r w:rsidRPr="005B01BA">
        <w:rPr>
          <w:rFonts w:ascii="Times New Roman" w:eastAsia="Calibri" w:hAnsi="Times New Roman" w:cs="Times New Roman"/>
          <w:sz w:val="24"/>
          <w:szCs w:val="24"/>
        </w:rPr>
        <w:t>Промежуточная аттестация по итогам года проводится в переводных классах с 15 апр</w:t>
      </w:r>
      <w:r w:rsidRPr="005B01BA">
        <w:rPr>
          <w:rFonts w:ascii="Times New Roman" w:eastAsia="Calibri" w:hAnsi="Times New Roman" w:cs="Times New Roman"/>
          <w:sz w:val="24"/>
          <w:szCs w:val="24"/>
        </w:rPr>
        <w:t>е</w:t>
      </w:r>
      <w:r w:rsidRPr="005B01BA">
        <w:rPr>
          <w:rFonts w:ascii="Times New Roman" w:eastAsia="Calibri" w:hAnsi="Times New Roman" w:cs="Times New Roman"/>
          <w:sz w:val="24"/>
          <w:szCs w:val="24"/>
        </w:rPr>
        <w:t>ля 2024 г. по 8 мая 2024 г. без прекращения образовательной деятельности по предметам учебного плана.</w:t>
      </w:r>
    </w:p>
    <w:p w:rsidR="005B01BA" w:rsidRPr="005B01BA" w:rsidRDefault="005B01BA" w:rsidP="005B01BA">
      <w:pPr>
        <w:widowControl w:val="0"/>
        <w:ind w:firstLine="567"/>
        <w:jc w:val="both"/>
        <w:outlineLvl w:val="0"/>
        <w:rPr>
          <w:rFonts w:ascii="Times New Roman" w:eastAsia="Calibri" w:hAnsi="Times New Roman" w:cs="Times New Roman"/>
          <w:b/>
          <w:sz w:val="24"/>
          <w:szCs w:val="24"/>
        </w:rPr>
      </w:pPr>
    </w:p>
    <w:p w:rsidR="005B01BA" w:rsidRPr="005B01BA" w:rsidRDefault="005B01BA" w:rsidP="005B01BA">
      <w:pPr>
        <w:widowControl w:val="0"/>
        <w:ind w:firstLine="567"/>
        <w:jc w:val="both"/>
        <w:outlineLvl w:val="0"/>
        <w:rPr>
          <w:rFonts w:ascii="Times New Roman" w:eastAsia="Times New Roman" w:hAnsi="Times New Roman" w:cs="Times New Roman"/>
          <w:b/>
          <w:sz w:val="24"/>
          <w:szCs w:val="24"/>
          <w:lang w:eastAsia="ru-RU"/>
        </w:rPr>
      </w:pPr>
      <w:r w:rsidRPr="005B01BA">
        <w:rPr>
          <w:rFonts w:ascii="Times New Roman" w:eastAsia="Calibri" w:hAnsi="Times New Roman" w:cs="Times New Roman"/>
          <w:b/>
          <w:sz w:val="24"/>
          <w:szCs w:val="24"/>
        </w:rPr>
        <w:t>6.</w:t>
      </w:r>
      <w:r w:rsidRPr="005B01BA">
        <w:rPr>
          <w:rFonts w:ascii="Times New Roman" w:eastAsia="Times New Roman" w:hAnsi="Times New Roman" w:cs="Times New Roman"/>
          <w:b/>
          <w:sz w:val="24"/>
          <w:szCs w:val="24"/>
          <w:lang w:eastAsia="ru-RU"/>
        </w:rPr>
        <w:t xml:space="preserve">Формы проведения   </w:t>
      </w:r>
      <w:r w:rsidRPr="005B01BA">
        <w:rPr>
          <w:rFonts w:ascii="Times New Roman" w:eastAsia="Calibri" w:hAnsi="Times New Roman" w:cs="Times New Roman"/>
          <w:b/>
          <w:sz w:val="24"/>
          <w:szCs w:val="24"/>
          <w:lang w:eastAsia="ru-RU"/>
        </w:rPr>
        <w:t>промежуточной аттестации по итогам года</w:t>
      </w:r>
      <w:r w:rsidRPr="005B01BA">
        <w:rPr>
          <w:rFonts w:ascii="Times New Roman" w:eastAsia="Times New Roman" w:hAnsi="Times New Roman" w:cs="Times New Roman"/>
          <w:b/>
          <w:sz w:val="24"/>
          <w:szCs w:val="24"/>
          <w:lang w:eastAsia="ru-RU"/>
        </w:rPr>
        <w:t>:</w:t>
      </w:r>
    </w:p>
    <w:p w:rsidR="005B01BA" w:rsidRPr="005B01BA" w:rsidRDefault="005B01BA" w:rsidP="005B01BA">
      <w:pPr>
        <w:widowControl w:val="0"/>
        <w:jc w:val="both"/>
        <w:outlineLvl w:val="0"/>
        <w:rPr>
          <w:rFonts w:ascii="Times New Roman" w:eastAsia="Times New Roman" w:hAnsi="Times New Roman" w:cs="Times New Roman"/>
          <w:b/>
          <w:sz w:val="24"/>
          <w:szCs w:val="24"/>
          <w:lang w:eastAsia="ru-RU"/>
        </w:rPr>
      </w:pPr>
    </w:p>
    <w:p w:rsidR="005B01BA" w:rsidRPr="005B01BA" w:rsidRDefault="005B01BA" w:rsidP="005B01BA">
      <w:pPr>
        <w:widowControl w:val="0"/>
        <w:ind w:left="567"/>
        <w:jc w:val="both"/>
        <w:outlineLvl w:val="0"/>
        <w:rPr>
          <w:rFonts w:ascii="Times New Roman" w:eastAsia="Times New Roman" w:hAnsi="Times New Roman" w:cs="Times New Roman"/>
          <w:b/>
          <w:sz w:val="24"/>
          <w:szCs w:val="24"/>
          <w:lang w:eastAsia="ru-RU"/>
        </w:rPr>
      </w:pPr>
      <w:r w:rsidRPr="005B01BA">
        <w:rPr>
          <w:rFonts w:ascii="Times New Roman" w:eastAsia="Times New Roman" w:hAnsi="Times New Roman" w:cs="Times New Roman"/>
          <w:b/>
          <w:sz w:val="24"/>
          <w:szCs w:val="24"/>
          <w:lang w:eastAsia="ru-RU"/>
        </w:rPr>
        <w:t>1-4классы:</w:t>
      </w:r>
    </w:p>
    <w:p w:rsidR="005B01BA" w:rsidRPr="005B01BA" w:rsidRDefault="005B01BA" w:rsidP="005B01BA">
      <w:pPr>
        <w:widowControl w:val="0"/>
        <w:ind w:left="928"/>
        <w:contextualSpacing/>
        <w:jc w:val="both"/>
        <w:outlineLvl w:val="0"/>
        <w:rPr>
          <w:rFonts w:ascii="Times New Roman" w:eastAsia="Calibri" w:hAnsi="Times New Roman" w:cs="Times New Roman"/>
          <w:sz w:val="24"/>
          <w:szCs w:val="28"/>
        </w:rPr>
      </w:pPr>
      <w:r w:rsidRPr="005B01BA">
        <w:rPr>
          <w:rFonts w:ascii="Times New Roman" w:eastAsia="Calibri" w:hAnsi="Times New Roman" w:cs="Times New Roman"/>
          <w:sz w:val="24"/>
          <w:szCs w:val="28"/>
        </w:rPr>
        <w:t>- диктант с грамматическим заданием по русскому языку;</w:t>
      </w:r>
    </w:p>
    <w:p w:rsidR="005B01BA" w:rsidRPr="005B01BA" w:rsidRDefault="005B01BA" w:rsidP="005B01BA">
      <w:pPr>
        <w:widowControl w:val="0"/>
        <w:ind w:left="928"/>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b/>
          <w:sz w:val="24"/>
          <w:szCs w:val="24"/>
          <w:lang w:eastAsia="ru-RU"/>
        </w:rPr>
        <w:lastRenderedPageBreak/>
        <w:t xml:space="preserve">- </w:t>
      </w:r>
      <w:r w:rsidRPr="005B01BA">
        <w:rPr>
          <w:rFonts w:ascii="Times New Roman" w:eastAsia="Times New Roman" w:hAnsi="Times New Roman" w:cs="Times New Roman"/>
          <w:sz w:val="24"/>
          <w:szCs w:val="24"/>
          <w:lang w:eastAsia="ru-RU"/>
        </w:rPr>
        <w:t>контрольные работы по математике;</w:t>
      </w:r>
    </w:p>
    <w:p w:rsidR="005B01BA" w:rsidRPr="005B01BA" w:rsidRDefault="005B01BA" w:rsidP="005B01BA">
      <w:pPr>
        <w:widowControl w:val="0"/>
        <w:ind w:left="928"/>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 проверочные работы по литературному чтению;</w:t>
      </w:r>
    </w:p>
    <w:p w:rsidR="005B01BA" w:rsidRPr="005B01BA" w:rsidRDefault="005B01BA" w:rsidP="005B01BA">
      <w:pPr>
        <w:widowControl w:val="0"/>
        <w:ind w:left="928"/>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 контрольное тестирование по РРЯ, РРЛ, ООМ;</w:t>
      </w:r>
    </w:p>
    <w:p w:rsidR="005B01BA" w:rsidRPr="005B01BA" w:rsidRDefault="005B01BA" w:rsidP="005B01BA">
      <w:pPr>
        <w:widowControl w:val="0"/>
        <w:ind w:left="928"/>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 xml:space="preserve">- тематические проекты по </w:t>
      </w:r>
      <w:proofErr w:type="gramStart"/>
      <w:r w:rsidRPr="005B01BA">
        <w:rPr>
          <w:rFonts w:ascii="Times New Roman" w:eastAsia="Times New Roman" w:hAnsi="Times New Roman" w:cs="Times New Roman"/>
          <w:sz w:val="24"/>
          <w:szCs w:val="24"/>
          <w:lang w:eastAsia="ru-RU"/>
        </w:rPr>
        <w:t>ИЗО</w:t>
      </w:r>
      <w:proofErr w:type="gramEnd"/>
      <w:r w:rsidRPr="005B01BA">
        <w:rPr>
          <w:rFonts w:ascii="Times New Roman" w:eastAsia="Times New Roman" w:hAnsi="Times New Roman" w:cs="Times New Roman"/>
          <w:sz w:val="24"/>
          <w:szCs w:val="24"/>
          <w:lang w:eastAsia="ru-RU"/>
        </w:rPr>
        <w:t>, технологии;</w:t>
      </w:r>
    </w:p>
    <w:p w:rsidR="005B01BA" w:rsidRPr="005B01BA" w:rsidRDefault="005B01BA" w:rsidP="005B01BA">
      <w:pPr>
        <w:widowControl w:val="0"/>
        <w:ind w:left="928"/>
        <w:contextualSpacing/>
        <w:jc w:val="both"/>
        <w:outlineLvl w:val="0"/>
        <w:rPr>
          <w:rFonts w:ascii="Times New Roman" w:eastAsia="Times New Roman" w:hAnsi="Times New Roman" w:cs="Times New Roman"/>
          <w:b/>
          <w:sz w:val="24"/>
          <w:szCs w:val="24"/>
          <w:lang w:eastAsia="ru-RU"/>
        </w:rPr>
      </w:pPr>
      <w:r w:rsidRPr="005B01BA">
        <w:rPr>
          <w:rFonts w:ascii="Times New Roman" w:eastAsia="Times New Roman" w:hAnsi="Times New Roman" w:cs="Times New Roman"/>
          <w:sz w:val="24"/>
          <w:szCs w:val="24"/>
          <w:lang w:eastAsia="ru-RU"/>
        </w:rPr>
        <w:t>- отчетный концерт по музыке;</w:t>
      </w:r>
    </w:p>
    <w:p w:rsidR="005B01BA" w:rsidRPr="005B01BA" w:rsidRDefault="005B01BA" w:rsidP="005B01BA">
      <w:pPr>
        <w:widowControl w:val="0"/>
        <w:tabs>
          <w:tab w:val="left" w:pos="851"/>
        </w:tabs>
        <w:ind w:left="928"/>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b/>
          <w:sz w:val="24"/>
          <w:szCs w:val="24"/>
          <w:lang w:eastAsia="ru-RU"/>
        </w:rPr>
        <w:t xml:space="preserve">- </w:t>
      </w:r>
      <w:r w:rsidRPr="005B01BA">
        <w:rPr>
          <w:rFonts w:ascii="Times New Roman" w:eastAsia="Times New Roman" w:hAnsi="Times New Roman" w:cs="Times New Roman"/>
          <w:sz w:val="24"/>
          <w:szCs w:val="24"/>
          <w:lang w:eastAsia="ru-RU"/>
        </w:rPr>
        <w:t>сдача нормативов по физической культуре;</w:t>
      </w:r>
    </w:p>
    <w:p w:rsidR="005B01BA" w:rsidRPr="005B01BA" w:rsidRDefault="005B01BA" w:rsidP="005B01BA">
      <w:pPr>
        <w:widowControl w:val="0"/>
        <w:ind w:left="928"/>
        <w:contextualSpacing/>
        <w:jc w:val="both"/>
        <w:outlineLvl w:val="0"/>
        <w:rPr>
          <w:rFonts w:ascii="Times New Roman" w:eastAsia="Times New Roman" w:hAnsi="Times New Roman" w:cs="Times New Roman"/>
          <w:b/>
          <w:sz w:val="24"/>
          <w:szCs w:val="24"/>
          <w:highlight w:val="yellow"/>
          <w:lang w:eastAsia="ru-RU"/>
        </w:rPr>
      </w:pPr>
      <w:r w:rsidRPr="005B01BA">
        <w:rPr>
          <w:rFonts w:ascii="Times New Roman" w:eastAsia="Calibri" w:hAnsi="Times New Roman" w:cs="Times New Roman"/>
          <w:sz w:val="24"/>
          <w:szCs w:val="24"/>
        </w:rPr>
        <w:t>- проектно-исследовательская работа по ОРКСЭ.</w:t>
      </w:r>
    </w:p>
    <w:p w:rsidR="005B01BA" w:rsidRPr="005B01BA" w:rsidRDefault="005B01BA" w:rsidP="005B01BA">
      <w:pPr>
        <w:widowControl w:val="0"/>
        <w:ind w:left="702"/>
        <w:jc w:val="both"/>
        <w:outlineLvl w:val="0"/>
        <w:rPr>
          <w:rFonts w:ascii="Times New Roman" w:eastAsia="Times New Roman" w:hAnsi="Times New Roman" w:cs="Times New Roman"/>
          <w:b/>
          <w:sz w:val="24"/>
          <w:szCs w:val="24"/>
          <w:highlight w:val="yellow"/>
          <w:lang w:eastAsia="ru-RU"/>
        </w:rPr>
      </w:pPr>
    </w:p>
    <w:p w:rsidR="005B01BA" w:rsidRPr="005B01BA" w:rsidRDefault="005B01BA" w:rsidP="005B01BA">
      <w:pPr>
        <w:widowControl w:val="0"/>
        <w:ind w:firstLine="567"/>
        <w:jc w:val="both"/>
        <w:outlineLvl w:val="0"/>
        <w:rPr>
          <w:rFonts w:ascii="Times New Roman" w:eastAsia="Times New Roman" w:hAnsi="Times New Roman" w:cs="Times New Roman"/>
          <w:b/>
          <w:sz w:val="24"/>
          <w:szCs w:val="24"/>
          <w:lang w:eastAsia="ru-RU"/>
        </w:rPr>
      </w:pPr>
      <w:r w:rsidRPr="005B01BA">
        <w:rPr>
          <w:rFonts w:ascii="Times New Roman" w:eastAsia="Times New Roman" w:hAnsi="Times New Roman" w:cs="Times New Roman"/>
          <w:b/>
          <w:sz w:val="24"/>
          <w:szCs w:val="24"/>
          <w:lang w:eastAsia="ru-RU"/>
        </w:rPr>
        <w:t>5-8 классы:</w:t>
      </w:r>
    </w:p>
    <w:p w:rsidR="005B01BA" w:rsidRPr="005B01BA" w:rsidRDefault="005B01BA" w:rsidP="0086662A">
      <w:pPr>
        <w:widowControl w:val="0"/>
        <w:numPr>
          <w:ilvl w:val="0"/>
          <w:numId w:val="7"/>
        </w:numPr>
        <w:ind w:firstLine="567"/>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диктант с грамматическим заданием по русскому языку;</w:t>
      </w:r>
    </w:p>
    <w:p w:rsidR="005B01BA" w:rsidRPr="005B01BA" w:rsidRDefault="005B01BA" w:rsidP="0086662A">
      <w:pPr>
        <w:widowControl w:val="0"/>
        <w:numPr>
          <w:ilvl w:val="0"/>
          <w:numId w:val="7"/>
        </w:numPr>
        <w:ind w:firstLine="567"/>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 xml:space="preserve">контрольные работы по математике,  алгебре, геометрии,  иностранному языку, физике, химии; </w:t>
      </w:r>
    </w:p>
    <w:p w:rsidR="005B01BA" w:rsidRPr="005B01BA" w:rsidRDefault="005B01BA" w:rsidP="0086662A">
      <w:pPr>
        <w:widowControl w:val="0"/>
        <w:numPr>
          <w:ilvl w:val="0"/>
          <w:numId w:val="7"/>
        </w:numPr>
        <w:tabs>
          <w:tab w:val="left" w:pos="851"/>
        </w:tabs>
        <w:ind w:firstLine="567"/>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контрольное  тестирование  политературе, информатике, истории, общ</w:t>
      </w:r>
      <w:r w:rsidRPr="005B01BA">
        <w:rPr>
          <w:rFonts w:ascii="Times New Roman" w:eastAsia="Times New Roman" w:hAnsi="Times New Roman" w:cs="Times New Roman"/>
          <w:sz w:val="24"/>
          <w:szCs w:val="24"/>
          <w:lang w:eastAsia="ru-RU"/>
        </w:rPr>
        <w:t>е</w:t>
      </w:r>
      <w:r w:rsidRPr="005B01BA">
        <w:rPr>
          <w:rFonts w:ascii="Times New Roman" w:eastAsia="Times New Roman" w:hAnsi="Times New Roman" w:cs="Times New Roman"/>
          <w:sz w:val="24"/>
          <w:szCs w:val="24"/>
          <w:lang w:eastAsia="ru-RU"/>
        </w:rPr>
        <w:t xml:space="preserve">ствознанию, географии, биологии, ОБЖ; </w:t>
      </w:r>
    </w:p>
    <w:p w:rsidR="005B01BA" w:rsidRPr="005B01BA" w:rsidRDefault="005B01BA" w:rsidP="0086662A">
      <w:pPr>
        <w:widowControl w:val="0"/>
        <w:numPr>
          <w:ilvl w:val="0"/>
          <w:numId w:val="7"/>
        </w:numPr>
        <w:tabs>
          <w:tab w:val="left" w:pos="851"/>
        </w:tabs>
        <w:ind w:firstLine="567"/>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 xml:space="preserve">учебные проекты по  ОДНКНР, музыке, </w:t>
      </w:r>
      <w:proofErr w:type="gramStart"/>
      <w:r w:rsidRPr="005B01BA">
        <w:rPr>
          <w:rFonts w:ascii="Times New Roman" w:eastAsia="Times New Roman" w:hAnsi="Times New Roman" w:cs="Times New Roman"/>
          <w:sz w:val="24"/>
          <w:szCs w:val="24"/>
          <w:lang w:eastAsia="ru-RU"/>
        </w:rPr>
        <w:t>ИЗО</w:t>
      </w:r>
      <w:proofErr w:type="gramEnd"/>
      <w:r w:rsidRPr="005B01BA">
        <w:rPr>
          <w:rFonts w:ascii="Times New Roman" w:eastAsia="Times New Roman" w:hAnsi="Times New Roman" w:cs="Times New Roman"/>
          <w:sz w:val="24"/>
          <w:szCs w:val="24"/>
          <w:lang w:eastAsia="ru-RU"/>
        </w:rPr>
        <w:t xml:space="preserve">, технологии; </w:t>
      </w:r>
    </w:p>
    <w:p w:rsidR="005B01BA" w:rsidRPr="005B01BA" w:rsidRDefault="005B01BA" w:rsidP="0086662A">
      <w:pPr>
        <w:widowControl w:val="0"/>
        <w:numPr>
          <w:ilvl w:val="0"/>
          <w:numId w:val="7"/>
        </w:numPr>
        <w:tabs>
          <w:tab w:val="left" w:pos="851"/>
        </w:tabs>
        <w:ind w:firstLine="567"/>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 xml:space="preserve">сдача нормативов по физической культуре. </w:t>
      </w:r>
    </w:p>
    <w:p w:rsidR="005B01BA" w:rsidRPr="005B01BA" w:rsidRDefault="005B01BA" w:rsidP="005B01BA">
      <w:pPr>
        <w:widowControl w:val="0"/>
        <w:ind w:left="567"/>
        <w:contextualSpacing/>
        <w:jc w:val="both"/>
        <w:outlineLvl w:val="0"/>
        <w:rPr>
          <w:rFonts w:ascii="Times New Roman" w:eastAsia="Times New Roman" w:hAnsi="Times New Roman" w:cs="Times New Roman"/>
          <w:b/>
          <w:sz w:val="24"/>
          <w:szCs w:val="24"/>
          <w:lang w:eastAsia="ru-RU"/>
        </w:rPr>
      </w:pPr>
      <w:r w:rsidRPr="005B01BA">
        <w:rPr>
          <w:rFonts w:ascii="Times New Roman" w:eastAsia="Times New Roman" w:hAnsi="Times New Roman" w:cs="Times New Roman"/>
          <w:b/>
          <w:sz w:val="24"/>
          <w:szCs w:val="24"/>
          <w:lang w:eastAsia="ru-RU"/>
        </w:rPr>
        <w:t>9-11 класс:</w:t>
      </w:r>
    </w:p>
    <w:p w:rsidR="005B01BA" w:rsidRPr="005B01BA" w:rsidRDefault="005B01BA" w:rsidP="0086662A">
      <w:pPr>
        <w:widowControl w:val="0"/>
        <w:numPr>
          <w:ilvl w:val="0"/>
          <w:numId w:val="8"/>
        </w:numPr>
        <w:tabs>
          <w:tab w:val="left" w:pos="709"/>
          <w:tab w:val="left" w:pos="851"/>
        </w:tabs>
        <w:ind w:firstLine="567"/>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итоговые письменные контрольные работы  по всем предметам учебн</w:t>
      </w:r>
      <w:r w:rsidRPr="005B01BA">
        <w:rPr>
          <w:rFonts w:ascii="Times New Roman" w:eastAsia="Times New Roman" w:hAnsi="Times New Roman" w:cs="Times New Roman"/>
          <w:sz w:val="24"/>
          <w:szCs w:val="24"/>
          <w:lang w:eastAsia="ru-RU"/>
        </w:rPr>
        <w:t>о</w:t>
      </w:r>
      <w:r w:rsidRPr="005B01BA">
        <w:rPr>
          <w:rFonts w:ascii="Times New Roman" w:eastAsia="Times New Roman" w:hAnsi="Times New Roman" w:cs="Times New Roman"/>
          <w:sz w:val="24"/>
          <w:szCs w:val="24"/>
          <w:lang w:eastAsia="ru-RU"/>
        </w:rPr>
        <w:t xml:space="preserve">го плана,  сдача нормативов по физической культуре. </w:t>
      </w:r>
    </w:p>
    <w:p w:rsidR="005B01BA" w:rsidRPr="005B01BA" w:rsidRDefault="005B01BA" w:rsidP="005B01BA">
      <w:pPr>
        <w:jc w:val="both"/>
        <w:rPr>
          <w:rFonts w:ascii="Times New Roman" w:eastAsia="Calibri" w:hAnsi="Times New Roman" w:cs="Times New Roman"/>
          <w:sz w:val="24"/>
          <w:szCs w:val="24"/>
        </w:rPr>
      </w:pPr>
    </w:p>
    <w:p w:rsidR="005B01BA" w:rsidRPr="005B01BA" w:rsidRDefault="005B01BA" w:rsidP="005B01BA">
      <w:pPr>
        <w:ind w:firstLine="567"/>
        <w:jc w:val="both"/>
        <w:rPr>
          <w:rFonts w:ascii="Times New Roman" w:eastAsia="Calibri" w:hAnsi="Times New Roman" w:cs="Times New Roman"/>
          <w:b/>
          <w:sz w:val="24"/>
          <w:szCs w:val="24"/>
        </w:rPr>
      </w:pPr>
      <w:r w:rsidRPr="005B01BA">
        <w:rPr>
          <w:rFonts w:ascii="Times New Roman" w:eastAsia="Calibri" w:hAnsi="Times New Roman" w:cs="Times New Roman"/>
          <w:b/>
          <w:sz w:val="24"/>
          <w:szCs w:val="24"/>
        </w:rPr>
        <w:t>7. Учебные сборы для юношей 10-го класса</w:t>
      </w:r>
    </w:p>
    <w:p w:rsidR="005B01BA" w:rsidRPr="005B01BA" w:rsidRDefault="005B01BA" w:rsidP="005B01BA">
      <w:pPr>
        <w:ind w:firstLine="567"/>
        <w:jc w:val="both"/>
        <w:rPr>
          <w:rFonts w:ascii="Times New Roman" w:eastAsia="Calibri" w:hAnsi="Times New Roman" w:cs="Times New Roman"/>
          <w:sz w:val="24"/>
          <w:szCs w:val="24"/>
        </w:rPr>
      </w:pPr>
      <w:r w:rsidRPr="005B01BA">
        <w:rPr>
          <w:rFonts w:ascii="Times New Roman" w:eastAsia="Calibri" w:hAnsi="Times New Roman" w:cs="Times New Roman"/>
          <w:sz w:val="24"/>
          <w:szCs w:val="24"/>
        </w:rPr>
        <w:t xml:space="preserve">Продолжительность учебных сборов – 5 дней (35 часов). </w:t>
      </w:r>
    </w:p>
    <w:p w:rsidR="005B01BA" w:rsidRPr="005B01BA" w:rsidRDefault="005B01BA" w:rsidP="005B01BA">
      <w:pPr>
        <w:ind w:firstLine="567"/>
        <w:jc w:val="both"/>
        <w:rPr>
          <w:rFonts w:ascii="Times New Roman" w:eastAsia="Calibri" w:hAnsi="Times New Roman" w:cs="Times New Roman"/>
          <w:b/>
          <w:sz w:val="24"/>
          <w:szCs w:val="24"/>
        </w:rPr>
      </w:pPr>
      <w:r w:rsidRPr="005B01BA">
        <w:rPr>
          <w:rFonts w:ascii="Times New Roman" w:eastAsia="Calibri" w:hAnsi="Times New Roman" w:cs="Times New Roman"/>
          <w:sz w:val="24"/>
          <w:szCs w:val="24"/>
        </w:rPr>
        <w:t xml:space="preserve">Учебные сборы проводятся по срокам, установленным постановлением </w:t>
      </w:r>
      <w:r w:rsidRPr="005B01BA">
        <w:rPr>
          <w:rFonts w:ascii="Times New Roman" w:eastAsia="Calibri" w:hAnsi="Times New Roman" w:cs="Times New Roman"/>
          <w:sz w:val="24"/>
          <w:szCs w:val="24"/>
          <w:u w:val="single"/>
        </w:rPr>
        <w:t>администрации</w:t>
      </w:r>
      <w:r w:rsidRPr="005B01BA">
        <w:rPr>
          <w:rFonts w:ascii="Times New Roman" w:eastAsia="Calibri" w:hAnsi="Times New Roman" w:cs="Times New Roman"/>
          <w:sz w:val="24"/>
          <w:szCs w:val="24"/>
        </w:rPr>
        <w:t>.</w:t>
      </w:r>
    </w:p>
    <w:p w:rsidR="005B01BA" w:rsidRPr="005B01BA" w:rsidRDefault="005B01BA" w:rsidP="005B01BA">
      <w:pPr>
        <w:rPr>
          <w:rFonts w:ascii="Times New Roman" w:eastAsia="Calibri" w:hAnsi="Times New Roman" w:cs="Times New Roman"/>
          <w:sz w:val="28"/>
          <w:szCs w:val="28"/>
          <w:lang w:eastAsia="ru-RU"/>
        </w:rPr>
      </w:pPr>
    </w:p>
    <w:p w:rsidR="005B01BA" w:rsidRPr="005B01BA" w:rsidRDefault="005B01BA" w:rsidP="005B01BA">
      <w:pPr>
        <w:rPr>
          <w:rFonts w:ascii="Times New Roman" w:eastAsia="Calibri" w:hAnsi="Times New Roman" w:cs="Times New Roman"/>
          <w:sz w:val="28"/>
          <w:szCs w:val="28"/>
          <w:lang w:eastAsia="ru-RU"/>
        </w:rPr>
      </w:pPr>
    </w:p>
    <w:p w:rsidR="005B01BA" w:rsidRPr="005B01BA" w:rsidRDefault="005B01BA" w:rsidP="005B01BA">
      <w:pPr>
        <w:rPr>
          <w:rFonts w:ascii="Times New Roman" w:eastAsia="Calibri" w:hAnsi="Times New Roman" w:cs="Times New Roman"/>
          <w:sz w:val="28"/>
          <w:szCs w:val="28"/>
          <w:lang w:eastAsia="ru-RU"/>
        </w:rPr>
      </w:pPr>
    </w:p>
    <w:p w:rsidR="005B01BA" w:rsidRPr="005B01BA" w:rsidRDefault="005B01BA" w:rsidP="005B01BA">
      <w:pPr>
        <w:jc w:val="center"/>
        <w:rPr>
          <w:rFonts w:ascii="Times New Roman" w:eastAsia="Calibri" w:hAnsi="Times New Roman" w:cs="Times New Roman"/>
          <w:b/>
          <w:sz w:val="28"/>
          <w:szCs w:val="28"/>
        </w:rPr>
      </w:pPr>
      <w:r w:rsidRPr="005B01BA">
        <w:rPr>
          <w:rFonts w:ascii="Times New Roman" w:eastAsia="Calibri" w:hAnsi="Times New Roman" w:cs="Times New Roman"/>
          <w:sz w:val="28"/>
          <w:szCs w:val="28"/>
          <w:lang w:eastAsia="ru-RU"/>
        </w:rPr>
        <w:tab/>
      </w:r>
      <w:r w:rsidRPr="005B01BA">
        <w:rPr>
          <w:rFonts w:ascii="Times New Roman" w:eastAsia="Calibri" w:hAnsi="Times New Roman" w:cs="Times New Roman"/>
          <w:b/>
          <w:sz w:val="28"/>
          <w:szCs w:val="28"/>
        </w:rPr>
        <w:t>Годовой календарный график работы МОУ СОШ № 2 им. Н.Д. Т</w:t>
      </w:r>
      <w:r w:rsidRPr="005B01BA">
        <w:rPr>
          <w:rFonts w:ascii="Times New Roman" w:eastAsia="Calibri" w:hAnsi="Times New Roman" w:cs="Times New Roman"/>
          <w:b/>
          <w:sz w:val="28"/>
          <w:szCs w:val="28"/>
        </w:rPr>
        <w:t>е</w:t>
      </w:r>
      <w:r w:rsidRPr="005B01BA">
        <w:rPr>
          <w:rFonts w:ascii="Times New Roman" w:eastAsia="Calibri" w:hAnsi="Times New Roman" w:cs="Times New Roman"/>
          <w:b/>
          <w:sz w:val="28"/>
          <w:szCs w:val="28"/>
        </w:rPr>
        <w:t>рещенко, с. Иргаклы</w:t>
      </w:r>
    </w:p>
    <w:p w:rsidR="005B01BA" w:rsidRPr="005B01BA" w:rsidRDefault="005B01BA" w:rsidP="005B01BA">
      <w:pPr>
        <w:jc w:val="center"/>
        <w:rPr>
          <w:rFonts w:ascii="Times New Roman" w:eastAsia="Calibri" w:hAnsi="Times New Roman" w:cs="Times New Roman"/>
          <w:b/>
          <w:sz w:val="28"/>
          <w:szCs w:val="28"/>
        </w:rPr>
      </w:pPr>
      <w:r w:rsidRPr="005B01BA">
        <w:rPr>
          <w:rFonts w:ascii="Times New Roman" w:eastAsia="Calibri" w:hAnsi="Times New Roman" w:cs="Times New Roman"/>
          <w:b/>
          <w:sz w:val="28"/>
          <w:szCs w:val="28"/>
        </w:rPr>
        <w:t>на 2023-2024 учебный год</w:t>
      </w:r>
    </w:p>
    <w:p w:rsidR="005B01BA" w:rsidRPr="005B01BA" w:rsidRDefault="005B01BA" w:rsidP="005B01BA">
      <w:pPr>
        <w:jc w:val="center"/>
        <w:rPr>
          <w:rFonts w:ascii="Times New Roman" w:eastAsia="Calibri" w:hAnsi="Times New Roman" w:cs="Times New Roman"/>
          <w:b/>
          <w:sz w:val="28"/>
          <w:szCs w:val="28"/>
        </w:rPr>
      </w:pPr>
      <w:r w:rsidRPr="005B01BA">
        <w:rPr>
          <w:rFonts w:ascii="Times New Roman" w:eastAsia="Calibri" w:hAnsi="Times New Roman" w:cs="Times New Roman"/>
          <w:b/>
          <w:sz w:val="28"/>
          <w:szCs w:val="28"/>
        </w:rPr>
        <w:t xml:space="preserve"> Обучение на дому</w:t>
      </w:r>
    </w:p>
    <w:p w:rsidR="005B01BA" w:rsidRPr="005B01BA" w:rsidRDefault="005B01BA" w:rsidP="005B01BA">
      <w:pPr>
        <w:rPr>
          <w:rFonts w:ascii="Times New Roman" w:eastAsia="Calibri" w:hAnsi="Times New Roman" w:cs="Times New Roman"/>
          <w:b/>
          <w:sz w:val="28"/>
          <w:szCs w:val="28"/>
        </w:rPr>
      </w:pPr>
    </w:p>
    <w:p w:rsidR="005B01BA" w:rsidRPr="005B01BA" w:rsidRDefault="005B01BA" w:rsidP="005B01BA">
      <w:pPr>
        <w:rPr>
          <w:rFonts w:ascii="Times New Roman" w:eastAsia="Calibri" w:hAnsi="Times New Roman" w:cs="Times New Roman"/>
          <w:b/>
          <w:sz w:val="24"/>
          <w:szCs w:val="24"/>
        </w:rPr>
      </w:pPr>
      <w:r w:rsidRPr="005B01BA">
        <w:rPr>
          <w:rFonts w:ascii="Times New Roman" w:eastAsia="Calibri" w:hAnsi="Times New Roman" w:cs="Times New Roman"/>
          <w:b/>
          <w:sz w:val="24"/>
          <w:szCs w:val="24"/>
        </w:rPr>
        <w:t>1. Начало и окончание учебного года.</w:t>
      </w:r>
    </w:p>
    <w:p w:rsidR="005B01BA" w:rsidRPr="005B01BA" w:rsidRDefault="005B01BA" w:rsidP="005B01BA">
      <w:p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Начало учебного года: 01 сентября 2023 г.</w:t>
      </w:r>
    </w:p>
    <w:p w:rsidR="005B01BA" w:rsidRPr="005B01BA" w:rsidRDefault="005B01BA" w:rsidP="005B01BA">
      <w:p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Окончание учебного года:</w:t>
      </w:r>
    </w:p>
    <w:p w:rsidR="005B01BA" w:rsidRPr="005B01BA" w:rsidRDefault="005B01BA" w:rsidP="0086662A">
      <w:pPr>
        <w:numPr>
          <w:ilvl w:val="0"/>
          <w:numId w:val="4"/>
        </w:num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в 1-8, 10-х классах - 24 мая 2024 г</w:t>
      </w:r>
    </w:p>
    <w:p w:rsidR="005B01BA" w:rsidRPr="005B01BA" w:rsidRDefault="005B01BA" w:rsidP="0086662A">
      <w:pPr>
        <w:numPr>
          <w:ilvl w:val="0"/>
          <w:numId w:val="4"/>
        </w:num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 xml:space="preserve">9-11 </w:t>
      </w:r>
      <w:proofErr w:type="gramStart"/>
      <w:r w:rsidRPr="005B01BA">
        <w:rPr>
          <w:rFonts w:ascii="Times New Roman" w:eastAsia="Calibri" w:hAnsi="Times New Roman" w:cs="Times New Roman"/>
          <w:sz w:val="24"/>
          <w:szCs w:val="24"/>
        </w:rPr>
        <w:t>классах</w:t>
      </w:r>
      <w:proofErr w:type="gramEnd"/>
      <w:r w:rsidRPr="005B01BA">
        <w:rPr>
          <w:rFonts w:ascii="Times New Roman" w:eastAsia="Calibri" w:hAnsi="Times New Roman" w:cs="Times New Roman"/>
          <w:sz w:val="24"/>
          <w:szCs w:val="24"/>
        </w:rPr>
        <w:t xml:space="preserve"> - в соответствии с расписанием ГИА</w:t>
      </w:r>
    </w:p>
    <w:p w:rsidR="005B01BA" w:rsidRPr="005B01BA" w:rsidRDefault="005B01BA" w:rsidP="005B01BA">
      <w:pPr>
        <w:ind w:firstLine="567"/>
        <w:rPr>
          <w:rFonts w:ascii="Times New Roman" w:eastAsia="Calibri" w:hAnsi="Times New Roman" w:cs="Times New Roman"/>
          <w:sz w:val="24"/>
          <w:szCs w:val="24"/>
        </w:rPr>
      </w:pPr>
    </w:p>
    <w:p w:rsidR="005B01BA" w:rsidRPr="005B01BA" w:rsidRDefault="005B01BA" w:rsidP="005B01BA">
      <w:p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Продолжительность учебного года составляет:</w:t>
      </w:r>
    </w:p>
    <w:p w:rsidR="005B01BA" w:rsidRPr="005B01BA" w:rsidRDefault="005B01BA" w:rsidP="0086662A">
      <w:pPr>
        <w:numPr>
          <w:ilvl w:val="0"/>
          <w:numId w:val="5"/>
        </w:num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в 1-х классах - 33 учебных недели;</w:t>
      </w:r>
    </w:p>
    <w:p w:rsidR="005B01BA" w:rsidRPr="005B01BA" w:rsidRDefault="005B01BA" w:rsidP="0086662A">
      <w:pPr>
        <w:numPr>
          <w:ilvl w:val="0"/>
          <w:numId w:val="5"/>
        </w:numPr>
        <w:ind w:firstLine="567"/>
        <w:rPr>
          <w:rFonts w:ascii="Times New Roman" w:eastAsia="Calibri" w:hAnsi="Times New Roman" w:cs="Times New Roman"/>
          <w:sz w:val="24"/>
          <w:szCs w:val="24"/>
        </w:rPr>
      </w:pPr>
      <w:r w:rsidRPr="005B01BA">
        <w:rPr>
          <w:rFonts w:ascii="Times New Roman" w:eastAsia="Calibri" w:hAnsi="Times New Roman" w:cs="Times New Roman"/>
          <w:sz w:val="24"/>
          <w:szCs w:val="24"/>
        </w:rPr>
        <w:t>во 2-11 классах -34 учебных недели</w:t>
      </w:r>
    </w:p>
    <w:p w:rsidR="005B01BA" w:rsidRPr="005B01BA" w:rsidRDefault="005B01BA" w:rsidP="005B01BA">
      <w:pPr>
        <w:rPr>
          <w:rFonts w:ascii="Times New Roman" w:eastAsia="Calibri" w:hAnsi="Times New Roman" w:cs="Times New Roman"/>
          <w:b/>
          <w:sz w:val="28"/>
          <w:szCs w:val="28"/>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r w:rsidRPr="005B01BA">
        <w:rPr>
          <w:rFonts w:ascii="Times New Roman" w:eastAsia="Calibri" w:hAnsi="Times New Roman" w:cs="Times New Roman"/>
          <w:b/>
          <w:bCs/>
          <w:sz w:val="24"/>
          <w:szCs w:val="24"/>
          <w:lang w:eastAsia="ru-RU"/>
        </w:rPr>
        <w:t>2. Продолжительность учебных периодов.</w:t>
      </w:r>
    </w:p>
    <w:p w:rsidR="005B01BA" w:rsidRPr="005B01BA" w:rsidRDefault="005B01BA" w:rsidP="005B01BA">
      <w:pPr>
        <w:autoSpaceDE w:val="0"/>
        <w:autoSpaceDN w:val="0"/>
        <w:adjustRightInd w:val="0"/>
        <w:ind w:firstLine="567"/>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На уровнях начального общего (1-4-е классы) и основного общего (5-9-е классы) обр</w:t>
      </w:r>
      <w:r w:rsidRPr="005B01BA">
        <w:rPr>
          <w:rFonts w:ascii="Times New Roman" w:eastAsia="Calibri" w:hAnsi="Times New Roman" w:cs="Times New Roman"/>
          <w:sz w:val="24"/>
          <w:szCs w:val="24"/>
          <w:lang w:eastAsia="ru-RU"/>
        </w:rPr>
        <w:t>а</w:t>
      </w:r>
      <w:r w:rsidRPr="005B01BA">
        <w:rPr>
          <w:rFonts w:ascii="Times New Roman" w:eastAsia="Calibri" w:hAnsi="Times New Roman" w:cs="Times New Roman"/>
          <w:sz w:val="24"/>
          <w:szCs w:val="24"/>
          <w:lang w:eastAsia="ru-RU"/>
        </w:rPr>
        <w:t>зования учебный год состоит из 4-х учебных четвертей, на уровне среднего общего образ</w:t>
      </w:r>
      <w:r w:rsidRPr="005B01BA">
        <w:rPr>
          <w:rFonts w:ascii="Times New Roman" w:eastAsia="Calibri" w:hAnsi="Times New Roman" w:cs="Times New Roman"/>
          <w:sz w:val="24"/>
          <w:szCs w:val="24"/>
          <w:lang w:eastAsia="ru-RU"/>
        </w:rPr>
        <w:t>о</w:t>
      </w:r>
      <w:r w:rsidRPr="005B01BA">
        <w:rPr>
          <w:rFonts w:ascii="Times New Roman" w:eastAsia="Calibri" w:hAnsi="Times New Roman" w:cs="Times New Roman"/>
          <w:sz w:val="24"/>
          <w:szCs w:val="24"/>
          <w:lang w:eastAsia="ru-RU"/>
        </w:rPr>
        <w:t>вания (10-11-е классы) учебный год включает два полугодия.</w:t>
      </w:r>
    </w:p>
    <w:p w:rsidR="005B01BA" w:rsidRPr="005B01BA" w:rsidRDefault="005B01BA" w:rsidP="005B01BA">
      <w:pPr>
        <w:ind w:firstLine="567"/>
        <w:rPr>
          <w:rFonts w:ascii="Times New Roman" w:eastAsia="Calibri" w:hAnsi="Times New Roman" w:cs="Times New Roman"/>
          <w:i/>
          <w:iCs/>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9"/>
        <w:gridCol w:w="934"/>
        <w:gridCol w:w="1395"/>
        <w:gridCol w:w="1395"/>
        <w:gridCol w:w="3109"/>
      </w:tblGrid>
      <w:tr w:rsidR="005B01BA" w:rsidRPr="005B01BA" w:rsidTr="005B01BA">
        <w:tc>
          <w:tcPr>
            <w:tcW w:w="0" w:type="auto"/>
          </w:tcPr>
          <w:p w:rsidR="005B01BA" w:rsidRPr="005B01BA" w:rsidRDefault="005B01BA" w:rsidP="005B01BA">
            <w:pPr>
              <w:contextualSpacing/>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Учебные периоды</w:t>
            </w:r>
          </w:p>
        </w:tc>
        <w:tc>
          <w:tcPr>
            <w:tcW w:w="0" w:type="auto"/>
          </w:tcPr>
          <w:p w:rsidR="005B01BA" w:rsidRPr="005B01BA" w:rsidRDefault="005B01BA" w:rsidP="005B01BA">
            <w:pPr>
              <w:contextualSpacing/>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классы</w:t>
            </w:r>
          </w:p>
        </w:tc>
        <w:tc>
          <w:tcPr>
            <w:tcW w:w="0" w:type="auto"/>
          </w:tcPr>
          <w:p w:rsidR="005B01BA" w:rsidRPr="005B01BA" w:rsidRDefault="005B01BA" w:rsidP="005B01BA">
            <w:pPr>
              <w:contextualSpacing/>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начало</w:t>
            </w:r>
          </w:p>
        </w:tc>
        <w:tc>
          <w:tcPr>
            <w:tcW w:w="0" w:type="auto"/>
          </w:tcPr>
          <w:p w:rsidR="005B01BA" w:rsidRPr="005B01BA" w:rsidRDefault="005B01BA" w:rsidP="005B01BA">
            <w:pPr>
              <w:contextualSpacing/>
              <w:rPr>
                <w:rFonts w:ascii="Times New Roman" w:eastAsia="Calibri" w:hAnsi="Times New Roman" w:cs="Times New Roman"/>
                <w:sz w:val="24"/>
                <w:szCs w:val="24"/>
                <w:highlight w:val="yellow"/>
                <w:lang w:eastAsia="ru-RU"/>
              </w:rPr>
            </w:pPr>
            <w:r w:rsidRPr="005B01BA">
              <w:rPr>
                <w:rFonts w:ascii="Times New Roman" w:eastAsia="Calibri" w:hAnsi="Times New Roman" w:cs="Times New Roman"/>
                <w:sz w:val="24"/>
                <w:szCs w:val="24"/>
                <w:lang w:eastAsia="ru-RU"/>
              </w:rPr>
              <w:t>окончание</w:t>
            </w:r>
          </w:p>
        </w:tc>
        <w:tc>
          <w:tcPr>
            <w:tcW w:w="0" w:type="auto"/>
          </w:tcPr>
          <w:p w:rsidR="005B01BA" w:rsidRPr="005B01BA" w:rsidRDefault="005B01BA" w:rsidP="005B01BA">
            <w:pPr>
              <w:contextualSpacing/>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Количество учебных недель</w:t>
            </w:r>
          </w:p>
        </w:tc>
      </w:tr>
      <w:tr w:rsidR="005B01BA" w:rsidRPr="005B01BA" w:rsidTr="005B01BA">
        <w:tc>
          <w:tcPr>
            <w:tcW w:w="0" w:type="auto"/>
          </w:tcPr>
          <w:p w:rsidR="005B01BA" w:rsidRPr="005B01BA" w:rsidRDefault="005B01BA" w:rsidP="005B01BA">
            <w:pPr>
              <w:contextualSpacing/>
              <w:rPr>
                <w:rFonts w:ascii="Times New Roman" w:eastAsia="Calibri" w:hAnsi="Times New Roman" w:cs="Times New Roman"/>
                <w:b/>
                <w:sz w:val="24"/>
                <w:szCs w:val="24"/>
              </w:rPr>
            </w:pPr>
            <w:r w:rsidRPr="005B01BA">
              <w:rPr>
                <w:rFonts w:ascii="Times New Roman" w:eastAsia="Calibri" w:hAnsi="Times New Roman" w:cs="Times New Roman"/>
                <w:b/>
                <w:sz w:val="24"/>
                <w:szCs w:val="24"/>
              </w:rPr>
              <w:t>1 четверть</w:t>
            </w:r>
          </w:p>
          <w:p w:rsidR="005B01BA" w:rsidRPr="005B01BA" w:rsidRDefault="005B01BA" w:rsidP="005B01BA">
            <w:pPr>
              <w:contextualSpacing/>
              <w:rPr>
                <w:rFonts w:ascii="Times New Roman" w:eastAsia="Calibri" w:hAnsi="Times New Roman" w:cs="Times New Roman"/>
                <w:b/>
                <w:sz w:val="24"/>
                <w:szCs w:val="24"/>
              </w:rPr>
            </w:pP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1-8</w:t>
            </w:r>
          </w:p>
          <w:p w:rsidR="005B01BA" w:rsidRPr="005B01BA" w:rsidRDefault="005B01BA" w:rsidP="005B01BA">
            <w:pPr>
              <w:contextualSpacing/>
              <w:rPr>
                <w:rFonts w:ascii="Times New Roman" w:eastAsia="Calibri" w:hAnsi="Times New Roman" w:cs="Times New Roman"/>
                <w:iCs/>
                <w:sz w:val="24"/>
                <w:szCs w:val="24"/>
                <w:lang w:eastAsia="ru-RU"/>
              </w:rPr>
            </w:pP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01.09.2023г  </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27.10.2023г</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 xml:space="preserve">8 недель </w:t>
            </w:r>
          </w:p>
        </w:tc>
      </w:tr>
      <w:tr w:rsidR="005B01BA" w:rsidRPr="005B01BA" w:rsidTr="005B01BA">
        <w:tc>
          <w:tcPr>
            <w:tcW w:w="0" w:type="auto"/>
          </w:tcPr>
          <w:p w:rsidR="005B01BA" w:rsidRPr="005B01BA" w:rsidRDefault="005B01BA" w:rsidP="005B01BA">
            <w:pPr>
              <w:contextualSpacing/>
              <w:rPr>
                <w:rFonts w:ascii="Times New Roman" w:eastAsia="Calibri" w:hAnsi="Times New Roman" w:cs="Times New Roman"/>
                <w:b/>
                <w:sz w:val="24"/>
                <w:szCs w:val="24"/>
              </w:rPr>
            </w:pPr>
            <w:r w:rsidRPr="005B01BA">
              <w:rPr>
                <w:rFonts w:ascii="Times New Roman" w:eastAsia="Calibri" w:hAnsi="Times New Roman" w:cs="Times New Roman"/>
                <w:b/>
                <w:sz w:val="24"/>
                <w:szCs w:val="24"/>
              </w:rPr>
              <w:t>2 четверть</w:t>
            </w:r>
          </w:p>
          <w:p w:rsidR="005B01BA" w:rsidRPr="005B01BA" w:rsidRDefault="005B01BA" w:rsidP="005B01BA">
            <w:pPr>
              <w:contextualSpacing/>
              <w:rPr>
                <w:rFonts w:ascii="Times New Roman" w:eastAsia="Calibri" w:hAnsi="Times New Roman" w:cs="Times New Roman"/>
                <w:b/>
                <w:sz w:val="24"/>
                <w:szCs w:val="24"/>
              </w:rPr>
            </w:pP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lastRenderedPageBreak/>
              <w:t>1-8</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07.11.2023г  </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29.12.2023г  </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 xml:space="preserve">8 недель </w:t>
            </w:r>
          </w:p>
        </w:tc>
      </w:tr>
      <w:tr w:rsidR="005B01BA" w:rsidRPr="005B01BA" w:rsidTr="005B01BA">
        <w:trPr>
          <w:trHeight w:val="312"/>
        </w:trPr>
        <w:tc>
          <w:tcPr>
            <w:tcW w:w="0" w:type="auto"/>
            <w:vMerge w:val="restart"/>
          </w:tcPr>
          <w:p w:rsidR="005B01BA" w:rsidRPr="005B01BA" w:rsidRDefault="005B01BA" w:rsidP="005B01BA">
            <w:pPr>
              <w:contextualSpacing/>
              <w:rPr>
                <w:rFonts w:ascii="Times New Roman" w:eastAsia="Calibri" w:hAnsi="Times New Roman" w:cs="Times New Roman"/>
                <w:b/>
                <w:sz w:val="24"/>
                <w:szCs w:val="24"/>
              </w:rPr>
            </w:pPr>
            <w:r w:rsidRPr="005B01BA">
              <w:rPr>
                <w:rFonts w:ascii="Times New Roman" w:eastAsia="Calibri" w:hAnsi="Times New Roman" w:cs="Times New Roman"/>
                <w:b/>
                <w:sz w:val="24"/>
                <w:szCs w:val="24"/>
              </w:rPr>
              <w:lastRenderedPageBreak/>
              <w:t>3 четверть</w:t>
            </w:r>
          </w:p>
          <w:p w:rsidR="005B01BA" w:rsidRPr="005B01BA" w:rsidRDefault="005B01BA" w:rsidP="005B01BA">
            <w:pPr>
              <w:contextualSpacing/>
              <w:rPr>
                <w:rFonts w:ascii="Times New Roman" w:eastAsia="Calibri" w:hAnsi="Times New Roman" w:cs="Times New Roman"/>
                <w:b/>
                <w:sz w:val="24"/>
                <w:szCs w:val="24"/>
              </w:rPr>
            </w:pPr>
          </w:p>
        </w:tc>
        <w:tc>
          <w:tcPr>
            <w:tcW w:w="0" w:type="auto"/>
            <w:tcBorders>
              <w:bottom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2-8</w:t>
            </w:r>
          </w:p>
        </w:tc>
        <w:tc>
          <w:tcPr>
            <w:tcW w:w="0" w:type="auto"/>
            <w:tcBorders>
              <w:bottom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09.01.2024г  </w:t>
            </w:r>
          </w:p>
        </w:tc>
        <w:tc>
          <w:tcPr>
            <w:tcW w:w="0" w:type="auto"/>
            <w:tcBorders>
              <w:bottom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22.03.2024г</w:t>
            </w:r>
          </w:p>
        </w:tc>
        <w:tc>
          <w:tcPr>
            <w:tcW w:w="0" w:type="auto"/>
            <w:tcBorders>
              <w:bottom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11 недель</w:t>
            </w:r>
          </w:p>
        </w:tc>
      </w:tr>
      <w:tr w:rsidR="005B01BA" w:rsidRPr="005B01BA" w:rsidTr="005B01BA">
        <w:trPr>
          <w:trHeight w:val="228"/>
        </w:trPr>
        <w:tc>
          <w:tcPr>
            <w:tcW w:w="0" w:type="auto"/>
            <w:vMerge/>
          </w:tcPr>
          <w:p w:rsidR="005B01BA" w:rsidRPr="005B01BA" w:rsidRDefault="005B01BA" w:rsidP="005B01BA">
            <w:pPr>
              <w:contextualSpacing/>
              <w:rPr>
                <w:rFonts w:ascii="Times New Roman" w:eastAsia="Calibri" w:hAnsi="Times New Roman" w:cs="Times New Roman"/>
                <w:b/>
                <w:sz w:val="24"/>
                <w:szCs w:val="24"/>
              </w:rPr>
            </w:pPr>
          </w:p>
        </w:tc>
        <w:tc>
          <w:tcPr>
            <w:tcW w:w="0" w:type="auto"/>
            <w:tcBorders>
              <w:top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 xml:space="preserve">1 </w:t>
            </w:r>
          </w:p>
        </w:tc>
        <w:tc>
          <w:tcPr>
            <w:tcW w:w="0" w:type="auto"/>
            <w:tcBorders>
              <w:top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09.01.2024г  </w:t>
            </w:r>
          </w:p>
        </w:tc>
        <w:tc>
          <w:tcPr>
            <w:tcW w:w="0" w:type="auto"/>
            <w:tcBorders>
              <w:top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22.03.2024г</w:t>
            </w:r>
          </w:p>
        </w:tc>
        <w:tc>
          <w:tcPr>
            <w:tcW w:w="0" w:type="auto"/>
            <w:tcBorders>
              <w:top w:val="single" w:sz="4" w:space="0" w:color="auto"/>
            </w:tcBorders>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10 недель</w:t>
            </w:r>
          </w:p>
        </w:tc>
      </w:tr>
      <w:tr w:rsidR="005B01BA" w:rsidRPr="005B01BA" w:rsidTr="005B01BA">
        <w:tc>
          <w:tcPr>
            <w:tcW w:w="0" w:type="auto"/>
          </w:tcPr>
          <w:p w:rsidR="005B01BA" w:rsidRPr="005B01BA" w:rsidRDefault="005B01BA" w:rsidP="005B01BA">
            <w:pPr>
              <w:contextualSpacing/>
              <w:rPr>
                <w:rFonts w:ascii="Times New Roman" w:eastAsia="Calibri" w:hAnsi="Times New Roman" w:cs="Times New Roman"/>
                <w:b/>
                <w:sz w:val="24"/>
                <w:szCs w:val="24"/>
              </w:rPr>
            </w:pPr>
            <w:r w:rsidRPr="005B01BA">
              <w:rPr>
                <w:rFonts w:ascii="Times New Roman" w:eastAsia="Calibri" w:hAnsi="Times New Roman" w:cs="Times New Roman"/>
                <w:b/>
                <w:sz w:val="24"/>
                <w:szCs w:val="24"/>
              </w:rPr>
              <w:t>4 четверть:</w:t>
            </w:r>
          </w:p>
        </w:tc>
        <w:tc>
          <w:tcPr>
            <w:tcW w:w="0" w:type="auto"/>
          </w:tcPr>
          <w:p w:rsidR="005B01BA" w:rsidRPr="005B01BA" w:rsidRDefault="005B01BA" w:rsidP="005B01BA">
            <w:pPr>
              <w:contextualSpacing/>
              <w:rPr>
                <w:rFonts w:ascii="Times New Roman" w:eastAsia="Calibri" w:hAnsi="Times New Roman" w:cs="Times New Roman"/>
                <w:iCs/>
                <w:sz w:val="24"/>
                <w:szCs w:val="24"/>
                <w:highlight w:val="yellow"/>
                <w:lang w:eastAsia="ru-RU"/>
              </w:rPr>
            </w:pPr>
            <w:r w:rsidRPr="005B01BA">
              <w:rPr>
                <w:rFonts w:ascii="Times New Roman" w:eastAsia="Calibri" w:hAnsi="Times New Roman" w:cs="Times New Roman"/>
                <w:iCs/>
                <w:sz w:val="24"/>
                <w:szCs w:val="24"/>
                <w:lang w:eastAsia="ru-RU"/>
              </w:rPr>
              <w:t>1-8</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01.04.2024г</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24.05.2024г</w:t>
            </w:r>
          </w:p>
        </w:tc>
        <w:tc>
          <w:tcPr>
            <w:tcW w:w="0" w:type="auto"/>
          </w:tcPr>
          <w:p w:rsidR="005B01BA" w:rsidRPr="005B01BA" w:rsidRDefault="005B01BA" w:rsidP="005B01BA">
            <w:pPr>
              <w:contextualSpacing/>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7 недель</w:t>
            </w:r>
          </w:p>
        </w:tc>
      </w:tr>
    </w:tbl>
    <w:p w:rsidR="005B01BA" w:rsidRPr="005B01BA" w:rsidRDefault="005B01BA" w:rsidP="005B01BA">
      <w:pPr>
        <w:ind w:firstLine="567"/>
        <w:rPr>
          <w:rFonts w:ascii="Times New Roman" w:eastAsia="Calibri" w:hAnsi="Times New Roman" w:cs="Times New Roman"/>
          <w:iCs/>
          <w:sz w:val="24"/>
          <w:szCs w:val="24"/>
          <w:lang w:eastAsia="ru-RU"/>
        </w:rPr>
      </w:pPr>
    </w:p>
    <w:p w:rsidR="005B01BA" w:rsidRPr="005B01BA" w:rsidRDefault="005B01BA" w:rsidP="005B01BA">
      <w:pPr>
        <w:ind w:firstLine="567"/>
        <w:rPr>
          <w:rFonts w:ascii="Times New Roman" w:eastAsia="Calibri" w:hAnsi="Times New Roman" w:cs="Times New Roman"/>
          <w:b/>
          <w:bCs/>
          <w:sz w:val="24"/>
          <w:szCs w:val="24"/>
          <w:lang w:eastAsia="ru-RU"/>
        </w:rPr>
      </w:pPr>
      <w:r w:rsidRPr="005B01BA">
        <w:rPr>
          <w:rFonts w:ascii="Times New Roman" w:eastAsia="Calibri" w:hAnsi="Times New Roman" w:cs="Times New Roman"/>
          <w:b/>
          <w:bCs/>
          <w:sz w:val="24"/>
          <w:szCs w:val="24"/>
          <w:lang w:eastAsia="ru-RU"/>
        </w:rPr>
        <w:t>3. Сроки и продолжительность каникул</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1053"/>
        <w:gridCol w:w="1455"/>
        <w:gridCol w:w="1395"/>
        <w:gridCol w:w="2573"/>
      </w:tblGrid>
      <w:tr w:rsidR="005B01BA" w:rsidRPr="005B01BA" w:rsidTr="005B01BA">
        <w:tc>
          <w:tcPr>
            <w:tcW w:w="2253" w:type="dxa"/>
          </w:tcPr>
          <w:p w:rsidR="005B01BA" w:rsidRPr="005B01BA" w:rsidRDefault="005B01BA" w:rsidP="005B01BA">
            <w:pPr>
              <w:jc w:val="center"/>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Каникулы</w:t>
            </w:r>
          </w:p>
        </w:tc>
        <w:tc>
          <w:tcPr>
            <w:tcW w:w="1053" w:type="dxa"/>
          </w:tcPr>
          <w:p w:rsidR="005B01BA" w:rsidRPr="005B01BA" w:rsidRDefault="005B01BA" w:rsidP="005B01BA">
            <w:pPr>
              <w:jc w:val="center"/>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классы</w:t>
            </w:r>
          </w:p>
        </w:tc>
        <w:tc>
          <w:tcPr>
            <w:tcW w:w="0" w:type="auto"/>
          </w:tcPr>
          <w:p w:rsidR="005B01BA" w:rsidRPr="005B01BA" w:rsidRDefault="005B01BA" w:rsidP="005B01BA">
            <w:pPr>
              <w:jc w:val="center"/>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начало</w:t>
            </w:r>
          </w:p>
        </w:tc>
        <w:tc>
          <w:tcPr>
            <w:tcW w:w="0" w:type="auto"/>
          </w:tcPr>
          <w:p w:rsidR="005B01BA" w:rsidRPr="005B01BA" w:rsidRDefault="005B01BA" w:rsidP="005B01BA">
            <w:pPr>
              <w:jc w:val="center"/>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окончание</w:t>
            </w:r>
          </w:p>
        </w:tc>
        <w:tc>
          <w:tcPr>
            <w:tcW w:w="2573" w:type="dxa"/>
          </w:tcPr>
          <w:p w:rsidR="005B01BA" w:rsidRPr="005B01BA" w:rsidRDefault="005B01BA" w:rsidP="005B01BA">
            <w:pPr>
              <w:jc w:val="center"/>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Количество календа</w:t>
            </w:r>
            <w:r w:rsidRPr="005B01BA">
              <w:rPr>
                <w:rFonts w:ascii="Times New Roman" w:eastAsia="Calibri" w:hAnsi="Times New Roman" w:cs="Times New Roman"/>
                <w:sz w:val="24"/>
                <w:szCs w:val="24"/>
                <w:lang w:eastAsia="ru-RU"/>
              </w:rPr>
              <w:t>р</w:t>
            </w:r>
            <w:r w:rsidRPr="005B01BA">
              <w:rPr>
                <w:rFonts w:ascii="Times New Roman" w:eastAsia="Calibri" w:hAnsi="Times New Roman" w:cs="Times New Roman"/>
                <w:sz w:val="24"/>
                <w:szCs w:val="24"/>
                <w:lang w:eastAsia="ru-RU"/>
              </w:rPr>
              <w:t>ных дней</w:t>
            </w:r>
          </w:p>
        </w:tc>
      </w:tr>
      <w:tr w:rsidR="005B01BA" w:rsidRPr="005B01BA" w:rsidTr="005B01BA">
        <w:trPr>
          <w:trHeight w:val="360"/>
        </w:trPr>
        <w:tc>
          <w:tcPr>
            <w:tcW w:w="2253" w:type="dxa"/>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Осенние</w:t>
            </w:r>
          </w:p>
        </w:tc>
        <w:tc>
          <w:tcPr>
            <w:tcW w:w="105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1-8</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28.10.2023г</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05.11.2023г</w:t>
            </w:r>
          </w:p>
        </w:tc>
        <w:tc>
          <w:tcPr>
            <w:tcW w:w="257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9 дней</w:t>
            </w:r>
          </w:p>
        </w:tc>
      </w:tr>
      <w:tr w:rsidR="005B01BA" w:rsidRPr="005B01BA" w:rsidTr="005B01BA">
        <w:trPr>
          <w:trHeight w:val="315"/>
        </w:trPr>
        <w:tc>
          <w:tcPr>
            <w:tcW w:w="2253" w:type="dxa"/>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Зимние </w:t>
            </w:r>
          </w:p>
        </w:tc>
        <w:tc>
          <w:tcPr>
            <w:tcW w:w="105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1-8</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30.12.2023г </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07.01.2024г</w:t>
            </w:r>
          </w:p>
        </w:tc>
        <w:tc>
          <w:tcPr>
            <w:tcW w:w="257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9 дней</w:t>
            </w:r>
          </w:p>
        </w:tc>
      </w:tr>
      <w:tr w:rsidR="005B01BA" w:rsidRPr="005B01BA" w:rsidTr="005B01BA">
        <w:trPr>
          <w:trHeight w:val="345"/>
        </w:trPr>
        <w:tc>
          <w:tcPr>
            <w:tcW w:w="2253" w:type="dxa"/>
          </w:tcPr>
          <w:p w:rsidR="005B01BA" w:rsidRPr="005B01BA" w:rsidRDefault="005B01BA" w:rsidP="005B01BA">
            <w:pPr>
              <w:rPr>
                <w:rFonts w:ascii="Times New Roman" w:eastAsia="Calibri" w:hAnsi="Times New Roman" w:cs="Times New Roman"/>
                <w:sz w:val="24"/>
                <w:szCs w:val="24"/>
              </w:rPr>
            </w:pPr>
            <w:r w:rsidRPr="005B01BA">
              <w:rPr>
                <w:rFonts w:ascii="Times New Roman" w:eastAsia="Calibri" w:hAnsi="Times New Roman" w:cs="Times New Roman"/>
                <w:sz w:val="24"/>
                <w:szCs w:val="24"/>
              </w:rPr>
              <w:t xml:space="preserve">Дополнительные февральские </w:t>
            </w:r>
          </w:p>
        </w:tc>
        <w:tc>
          <w:tcPr>
            <w:tcW w:w="105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sz w:val="24"/>
                <w:szCs w:val="24"/>
              </w:rPr>
            </w:pPr>
            <w:r w:rsidRPr="005B01BA">
              <w:rPr>
                <w:rFonts w:ascii="Times New Roman" w:eastAsia="Calibri" w:hAnsi="Times New Roman" w:cs="Times New Roman"/>
                <w:sz w:val="24"/>
                <w:szCs w:val="24"/>
              </w:rPr>
              <w:t>10.02.2024г</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sz w:val="24"/>
                <w:szCs w:val="24"/>
              </w:rPr>
            </w:pPr>
            <w:r w:rsidRPr="005B01BA">
              <w:rPr>
                <w:rFonts w:ascii="Times New Roman" w:eastAsia="Calibri" w:hAnsi="Times New Roman" w:cs="Times New Roman"/>
                <w:sz w:val="24"/>
                <w:szCs w:val="24"/>
              </w:rPr>
              <w:t>18.02.2024г</w:t>
            </w:r>
          </w:p>
        </w:tc>
        <w:tc>
          <w:tcPr>
            <w:tcW w:w="2573" w:type="dxa"/>
            <w:tcBorders>
              <w:bottom w:val="single" w:sz="4" w:space="0" w:color="auto"/>
            </w:tcBorders>
          </w:tcPr>
          <w:p w:rsidR="005B01BA" w:rsidRPr="005B01BA" w:rsidRDefault="005B01BA" w:rsidP="005B01BA">
            <w:pPr>
              <w:rPr>
                <w:rFonts w:ascii="Times New Roman" w:eastAsia="Calibri" w:hAnsi="Times New Roman" w:cs="Times New Roman"/>
                <w:sz w:val="24"/>
                <w:szCs w:val="24"/>
              </w:rPr>
            </w:pPr>
            <w:r w:rsidRPr="005B01BA">
              <w:rPr>
                <w:rFonts w:ascii="Times New Roman" w:eastAsia="Calibri" w:hAnsi="Times New Roman" w:cs="Times New Roman"/>
                <w:sz w:val="24"/>
                <w:szCs w:val="24"/>
              </w:rPr>
              <w:t>9 дней</w:t>
            </w:r>
          </w:p>
        </w:tc>
      </w:tr>
      <w:tr w:rsidR="005B01BA" w:rsidRPr="005B01BA" w:rsidTr="005B01BA">
        <w:trPr>
          <w:trHeight w:val="390"/>
        </w:trPr>
        <w:tc>
          <w:tcPr>
            <w:tcW w:w="2253" w:type="dxa"/>
            <w:tcBorders>
              <w:bottom w:val="single" w:sz="4" w:space="0" w:color="auto"/>
            </w:tcBorders>
          </w:tcPr>
          <w:p w:rsidR="005B01BA" w:rsidRPr="005B01BA" w:rsidRDefault="005B01BA" w:rsidP="005B01BA">
            <w:pPr>
              <w:rPr>
                <w:rFonts w:ascii="Times New Roman" w:eastAsia="Calibri" w:hAnsi="Times New Roman" w:cs="Times New Roman"/>
                <w:sz w:val="24"/>
                <w:szCs w:val="24"/>
              </w:rPr>
            </w:pPr>
            <w:r w:rsidRPr="005B01BA">
              <w:rPr>
                <w:rFonts w:ascii="Times New Roman" w:eastAsia="Calibri" w:hAnsi="Times New Roman" w:cs="Times New Roman"/>
                <w:sz w:val="24"/>
                <w:szCs w:val="24"/>
              </w:rPr>
              <w:t>Весенние</w:t>
            </w:r>
          </w:p>
        </w:tc>
        <w:tc>
          <w:tcPr>
            <w:tcW w:w="105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iCs/>
                <w:sz w:val="24"/>
                <w:szCs w:val="24"/>
                <w:lang w:eastAsia="ru-RU"/>
              </w:rPr>
              <w:t>1-8</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23.03. 2024г  </w:t>
            </w:r>
          </w:p>
        </w:tc>
        <w:tc>
          <w:tcPr>
            <w:tcW w:w="0" w:type="auto"/>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 xml:space="preserve">31.03.2024г  </w:t>
            </w:r>
          </w:p>
        </w:tc>
        <w:tc>
          <w:tcPr>
            <w:tcW w:w="2573" w:type="dxa"/>
            <w:tcBorders>
              <w:bottom w:val="single" w:sz="4" w:space="0" w:color="auto"/>
            </w:tcBorders>
          </w:tcPr>
          <w:p w:rsidR="005B01BA" w:rsidRPr="005B01BA" w:rsidRDefault="005B01BA" w:rsidP="005B01BA">
            <w:pPr>
              <w:rPr>
                <w:rFonts w:ascii="Times New Roman" w:eastAsia="Calibri" w:hAnsi="Times New Roman" w:cs="Times New Roman"/>
                <w:iCs/>
                <w:sz w:val="24"/>
                <w:szCs w:val="24"/>
                <w:lang w:eastAsia="ru-RU"/>
              </w:rPr>
            </w:pPr>
            <w:r w:rsidRPr="005B01BA">
              <w:rPr>
                <w:rFonts w:ascii="Times New Roman" w:eastAsia="Calibri" w:hAnsi="Times New Roman" w:cs="Times New Roman"/>
                <w:sz w:val="24"/>
                <w:szCs w:val="24"/>
              </w:rPr>
              <w:t>9 дней</w:t>
            </w:r>
          </w:p>
        </w:tc>
      </w:tr>
    </w:tbl>
    <w:p w:rsidR="005B01BA" w:rsidRPr="005B01BA" w:rsidRDefault="005B01BA" w:rsidP="005B01BA">
      <w:pPr>
        <w:ind w:firstLine="567"/>
        <w:rPr>
          <w:rFonts w:ascii="Times New Roman" w:eastAsia="Calibri" w:hAnsi="Times New Roman" w:cs="Times New Roman"/>
          <w:b/>
          <w:bCs/>
          <w:sz w:val="24"/>
          <w:szCs w:val="24"/>
          <w:lang w:eastAsia="ru-RU"/>
        </w:rPr>
      </w:pPr>
    </w:p>
    <w:p w:rsidR="005B01BA" w:rsidRPr="005B01BA" w:rsidRDefault="005B01BA" w:rsidP="005B01BA">
      <w:pPr>
        <w:ind w:firstLine="567"/>
        <w:rPr>
          <w:rFonts w:ascii="Times New Roman" w:eastAsia="Calibri" w:hAnsi="Times New Roman" w:cs="Times New Roman"/>
          <w:b/>
          <w:bCs/>
          <w:sz w:val="24"/>
          <w:szCs w:val="24"/>
          <w:lang w:eastAsia="ru-RU"/>
        </w:rPr>
      </w:pPr>
    </w:p>
    <w:p w:rsidR="005B01BA" w:rsidRPr="005B01BA" w:rsidRDefault="005B01BA" w:rsidP="005B01BA">
      <w:pPr>
        <w:ind w:firstLine="567"/>
        <w:rPr>
          <w:rFonts w:ascii="Times New Roman" w:eastAsia="Calibri" w:hAnsi="Times New Roman" w:cs="Times New Roman"/>
          <w:b/>
          <w:bCs/>
          <w:sz w:val="24"/>
          <w:szCs w:val="24"/>
          <w:lang w:eastAsia="ru-RU"/>
        </w:rPr>
      </w:pPr>
    </w:p>
    <w:p w:rsidR="005B01BA" w:rsidRPr="005B01BA" w:rsidRDefault="005B01BA" w:rsidP="005B01BA">
      <w:pPr>
        <w:ind w:firstLine="567"/>
        <w:rPr>
          <w:rFonts w:ascii="Times New Roman" w:eastAsia="Calibri" w:hAnsi="Times New Roman" w:cs="Times New Roman"/>
          <w:b/>
          <w:bCs/>
          <w:sz w:val="24"/>
          <w:szCs w:val="24"/>
          <w:lang w:eastAsia="ru-RU"/>
        </w:rPr>
      </w:pPr>
    </w:p>
    <w:p w:rsidR="005B01BA" w:rsidRPr="005B01BA" w:rsidRDefault="005B01BA" w:rsidP="005B01BA">
      <w:pPr>
        <w:ind w:firstLine="567"/>
        <w:rPr>
          <w:rFonts w:ascii="Times New Roman" w:eastAsia="Calibri" w:hAnsi="Times New Roman" w:cs="Times New Roman"/>
          <w:b/>
          <w:bCs/>
          <w:sz w:val="24"/>
          <w:szCs w:val="24"/>
          <w:lang w:eastAsia="ru-RU"/>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p>
    <w:p w:rsidR="005B01BA" w:rsidRPr="005B01BA" w:rsidRDefault="005B01BA" w:rsidP="005B01BA">
      <w:pPr>
        <w:autoSpaceDE w:val="0"/>
        <w:autoSpaceDN w:val="0"/>
        <w:adjustRightInd w:val="0"/>
        <w:rPr>
          <w:rFonts w:ascii="Times New Roman" w:eastAsia="Calibri" w:hAnsi="Times New Roman" w:cs="Times New Roman"/>
          <w:b/>
          <w:bCs/>
          <w:sz w:val="24"/>
          <w:szCs w:val="24"/>
          <w:lang w:eastAsia="ru-RU"/>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r w:rsidRPr="005B01BA">
        <w:rPr>
          <w:rFonts w:ascii="Times New Roman" w:eastAsia="Calibri" w:hAnsi="Times New Roman" w:cs="Times New Roman"/>
          <w:b/>
          <w:bCs/>
          <w:sz w:val="24"/>
          <w:szCs w:val="24"/>
          <w:lang w:eastAsia="ru-RU"/>
        </w:rPr>
        <w:t>4. Продолжительность учебной недели.</w:t>
      </w:r>
    </w:p>
    <w:p w:rsidR="005B01BA" w:rsidRPr="005B01BA" w:rsidRDefault="005B01BA" w:rsidP="005B01BA">
      <w:pPr>
        <w:autoSpaceDE w:val="0"/>
        <w:autoSpaceDN w:val="0"/>
        <w:adjustRightInd w:val="0"/>
        <w:ind w:firstLine="567"/>
        <w:jc w:val="both"/>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МОУ СОШ № 2 им. Н.Д. Терещенко, с. Иргаклы работает в условиях 5-дневной уче</w:t>
      </w:r>
      <w:r w:rsidRPr="005B01BA">
        <w:rPr>
          <w:rFonts w:ascii="Times New Roman" w:eastAsia="Calibri" w:hAnsi="Times New Roman" w:cs="Times New Roman"/>
          <w:sz w:val="24"/>
          <w:szCs w:val="24"/>
          <w:lang w:eastAsia="ru-RU"/>
        </w:rPr>
        <w:t>б</w:t>
      </w:r>
      <w:r w:rsidRPr="005B01BA">
        <w:rPr>
          <w:rFonts w:ascii="Times New Roman" w:eastAsia="Calibri" w:hAnsi="Times New Roman" w:cs="Times New Roman"/>
          <w:sz w:val="24"/>
          <w:szCs w:val="24"/>
          <w:lang w:eastAsia="ru-RU"/>
        </w:rPr>
        <w:t>ной недели при соблюдении гигиенических требований к максимальным величинам недел</w:t>
      </w:r>
      <w:r w:rsidRPr="005B01BA">
        <w:rPr>
          <w:rFonts w:ascii="Times New Roman" w:eastAsia="Calibri" w:hAnsi="Times New Roman" w:cs="Times New Roman"/>
          <w:sz w:val="24"/>
          <w:szCs w:val="24"/>
          <w:lang w:eastAsia="ru-RU"/>
        </w:rPr>
        <w:t>ь</w:t>
      </w:r>
      <w:r w:rsidRPr="005B01BA">
        <w:rPr>
          <w:rFonts w:ascii="Times New Roman" w:eastAsia="Calibri" w:hAnsi="Times New Roman" w:cs="Times New Roman"/>
          <w:sz w:val="24"/>
          <w:szCs w:val="24"/>
          <w:lang w:eastAsia="ru-RU"/>
        </w:rPr>
        <w:t xml:space="preserve">ной образовательной нагрузки. </w:t>
      </w:r>
    </w:p>
    <w:p w:rsidR="005B01BA" w:rsidRPr="005B01BA" w:rsidRDefault="005B01BA" w:rsidP="005B01BA">
      <w:pPr>
        <w:autoSpaceDE w:val="0"/>
        <w:autoSpaceDN w:val="0"/>
        <w:adjustRightInd w:val="0"/>
        <w:ind w:firstLine="567"/>
        <w:jc w:val="both"/>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МОУ СОШ № 2 им. Н.Д. Терещенко, с. Иргаклы работает в две смены:</w:t>
      </w:r>
    </w:p>
    <w:p w:rsidR="005B01BA" w:rsidRPr="005B01BA" w:rsidRDefault="005B01BA" w:rsidP="0086662A">
      <w:pPr>
        <w:numPr>
          <w:ilvl w:val="0"/>
          <w:numId w:val="6"/>
        </w:numPr>
        <w:autoSpaceDE w:val="0"/>
        <w:autoSpaceDN w:val="0"/>
        <w:adjustRightInd w:val="0"/>
        <w:ind w:firstLine="567"/>
        <w:jc w:val="both"/>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Учебные занятия для 1, 4-11 классов проводятся в первую смену;</w:t>
      </w:r>
    </w:p>
    <w:p w:rsidR="005B01BA" w:rsidRPr="005B01BA" w:rsidRDefault="005B01BA" w:rsidP="0086662A">
      <w:pPr>
        <w:numPr>
          <w:ilvl w:val="0"/>
          <w:numId w:val="6"/>
        </w:numPr>
        <w:autoSpaceDE w:val="0"/>
        <w:autoSpaceDN w:val="0"/>
        <w:adjustRightInd w:val="0"/>
        <w:ind w:firstLine="567"/>
        <w:jc w:val="both"/>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Учебные занятия для 2-3 классов проводятся во вторую смену.</w:t>
      </w:r>
    </w:p>
    <w:p w:rsidR="005B01BA" w:rsidRPr="005B01BA" w:rsidRDefault="005B01BA" w:rsidP="005B01BA">
      <w:pPr>
        <w:ind w:firstLine="567"/>
        <w:rPr>
          <w:rFonts w:ascii="Times New Roman" w:eastAsia="Calibri" w:hAnsi="Times New Roman" w:cs="Times New Roman"/>
          <w:b/>
          <w:sz w:val="24"/>
          <w:szCs w:val="24"/>
        </w:rPr>
      </w:pPr>
    </w:p>
    <w:p w:rsidR="005B01BA" w:rsidRPr="005B01BA" w:rsidRDefault="005B01BA" w:rsidP="005B01BA">
      <w:pPr>
        <w:autoSpaceDE w:val="0"/>
        <w:autoSpaceDN w:val="0"/>
        <w:adjustRightInd w:val="0"/>
        <w:ind w:firstLine="567"/>
        <w:rPr>
          <w:rFonts w:ascii="Times New Roman" w:eastAsia="Calibri" w:hAnsi="Times New Roman" w:cs="Times New Roman"/>
          <w:b/>
          <w:bCs/>
          <w:sz w:val="24"/>
          <w:szCs w:val="24"/>
          <w:lang w:eastAsia="ru-RU"/>
        </w:rPr>
      </w:pPr>
      <w:r w:rsidRPr="005B01BA">
        <w:rPr>
          <w:rFonts w:ascii="Times New Roman" w:eastAsia="Calibri" w:hAnsi="Times New Roman" w:cs="Times New Roman"/>
          <w:b/>
          <w:bCs/>
          <w:sz w:val="24"/>
          <w:szCs w:val="24"/>
          <w:lang w:eastAsia="ru-RU"/>
        </w:rPr>
        <w:t>5. Сроки проведения промежуточных аттестаций.</w:t>
      </w:r>
    </w:p>
    <w:p w:rsidR="005B01BA" w:rsidRPr="005B01BA" w:rsidRDefault="005B01BA" w:rsidP="005B01BA">
      <w:pPr>
        <w:tabs>
          <w:tab w:val="left" w:pos="142"/>
        </w:tabs>
        <w:autoSpaceDE w:val="0"/>
        <w:autoSpaceDN w:val="0"/>
        <w:adjustRightInd w:val="0"/>
        <w:ind w:firstLine="567"/>
        <w:jc w:val="both"/>
        <w:rPr>
          <w:rFonts w:ascii="Times New Roman" w:eastAsia="Calibri" w:hAnsi="Times New Roman" w:cs="Times New Roman"/>
          <w:sz w:val="24"/>
          <w:szCs w:val="24"/>
          <w:lang w:eastAsia="ru-RU"/>
        </w:rPr>
      </w:pPr>
      <w:r w:rsidRPr="005B01BA">
        <w:rPr>
          <w:rFonts w:ascii="Times New Roman" w:eastAsia="Calibri" w:hAnsi="Times New Roman" w:cs="Times New Roman"/>
          <w:sz w:val="24"/>
          <w:szCs w:val="24"/>
          <w:lang w:eastAsia="ru-RU"/>
        </w:rPr>
        <w:t>На уровнях начального общего образования (в 2-4-х классах)  промежуточная аттест</w:t>
      </w:r>
      <w:r w:rsidRPr="005B01BA">
        <w:rPr>
          <w:rFonts w:ascii="Times New Roman" w:eastAsia="Calibri" w:hAnsi="Times New Roman" w:cs="Times New Roman"/>
          <w:sz w:val="24"/>
          <w:szCs w:val="24"/>
          <w:lang w:eastAsia="ru-RU"/>
        </w:rPr>
        <w:t>а</w:t>
      </w:r>
      <w:r w:rsidRPr="005B01BA">
        <w:rPr>
          <w:rFonts w:ascii="Times New Roman" w:eastAsia="Calibri" w:hAnsi="Times New Roman" w:cs="Times New Roman"/>
          <w:sz w:val="24"/>
          <w:szCs w:val="24"/>
          <w:lang w:eastAsia="ru-RU"/>
        </w:rPr>
        <w:t xml:space="preserve">ция проводится по четвертям (не позднее, чем за два дня до окончания четверти), а на уровне основного общего образования (в 5-9-х </w:t>
      </w:r>
      <w:proofErr w:type="gramStart"/>
      <w:r w:rsidRPr="005B01BA">
        <w:rPr>
          <w:rFonts w:ascii="Times New Roman" w:eastAsia="Calibri" w:hAnsi="Times New Roman" w:cs="Times New Roman"/>
          <w:sz w:val="24"/>
          <w:szCs w:val="24"/>
          <w:lang w:eastAsia="ru-RU"/>
        </w:rPr>
        <w:t xml:space="preserve">классах) </w:t>
      </w:r>
      <w:proofErr w:type="gramEnd"/>
      <w:r w:rsidRPr="005B01BA">
        <w:rPr>
          <w:rFonts w:ascii="Times New Roman" w:eastAsia="Calibri" w:hAnsi="Times New Roman" w:cs="Times New Roman"/>
          <w:sz w:val="24"/>
          <w:szCs w:val="24"/>
          <w:lang w:eastAsia="ru-RU"/>
        </w:rPr>
        <w:t>контрольные оценочные процедуры пров</w:t>
      </w:r>
      <w:r w:rsidRPr="005B01BA">
        <w:rPr>
          <w:rFonts w:ascii="Times New Roman" w:eastAsia="Calibri" w:hAnsi="Times New Roman" w:cs="Times New Roman"/>
          <w:sz w:val="24"/>
          <w:szCs w:val="24"/>
          <w:lang w:eastAsia="ru-RU"/>
        </w:rPr>
        <w:t>о</w:t>
      </w:r>
      <w:r w:rsidRPr="005B01BA">
        <w:rPr>
          <w:rFonts w:ascii="Times New Roman" w:eastAsia="Calibri" w:hAnsi="Times New Roman" w:cs="Times New Roman"/>
          <w:sz w:val="24"/>
          <w:szCs w:val="24"/>
          <w:lang w:eastAsia="ru-RU"/>
        </w:rPr>
        <w:t>дятся согласно календарно-тематического планирования.</w:t>
      </w:r>
    </w:p>
    <w:p w:rsidR="005B01BA" w:rsidRPr="005B01BA" w:rsidRDefault="005B01BA" w:rsidP="005B01BA">
      <w:pPr>
        <w:tabs>
          <w:tab w:val="left" w:pos="142"/>
        </w:tabs>
        <w:ind w:firstLine="567"/>
        <w:jc w:val="both"/>
        <w:rPr>
          <w:rFonts w:ascii="Times New Roman" w:eastAsia="Calibri" w:hAnsi="Times New Roman" w:cs="Times New Roman"/>
          <w:sz w:val="24"/>
          <w:szCs w:val="24"/>
        </w:rPr>
      </w:pPr>
      <w:r w:rsidRPr="005B01BA">
        <w:rPr>
          <w:rFonts w:ascii="Times New Roman" w:eastAsia="Calibri" w:hAnsi="Times New Roman" w:cs="Times New Roman"/>
          <w:sz w:val="24"/>
          <w:szCs w:val="24"/>
        </w:rPr>
        <w:t>Промежуточная аттестация по итогам года проводится в переводных классах с 15 апр</w:t>
      </w:r>
      <w:r w:rsidRPr="005B01BA">
        <w:rPr>
          <w:rFonts w:ascii="Times New Roman" w:eastAsia="Calibri" w:hAnsi="Times New Roman" w:cs="Times New Roman"/>
          <w:sz w:val="24"/>
          <w:szCs w:val="24"/>
        </w:rPr>
        <w:t>е</w:t>
      </w:r>
      <w:r w:rsidRPr="005B01BA">
        <w:rPr>
          <w:rFonts w:ascii="Times New Roman" w:eastAsia="Calibri" w:hAnsi="Times New Roman" w:cs="Times New Roman"/>
          <w:sz w:val="24"/>
          <w:szCs w:val="24"/>
        </w:rPr>
        <w:t>ля 2024 г. по 08 мая 2024 г. без прекращения образовательной деятельности по предметам учебного плана.</w:t>
      </w:r>
    </w:p>
    <w:p w:rsidR="005B01BA" w:rsidRPr="005B01BA" w:rsidRDefault="005B01BA" w:rsidP="005B01BA">
      <w:pPr>
        <w:widowControl w:val="0"/>
        <w:ind w:firstLine="567"/>
        <w:jc w:val="both"/>
        <w:outlineLvl w:val="0"/>
        <w:rPr>
          <w:rFonts w:ascii="Times New Roman" w:eastAsia="Calibri" w:hAnsi="Times New Roman" w:cs="Times New Roman"/>
          <w:color w:val="FF0000"/>
          <w:sz w:val="24"/>
          <w:szCs w:val="24"/>
          <w:lang w:eastAsia="ru-RU"/>
        </w:rPr>
      </w:pPr>
    </w:p>
    <w:p w:rsidR="005B01BA" w:rsidRPr="005B01BA" w:rsidRDefault="005B01BA" w:rsidP="005B01BA">
      <w:pPr>
        <w:widowControl w:val="0"/>
        <w:ind w:firstLine="567"/>
        <w:jc w:val="both"/>
        <w:outlineLvl w:val="0"/>
        <w:rPr>
          <w:rFonts w:ascii="Times New Roman" w:eastAsia="Times New Roman" w:hAnsi="Times New Roman" w:cs="Times New Roman"/>
          <w:b/>
          <w:sz w:val="24"/>
          <w:szCs w:val="24"/>
          <w:lang w:eastAsia="ru-RU"/>
        </w:rPr>
      </w:pPr>
      <w:r w:rsidRPr="005B01BA">
        <w:rPr>
          <w:rFonts w:ascii="Times New Roman" w:eastAsia="Calibri" w:hAnsi="Times New Roman" w:cs="Times New Roman"/>
          <w:b/>
          <w:sz w:val="24"/>
          <w:szCs w:val="24"/>
        </w:rPr>
        <w:t xml:space="preserve">6. </w:t>
      </w:r>
      <w:r w:rsidRPr="005B01BA">
        <w:rPr>
          <w:rFonts w:ascii="Times New Roman" w:eastAsia="Times New Roman" w:hAnsi="Times New Roman" w:cs="Times New Roman"/>
          <w:b/>
          <w:sz w:val="24"/>
          <w:szCs w:val="24"/>
          <w:lang w:eastAsia="ru-RU"/>
        </w:rPr>
        <w:t xml:space="preserve">Формы проведения   </w:t>
      </w:r>
      <w:r w:rsidRPr="005B01BA">
        <w:rPr>
          <w:rFonts w:ascii="Times New Roman" w:eastAsia="Calibri" w:hAnsi="Times New Roman" w:cs="Times New Roman"/>
          <w:b/>
          <w:sz w:val="24"/>
          <w:szCs w:val="24"/>
          <w:lang w:eastAsia="ru-RU"/>
        </w:rPr>
        <w:t>промежуточной аттестации по итогам года</w:t>
      </w:r>
      <w:r w:rsidRPr="005B01BA">
        <w:rPr>
          <w:rFonts w:ascii="Times New Roman" w:eastAsia="Times New Roman" w:hAnsi="Times New Roman" w:cs="Times New Roman"/>
          <w:b/>
          <w:sz w:val="24"/>
          <w:szCs w:val="24"/>
          <w:lang w:eastAsia="ru-RU"/>
        </w:rPr>
        <w:t>:</w:t>
      </w:r>
    </w:p>
    <w:p w:rsidR="005B01BA" w:rsidRPr="005B01BA" w:rsidRDefault="005B01BA" w:rsidP="005B01BA">
      <w:pPr>
        <w:widowControl w:val="0"/>
        <w:jc w:val="both"/>
        <w:outlineLvl w:val="0"/>
        <w:rPr>
          <w:rFonts w:ascii="Times New Roman" w:eastAsia="Times New Roman" w:hAnsi="Times New Roman" w:cs="Times New Roman"/>
          <w:b/>
          <w:sz w:val="24"/>
          <w:szCs w:val="24"/>
          <w:lang w:eastAsia="ru-RU"/>
        </w:rPr>
      </w:pPr>
    </w:p>
    <w:p w:rsidR="005B01BA" w:rsidRPr="005B01BA" w:rsidRDefault="005B01BA" w:rsidP="005B01BA">
      <w:pPr>
        <w:widowControl w:val="0"/>
        <w:ind w:left="567"/>
        <w:jc w:val="both"/>
        <w:outlineLvl w:val="0"/>
        <w:rPr>
          <w:rFonts w:ascii="Times New Roman" w:eastAsia="Times New Roman" w:hAnsi="Times New Roman" w:cs="Times New Roman"/>
          <w:b/>
          <w:sz w:val="24"/>
          <w:szCs w:val="24"/>
          <w:lang w:eastAsia="ru-RU"/>
        </w:rPr>
      </w:pPr>
      <w:r w:rsidRPr="005B01BA">
        <w:rPr>
          <w:rFonts w:ascii="Times New Roman" w:eastAsia="Times New Roman" w:hAnsi="Times New Roman" w:cs="Times New Roman"/>
          <w:b/>
          <w:sz w:val="24"/>
          <w:szCs w:val="24"/>
          <w:lang w:eastAsia="ru-RU"/>
        </w:rPr>
        <w:t>1-4классы:</w:t>
      </w:r>
    </w:p>
    <w:p w:rsidR="005B01BA" w:rsidRPr="005B01BA" w:rsidRDefault="005B01BA" w:rsidP="005B01BA">
      <w:pPr>
        <w:widowControl w:val="0"/>
        <w:ind w:left="928"/>
        <w:contextualSpacing/>
        <w:jc w:val="both"/>
        <w:outlineLvl w:val="0"/>
        <w:rPr>
          <w:rFonts w:ascii="Times New Roman" w:eastAsia="Calibri" w:hAnsi="Times New Roman" w:cs="Times New Roman"/>
          <w:sz w:val="24"/>
          <w:szCs w:val="28"/>
        </w:rPr>
      </w:pPr>
      <w:r w:rsidRPr="005B01BA">
        <w:rPr>
          <w:rFonts w:ascii="Times New Roman" w:eastAsia="Calibri" w:hAnsi="Times New Roman" w:cs="Times New Roman"/>
          <w:sz w:val="24"/>
          <w:szCs w:val="28"/>
        </w:rPr>
        <w:t>- диктант с грамматическим заданием по русскому языку;</w:t>
      </w:r>
    </w:p>
    <w:p w:rsidR="005B01BA" w:rsidRPr="005B01BA" w:rsidRDefault="005B01BA" w:rsidP="005B01BA">
      <w:pPr>
        <w:widowControl w:val="0"/>
        <w:ind w:left="928"/>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b/>
          <w:sz w:val="24"/>
          <w:szCs w:val="24"/>
          <w:lang w:eastAsia="ru-RU"/>
        </w:rPr>
        <w:t xml:space="preserve">- </w:t>
      </w:r>
      <w:r w:rsidRPr="005B01BA">
        <w:rPr>
          <w:rFonts w:ascii="Times New Roman" w:eastAsia="Times New Roman" w:hAnsi="Times New Roman" w:cs="Times New Roman"/>
          <w:sz w:val="24"/>
          <w:szCs w:val="24"/>
          <w:lang w:eastAsia="ru-RU"/>
        </w:rPr>
        <w:t>контрольные работы по математике;</w:t>
      </w:r>
    </w:p>
    <w:p w:rsidR="005B01BA" w:rsidRPr="005B01BA" w:rsidRDefault="005B01BA" w:rsidP="005B01BA">
      <w:pPr>
        <w:widowControl w:val="0"/>
        <w:ind w:left="928"/>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 проверочные работы по литературному чтению;</w:t>
      </w:r>
    </w:p>
    <w:p w:rsidR="005B01BA" w:rsidRPr="005B01BA" w:rsidRDefault="005B01BA" w:rsidP="005B01BA">
      <w:pPr>
        <w:widowControl w:val="0"/>
        <w:ind w:left="928"/>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 контрольное тестирование по РРЯ, РРЛ, ООМ;</w:t>
      </w:r>
    </w:p>
    <w:p w:rsidR="005B01BA" w:rsidRPr="005B01BA" w:rsidRDefault="005B01BA" w:rsidP="005B01BA">
      <w:pPr>
        <w:widowControl w:val="0"/>
        <w:ind w:left="928"/>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 xml:space="preserve">- тематические проекты по </w:t>
      </w:r>
      <w:proofErr w:type="gramStart"/>
      <w:r w:rsidRPr="005B01BA">
        <w:rPr>
          <w:rFonts w:ascii="Times New Roman" w:eastAsia="Times New Roman" w:hAnsi="Times New Roman" w:cs="Times New Roman"/>
          <w:sz w:val="24"/>
          <w:szCs w:val="24"/>
          <w:lang w:eastAsia="ru-RU"/>
        </w:rPr>
        <w:t>ИЗО</w:t>
      </w:r>
      <w:proofErr w:type="gramEnd"/>
      <w:r w:rsidRPr="005B01BA">
        <w:rPr>
          <w:rFonts w:ascii="Times New Roman" w:eastAsia="Times New Roman" w:hAnsi="Times New Roman" w:cs="Times New Roman"/>
          <w:sz w:val="24"/>
          <w:szCs w:val="24"/>
          <w:lang w:eastAsia="ru-RU"/>
        </w:rPr>
        <w:t>, технологии;</w:t>
      </w:r>
    </w:p>
    <w:p w:rsidR="005B01BA" w:rsidRPr="005B01BA" w:rsidRDefault="005B01BA" w:rsidP="005B01BA">
      <w:pPr>
        <w:widowControl w:val="0"/>
        <w:ind w:left="928"/>
        <w:contextualSpacing/>
        <w:jc w:val="both"/>
        <w:outlineLvl w:val="0"/>
        <w:rPr>
          <w:rFonts w:ascii="Times New Roman" w:eastAsia="Times New Roman" w:hAnsi="Times New Roman" w:cs="Times New Roman"/>
          <w:b/>
          <w:sz w:val="24"/>
          <w:szCs w:val="24"/>
          <w:lang w:eastAsia="ru-RU"/>
        </w:rPr>
      </w:pPr>
      <w:r w:rsidRPr="005B01BA">
        <w:rPr>
          <w:rFonts w:ascii="Times New Roman" w:eastAsia="Times New Roman" w:hAnsi="Times New Roman" w:cs="Times New Roman"/>
          <w:sz w:val="24"/>
          <w:szCs w:val="24"/>
          <w:lang w:eastAsia="ru-RU"/>
        </w:rPr>
        <w:t>- отчетный концерт по музыке;</w:t>
      </w:r>
    </w:p>
    <w:p w:rsidR="005B01BA" w:rsidRPr="005B01BA" w:rsidRDefault="005B01BA" w:rsidP="005B01BA">
      <w:pPr>
        <w:widowControl w:val="0"/>
        <w:tabs>
          <w:tab w:val="left" w:pos="851"/>
        </w:tabs>
        <w:ind w:left="928"/>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b/>
          <w:sz w:val="24"/>
          <w:szCs w:val="24"/>
          <w:lang w:eastAsia="ru-RU"/>
        </w:rPr>
        <w:t xml:space="preserve">- </w:t>
      </w:r>
      <w:r w:rsidRPr="005B01BA">
        <w:rPr>
          <w:rFonts w:ascii="Times New Roman" w:eastAsia="Times New Roman" w:hAnsi="Times New Roman" w:cs="Times New Roman"/>
          <w:sz w:val="24"/>
          <w:szCs w:val="24"/>
          <w:lang w:eastAsia="ru-RU"/>
        </w:rPr>
        <w:t>сдача нормативов по физической культуре;</w:t>
      </w:r>
    </w:p>
    <w:p w:rsidR="005B01BA" w:rsidRPr="005B01BA" w:rsidRDefault="005B01BA" w:rsidP="005B01BA">
      <w:pPr>
        <w:widowControl w:val="0"/>
        <w:ind w:left="928"/>
        <w:contextualSpacing/>
        <w:jc w:val="both"/>
        <w:outlineLvl w:val="0"/>
        <w:rPr>
          <w:rFonts w:ascii="Times New Roman" w:eastAsia="Times New Roman" w:hAnsi="Times New Roman" w:cs="Times New Roman"/>
          <w:b/>
          <w:sz w:val="24"/>
          <w:szCs w:val="24"/>
          <w:highlight w:val="yellow"/>
          <w:lang w:eastAsia="ru-RU"/>
        </w:rPr>
      </w:pPr>
      <w:r w:rsidRPr="005B01BA">
        <w:rPr>
          <w:rFonts w:ascii="Times New Roman" w:eastAsia="Calibri" w:hAnsi="Times New Roman" w:cs="Times New Roman"/>
          <w:sz w:val="24"/>
          <w:szCs w:val="24"/>
        </w:rPr>
        <w:t>- проектно-исследовательская работа по ОРКСЭ.</w:t>
      </w:r>
    </w:p>
    <w:p w:rsidR="005B01BA" w:rsidRPr="005B01BA" w:rsidRDefault="005B01BA" w:rsidP="005B01BA">
      <w:pPr>
        <w:widowControl w:val="0"/>
        <w:ind w:left="702"/>
        <w:jc w:val="both"/>
        <w:outlineLvl w:val="0"/>
        <w:rPr>
          <w:rFonts w:ascii="Times New Roman" w:eastAsia="Times New Roman" w:hAnsi="Times New Roman" w:cs="Times New Roman"/>
          <w:b/>
          <w:sz w:val="24"/>
          <w:szCs w:val="24"/>
          <w:highlight w:val="yellow"/>
          <w:lang w:eastAsia="ru-RU"/>
        </w:rPr>
      </w:pPr>
    </w:p>
    <w:p w:rsidR="005B01BA" w:rsidRPr="005B01BA" w:rsidRDefault="005B01BA" w:rsidP="005B01BA">
      <w:pPr>
        <w:widowControl w:val="0"/>
        <w:ind w:firstLine="567"/>
        <w:jc w:val="both"/>
        <w:outlineLvl w:val="0"/>
        <w:rPr>
          <w:rFonts w:ascii="Times New Roman" w:eastAsia="Times New Roman" w:hAnsi="Times New Roman" w:cs="Times New Roman"/>
          <w:b/>
          <w:sz w:val="24"/>
          <w:szCs w:val="24"/>
          <w:lang w:eastAsia="ru-RU"/>
        </w:rPr>
      </w:pPr>
      <w:r w:rsidRPr="005B01BA">
        <w:rPr>
          <w:rFonts w:ascii="Times New Roman" w:eastAsia="Times New Roman" w:hAnsi="Times New Roman" w:cs="Times New Roman"/>
          <w:b/>
          <w:sz w:val="24"/>
          <w:szCs w:val="24"/>
          <w:lang w:eastAsia="ru-RU"/>
        </w:rPr>
        <w:t>5-9 классы:</w:t>
      </w:r>
    </w:p>
    <w:p w:rsidR="005B01BA" w:rsidRPr="005B01BA" w:rsidRDefault="005B01BA" w:rsidP="0086662A">
      <w:pPr>
        <w:widowControl w:val="0"/>
        <w:numPr>
          <w:ilvl w:val="0"/>
          <w:numId w:val="7"/>
        </w:numPr>
        <w:ind w:firstLine="567"/>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диктант с грамматическим заданием по русскому языку;</w:t>
      </w:r>
    </w:p>
    <w:p w:rsidR="005B01BA" w:rsidRPr="005B01BA" w:rsidRDefault="005B01BA" w:rsidP="0086662A">
      <w:pPr>
        <w:widowControl w:val="0"/>
        <w:numPr>
          <w:ilvl w:val="0"/>
          <w:numId w:val="7"/>
        </w:numPr>
        <w:ind w:firstLine="567"/>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 xml:space="preserve">контрольные работы по математике,  алгебре, геометрии,  иностранному языку, физике, химии; </w:t>
      </w:r>
    </w:p>
    <w:p w:rsidR="005B01BA" w:rsidRPr="005B01BA" w:rsidRDefault="005B01BA" w:rsidP="0086662A">
      <w:pPr>
        <w:widowControl w:val="0"/>
        <w:numPr>
          <w:ilvl w:val="0"/>
          <w:numId w:val="7"/>
        </w:numPr>
        <w:tabs>
          <w:tab w:val="left" w:pos="851"/>
        </w:tabs>
        <w:ind w:firstLine="567"/>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контрольное  тестирование  по литературе, информатике, истории, о</w:t>
      </w:r>
      <w:r w:rsidRPr="005B01BA">
        <w:rPr>
          <w:rFonts w:ascii="Times New Roman" w:eastAsia="Times New Roman" w:hAnsi="Times New Roman" w:cs="Times New Roman"/>
          <w:sz w:val="24"/>
          <w:szCs w:val="24"/>
          <w:lang w:eastAsia="ru-RU"/>
        </w:rPr>
        <w:t>б</w:t>
      </w:r>
      <w:r w:rsidRPr="005B01BA">
        <w:rPr>
          <w:rFonts w:ascii="Times New Roman" w:eastAsia="Times New Roman" w:hAnsi="Times New Roman" w:cs="Times New Roman"/>
          <w:sz w:val="24"/>
          <w:szCs w:val="24"/>
          <w:lang w:eastAsia="ru-RU"/>
        </w:rPr>
        <w:t xml:space="preserve">ществознанию, географии, биологии, ОБЖ; </w:t>
      </w:r>
    </w:p>
    <w:p w:rsidR="005B01BA" w:rsidRPr="005B01BA" w:rsidRDefault="005B01BA" w:rsidP="0086662A">
      <w:pPr>
        <w:widowControl w:val="0"/>
        <w:numPr>
          <w:ilvl w:val="0"/>
          <w:numId w:val="7"/>
        </w:numPr>
        <w:tabs>
          <w:tab w:val="left" w:pos="851"/>
        </w:tabs>
        <w:ind w:firstLine="567"/>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t xml:space="preserve">учебные проекты по  ОДНКНР, музыке, </w:t>
      </w:r>
      <w:proofErr w:type="gramStart"/>
      <w:r w:rsidRPr="005B01BA">
        <w:rPr>
          <w:rFonts w:ascii="Times New Roman" w:eastAsia="Times New Roman" w:hAnsi="Times New Roman" w:cs="Times New Roman"/>
          <w:sz w:val="24"/>
          <w:szCs w:val="24"/>
          <w:lang w:eastAsia="ru-RU"/>
        </w:rPr>
        <w:t>ИЗО</w:t>
      </w:r>
      <w:proofErr w:type="gramEnd"/>
      <w:r w:rsidRPr="005B01BA">
        <w:rPr>
          <w:rFonts w:ascii="Times New Roman" w:eastAsia="Times New Roman" w:hAnsi="Times New Roman" w:cs="Times New Roman"/>
          <w:sz w:val="24"/>
          <w:szCs w:val="24"/>
          <w:lang w:eastAsia="ru-RU"/>
        </w:rPr>
        <w:t xml:space="preserve">, технологии; </w:t>
      </w:r>
    </w:p>
    <w:p w:rsidR="005B01BA" w:rsidRPr="005B01BA" w:rsidRDefault="005B01BA" w:rsidP="0086662A">
      <w:pPr>
        <w:widowControl w:val="0"/>
        <w:numPr>
          <w:ilvl w:val="0"/>
          <w:numId w:val="7"/>
        </w:numPr>
        <w:tabs>
          <w:tab w:val="left" w:pos="851"/>
        </w:tabs>
        <w:ind w:firstLine="567"/>
        <w:contextualSpacing/>
        <w:jc w:val="both"/>
        <w:outlineLvl w:val="0"/>
        <w:rPr>
          <w:rFonts w:ascii="Times New Roman" w:eastAsia="Times New Roman" w:hAnsi="Times New Roman" w:cs="Times New Roman"/>
          <w:sz w:val="24"/>
          <w:szCs w:val="24"/>
          <w:lang w:eastAsia="ru-RU"/>
        </w:rPr>
      </w:pPr>
      <w:r w:rsidRPr="005B01BA">
        <w:rPr>
          <w:rFonts w:ascii="Times New Roman" w:eastAsia="Times New Roman" w:hAnsi="Times New Roman" w:cs="Times New Roman"/>
          <w:sz w:val="24"/>
          <w:szCs w:val="24"/>
          <w:lang w:eastAsia="ru-RU"/>
        </w:rPr>
        <w:lastRenderedPageBreak/>
        <w:t xml:space="preserve">сдача нормативов по физической культуре. </w:t>
      </w:r>
    </w:p>
    <w:p w:rsidR="005B01BA" w:rsidRPr="005B01BA" w:rsidRDefault="005B01BA" w:rsidP="005B01BA">
      <w:pPr>
        <w:autoSpaceDE w:val="0"/>
        <w:autoSpaceDN w:val="0"/>
        <w:adjustRightInd w:val="0"/>
        <w:rPr>
          <w:rFonts w:ascii="Times New Roman" w:eastAsia="Calibri" w:hAnsi="Times New Roman" w:cs="Times New Roman"/>
          <w:sz w:val="24"/>
          <w:szCs w:val="24"/>
          <w:lang w:eastAsia="ru-RU"/>
        </w:rPr>
      </w:pPr>
    </w:p>
    <w:p w:rsidR="006F4C7D" w:rsidRDefault="006F4C7D">
      <w:pPr>
        <w:rPr>
          <w:rFonts w:ascii="Times New Roman CYR" w:eastAsiaTheme="minorEastAsia" w:hAnsi="Times New Roman CYR" w:cs="Times New Roman CYR"/>
          <w:sz w:val="28"/>
          <w:szCs w:val="28"/>
          <w:lang w:eastAsia="ru-RU"/>
        </w:rPr>
      </w:pPr>
    </w:p>
    <w:p w:rsidR="00C0606D" w:rsidRPr="006F4C7D" w:rsidRDefault="006F4C7D" w:rsidP="006F4C7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F4C7D">
        <w:rPr>
          <w:rFonts w:ascii="Times New Roman CYR" w:eastAsiaTheme="minorEastAsia" w:hAnsi="Times New Roman CYR" w:cs="Times New Roman CYR"/>
          <w:b/>
          <w:sz w:val="28"/>
          <w:szCs w:val="28"/>
          <w:lang w:eastAsia="ru-RU"/>
        </w:rPr>
        <w:t>3.3.</w:t>
      </w:r>
      <w:r>
        <w:rPr>
          <w:rFonts w:ascii="Times New Roman CYR" w:eastAsiaTheme="minorEastAsia" w:hAnsi="Times New Roman CYR" w:cs="Times New Roman CYR"/>
          <w:sz w:val="28"/>
          <w:szCs w:val="28"/>
          <w:lang w:eastAsia="ru-RU"/>
        </w:rPr>
        <w:t> </w:t>
      </w:r>
      <w:r w:rsidR="00C0606D" w:rsidRPr="00C0606D">
        <w:rPr>
          <w:rFonts w:ascii="Times New Roman" w:hAnsi="Times New Roman" w:cs="Times New Roman"/>
          <w:b/>
          <w:sz w:val="28"/>
          <w:szCs w:val="28"/>
        </w:rPr>
        <w:t>ПЛАН ВНЕУРОЧНОЙ ДЕЯТЕЛЬНОСТИ</w:t>
      </w:r>
    </w:p>
    <w:p w:rsidR="00C0606D" w:rsidRPr="00C0606D" w:rsidRDefault="005B01BA" w:rsidP="00C0606D">
      <w:pPr>
        <w:ind w:firstLine="709"/>
        <w:jc w:val="both"/>
        <w:rPr>
          <w:rFonts w:ascii="Times New Roman" w:hAnsi="Times New Roman" w:cs="Times New Roman"/>
          <w:sz w:val="28"/>
          <w:szCs w:val="28"/>
        </w:rPr>
      </w:pPr>
      <w:r>
        <w:rPr>
          <w:rFonts w:ascii="Times New Roman" w:hAnsi="Times New Roman" w:cs="Times New Roman"/>
          <w:sz w:val="28"/>
          <w:szCs w:val="28"/>
        </w:rPr>
        <w:t>П</w:t>
      </w:r>
      <w:r w:rsidR="00C0606D" w:rsidRPr="00C0606D">
        <w:rPr>
          <w:rFonts w:ascii="Times New Roman" w:hAnsi="Times New Roman" w:cs="Times New Roman"/>
          <w:sz w:val="28"/>
          <w:szCs w:val="28"/>
        </w:rPr>
        <w:t>лан внеурочн</w:t>
      </w:r>
      <w:r w:rsidR="00FD105B">
        <w:rPr>
          <w:rFonts w:ascii="Times New Roman" w:hAnsi="Times New Roman" w:cs="Times New Roman"/>
          <w:sz w:val="28"/>
          <w:szCs w:val="28"/>
        </w:rPr>
        <w:t>ой деятельности (на 20</w:t>
      </w:r>
      <w:r>
        <w:rPr>
          <w:rFonts w:ascii="Times New Roman" w:hAnsi="Times New Roman" w:cs="Times New Roman"/>
          <w:sz w:val="28"/>
          <w:szCs w:val="28"/>
        </w:rPr>
        <w:t>23</w:t>
      </w:r>
      <w:r w:rsidR="00FD105B">
        <w:rPr>
          <w:rFonts w:ascii="Times New Roman" w:hAnsi="Times New Roman" w:cs="Times New Roman"/>
          <w:sz w:val="28"/>
          <w:szCs w:val="28"/>
        </w:rPr>
        <w:t>/20</w:t>
      </w:r>
      <w:r>
        <w:rPr>
          <w:rFonts w:ascii="Times New Roman" w:hAnsi="Times New Roman" w:cs="Times New Roman"/>
          <w:sz w:val="28"/>
          <w:szCs w:val="28"/>
        </w:rPr>
        <w:t>24</w:t>
      </w:r>
      <w:r w:rsidR="00C0606D" w:rsidRPr="00C0606D">
        <w:rPr>
          <w:rFonts w:ascii="Times New Roman" w:hAnsi="Times New Roman" w:cs="Times New Roman"/>
          <w:sz w:val="28"/>
          <w:szCs w:val="28"/>
        </w:rPr>
        <w:t xml:space="preserve"> уч. год)</w:t>
      </w:r>
    </w:p>
    <w:p w:rsidR="005B01BA" w:rsidRPr="008C74D9" w:rsidRDefault="005B01BA" w:rsidP="005B01BA">
      <w:pPr>
        <w:rPr>
          <w:rFonts w:ascii="Times New Roman" w:eastAsia="Calibri" w:hAnsi="Times New Roman" w:cs="Times New Roman"/>
          <w:sz w:val="24"/>
          <w:szCs w:val="24"/>
        </w:rPr>
      </w:pPr>
      <w:r w:rsidRPr="008C74D9">
        <w:rPr>
          <w:rFonts w:ascii="Times New Roman" w:eastAsia="Calibri" w:hAnsi="Times New Roman" w:cs="Times New Roman"/>
          <w:sz w:val="24"/>
          <w:szCs w:val="24"/>
        </w:rPr>
        <w:t>План внеурочной деятельности МОУ СОШ №2 им. Н.Д. Терещенко, с. Иргаклы</w:t>
      </w:r>
    </w:p>
    <w:p w:rsidR="005B01BA" w:rsidRPr="008C74D9" w:rsidRDefault="005B01BA" w:rsidP="005B01BA">
      <w:pPr>
        <w:spacing w:after="200" w:line="276" w:lineRule="auto"/>
        <w:rPr>
          <w:rFonts w:ascii="Times New Roman" w:eastAsia="Calibri" w:hAnsi="Times New Roman" w:cs="Times New Roman"/>
          <w:sz w:val="24"/>
          <w:szCs w:val="24"/>
        </w:rPr>
      </w:pPr>
      <w:r w:rsidRPr="008C74D9">
        <w:rPr>
          <w:rFonts w:ascii="Times New Roman" w:eastAsia="Calibri" w:hAnsi="Times New Roman" w:cs="Times New Roman"/>
          <w:sz w:val="24"/>
          <w:szCs w:val="24"/>
        </w:rPr>
        <w:t>является нормативным документом, определяющий распределение часов внеурочной де</w:t>
      </w:r>
      <w:r w:rsidRPr="008C74D9">
        <w:rPr>
          <w:rFonts w:ascii="Times New Roman" w:eastAsia="Calibri" w:hAnsi="Times New Roman" w:cs="Times New Roman"/>
          <w:sz w:val="24"/>
          <w:szCs w:val="24"/>
        </w:rPr>
        <w:t>я</w:t>
      </w:r>
      <w:r w:rsidRPr="008C74D9">
        <w:rPr>
          <w:rFonts w:ascii="Times New Roman" w:eastAsia="Calibri" w:hAnsi="Times New Roman" w:cs="Times New Roman"/>
          <w:sz w:val="24"/>
          <w:szCs w:val="24"/>
        </w:rPr>
        <w:t>тельности, состав и структуру направлений, формы организации, объем внеурочной деятел</w:t>
      </w:r>
      <w:r w:rsidRPr="008C74D9">
        <w:rPr>
          <w:rFonts w:ascii="Times New Roman" w:eastAsia="Calibri" w:hAnsi="Times New Roman" w:cs="Times New Roman"/>
          <w:sz w:val="24"/>
          <w:szCs w:val="24"/>
        </w:rPr>
        <w:t>ь</w:t>
      </w:r>
      <w:r w:rsidRPr="008C74D9">
        <w:rPr>
          <w:rFonts w:ascii="Times New Roman" w:eastAsia="Calibri" w:hAnsi="Times New Roman" w:cs="Times New Roman"/>
          <w:sz w:val="24"/>
          <w:szCs w:val="24"/>
        </w:rPr>
        <w:t>ности, отводимой на формирование всесторонне развитой личности школьника. Нормати</w:t>
      </w:r>
      <w:r w:rsidRPr="008C74D9">
        <w:rPr>
          <w:rFonts w:ascii="Times New Roman" w:eastAsia="Calibri" w:hAnsi="Times New Roman" w:cs="Times New Roman"/>
          <w:sz w:val="24"/>
          <w:szCs w:val="24"/>
        </w:rPr>
        <w:t>в</w:t>
      </w:r>
      <w:r w:rsidRPr="008C74D9">
        <w:rPr>
          <w:rFonts w:ascii="Times New Roman" w:eastAsia="Calibri" w:hAnsi="Times New Roman" w:cs="Times New Roman"/>
          <w:sz w:val="24"/>
          <w:szCs w:val="24"/>
        </w:rPr>
        <w:t xml:space="preserve">ным основанием для формирования плана внеурочной деятельности </w:t>
      </w:r>
      <w:proofErr w:type="gramStart"/>
      <w:r w:rsidRPr="008C74D9">
        <w:rPr>
          <w:rFonts w:ascii="Times New Roman" w:eastAsia="Calibri" w:hAnsi="Times New Roman" w:cs="Times New Roman"/>
          <w:sz w:val="24"/>
          <w:szCs w:val="24"/>
        </w:rPr>
        <w:t>обучающихся</w:t>
      </w:r>
      <w:proofErr w:type="gramEnd"/>
      <w:r w:rsidRPr="008C74D9">
        <w:rPr>
          <w:rFonts w:ascii="Times New Roman" w:eastAsia="Calibri" w:hAnsi="Times New Roman" w:cs="Times New Roman"/>
          <w:sz w:val="24"/>
          <w:szCs w:val="24"/>
        </w:rPr>
        <w:t xml:space="preserve"> начальной школы являются следующие нормативно-правовые документы: </w:t>
      </w:r>
    </w:p>
    <w:p w:rsidR="005B01BA" w:rsidRPr="008C74D9" w:rsidRDefault="005B01BA" w:rsidP="005B01BA">
      <w:pPr>
        <w:spacing w:after="200" w:line="276" w:lineRule="auto"/>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 Закон Российской Федерации «Об образовании в Российской Федерации» от 29 декабря 2012 г. №273-ФЗ (в действующей редакции); </w:t>
      </w:r>
    </w:p>
    <w:p w:rsidR="005B01BA" w:rsidRPr="008C74D9" w:rsidRDefault="005B01BA" w:rsidP="005B01BA">
      <w:pPr>
        <w:spacing w:after="200" w:line="276" w:lineRule="auto"/>
        <w:rPr>
          <w:rFonts w:ascii="Times New Roman" w:eastAsia="Calibri" w:hAnsi="Times New Roman" w:cs="Times New Roman"/>
          <w:sz w:val="24"/>
          <w:szCs w:val="24"/>
        </w:rPr>
      </w:pPr>
      <w:r w:rsidRPr="008C74D9">
        <w:rPr>
          <w:rFonts w:ascii="Times New Roman" w:eastAsia="Calibri" w:hAnsi="Times New Roman" w:cs="Times New Roman"/>
          <w:sz w:val="24"/>
          <w:szCs w:val="24"/>
        </w:rPr>
        <w:t>- Федеральный государственный образовательный стандарт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 (в действующей реда</w:t>
      </w:r>
      <w:r w:rsidRPr="008C74D9">
        <w:rPr>
          <w:rFonts w:ascii="Times New Roman" w:eastAsia="Calibri" w:hAnsi="Times New Roman" w:cs="Times New Roman"/>
          <w:sz w:val="24"/>
          <w:szCs w:val="24"/>
        </w:rPr>
        <w:t>к</w:t>
      </w:r>
      <w:r w:rsidRPr="008C74D9">
        <w:rPr>
          <w:rFonts w:ascii="Times New Roman" w:eastAsia="Calibri" w:hAnsi="Times New Roman" w:cs="Times New Roman"/>
          <w:sz w:val="24"/>
          <w:szCs w:val="24"/>
        </w:rPr>
        <w:t xml:space="preserve">ции); </w:t>
      </w:r>
    </w:p>
    <w:p w:rsidR="005B01BA" w:rsidRPr="008C74D9" w:rsidRDefault="005B01BA" w:rsidP="005B01BA">
      <w:pPr>
        <w:spacing w:after="200" w:line="276" w:lineRule="auto"/>
        <w:rPr>
          <w:rFonts w:ascii="Times New Roman" w:eastAsia="Calibri" w:hAnsi="Times New Roman" w:cs="Times New Roman"/>
          <w:sz w:val="24"/>
          <w:szCs w:val="24"/>
        </w:rPr>
      </w:pPr>
      <w:r w:rsidRPr="008C74D9">
        <w:rPr>
          <w:rFonts w:ascii="Times New Roman" w:eastAsia="Calibri" w:hAnsi="Times New Roman" w:cs="Times New Roman"/>
          <w:sz w:val="24"/>
          <w:szCs w:val="24"/>
        </w:rPr>
        <w:t>- Порядок организации и осуществления образовательной деятельности по основным общ</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 xml:space="preserve">образовательным программам - образовательным программам начального общего, основного общего и среднего общего образования (утверждён приказом Министерства просвещения Российской Федерации от 22 марта 2021 г. № 115); </w:t>
      </w:r>
    </w:p>
    <w:p w:rsidR="005B01BA" w:rsidRPr="008C74D9" w:rsidRDefault="005B01BA" w:rsidP="005B01BA">
      <w:pPr>
        <w:spacing w:after="200" w:line="276" w:lineRule="auto"/>
        <w:rPr>
          <w:rFonts w:ascii="Times New Roman" w:eastAsia="Calibri" w:hAnsi="Times New Roman" w:cs="Times New Roman"/>
          <w:sz w:val="24"/>
          <w:szCs w:val="24"/>
        </w:rPr>
      </w:pPr>
      <w:r w:rsidRPr="008C74D9">
        <w:rPr>
          <w:rFonts w:ascii="Times New Roman" w:eastAsia="Calibri" w:hAnsi="Times New Roman" w:cs="Times New Roman"/>
          <w:sz w:val="24"/>
          <w:szCs w:val="24"/>
        </w:rPr>
        <w:t>- Санитарные правила СП 2.4.3648-20 «Санитарно-эпидемиологические требования к орг</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 xml:space="preserve">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года № 28); </w:t>
      </w:r>
    </w:p>
    <w:p w:rsidR="005B01BA" w:rsidRPr="008C74D9" w:rsidRDefault="005B01BA" w:rsidP="005B01BA">
      <w:pPr>
        <w:spacing w:after="200" w:line="276" w:lineRule="auto"/>
        <w:rPr>
          <w:rFonts w:ascii="Times New Roman" w:eastAsia="Calibri" w:hAnsi="Times New Roman" w:cs="Times New Roman"/>
          <w:sz w:val="24"/>
          <w:szCs w:val="24"/>
        </w:rPr>
      </w:pPr>
      <w:r w:rsidRPr="008C74D9">
        <w:rPr>
          <w:rFonts w:ascii="Times New Roman" w:eastAsia="Calibri" w:hAnsi="Times New Roman" w:cs="Times New Roman"/>
          <w:sz w:val="24"/>
          <w:szCs w:val="24"/>
        </w:rPr>
        <w:t>- 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 xml:space="preserve">вы и требования к обеспечению безопасности и (или) безвредности для человека факторов среды обитания» (Требования к организации образовательного процесса); </w:t>
      </w:r>
    </w:p>
    <w:p w:rsidR="005B01BA" w:rsidRPr="008C74D9" w:rsidRDefault="005B01BA" w:rsidP="005B01BA">
      <w:pPr>
        <w:spacing w:after="200" w:line="276" w:lineRule="auto"/>
        <w:rPr>
          <w:rFonts w:ascii="Times New Roman" w:eastAsia="Calibri" w:hAnsi="Times New Roman" w:cs="Times New Roman"/>
          <w:sz w:val="24"/>
          <w:szCs w:val="24"/>
        </w:rPr>
      </w:pPr>
      <w:r w:rsidRPr="008C74D9">
        <w:rPr>
          <w:rFonts w:ascii="Times New Roman" w:eastAsia="Calibri" w:hAnsi="Times New Roman" w:cs="Times New Roman"/>
          <w:sz w:val="24"/>
          <w:szCs w:val="24"/>
        </w:rPr>
        <w:t>- основная образовательная программа начального общего образования МОУ СОШ №2 им. Н.Д. Терещенко, с. Иргаклы.</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План внеурочной деятельности наравне с учебным планом является неотъемлемой ч</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 xml:space="preserve">стью ООП НОО. Согласно требованиям ФГОС НОО к организации внеурочной деятельности в начальной школе предъявляются следующие требования: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 внеурочная деятельность является обязательной для образовательного учреждения;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 внеурочная деятельность, как и деятельность обучающихся в рамках уроков, напра</w:t>
      </w:r>
      <w:r w:rsidRPr="008C74D9">
        <w:rPr>
          <w:rFonts w:ascii="Times New Roman" w:eastAsia="Calibri" w:hAnsi="Times New Roman" w:cs="Times New Roman"/>
          <w:sz w:val="24"/>
          <w:szCs w:val="24"/>
        </w:rPr>
        <w:t>в</w:t>
      </w:r>
      <w:r w:rsidRPr="008C74D9">
        <w:rPr>
          <w:rFonts w:ascii="Times New Roman" w:eastAsia="Calibri" w:hAnsi="Times New Roman" w:cs="Times New Roman"/>
          <w:sz w:val="24"/>
          <w:szCs w:val="24"/>
        </w:rPr>
        <w:t>лена на достижение результатов освоения основной образовательной программы, в первую очередь – на достижение личностных и метапредметных результатов, что определяет и сп</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 xml:space="preserve">цифику внеурочной деятельности, в ходе которой обучающийся не только должен узнать, сколько научиться действовать, принимать решения и др.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lastRenderedPageBreak/>
        <w:t>Цель организации внеурочной деятельности МОУ СОШ №2 им. Н.Д. Терещенко, с. Иргаклы в соответствии с ФГОС НОО – создание условий для достижения учащимися нео</w:t>
      </w:r>
      <w:r w:rsidRPr="008C74D9">
        <w:rPr>
          <w:rFonts w:ascii="Times New Roman" w:eastAsia="Calibri" w:hAnsi="Times New Roman" w:cs="Times New Roman"/>
          <w:sz w:val="24"/>
          <w:szCs w:val="24"/>
        </w:rPr>
        <w:t>б</w:t>
      </w:r>
      <w:r w:rsidRPr="008C74D9">
        <w:rPr>
          <w:rFonts w:ascii="Times New Roman" w:eastAsia="Calibri" w:hAnsi="Times New Roman" w:cs="Times New Roman"/>
          <w:sz w:val="24"/>
          <w:szCs w:val="24"/>
        </w:rPr>
        <w:t>ходимого для жизни в обществе социального опыта и формирования принимаемой общ</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вающей активизацию социальных, интеллектуальных интересов учащихся, развитие здор</w:t>
      </w:r>
      <w:r w:rsidRPr="008C74D9">
        <w:rPr>
          <w:rFonts w:ascii="Times New Roman" w:eastAsia="Calibri" w:hAnsi="Times New Roman" w:cs="Times New Roman"/>
          <w:sz w:val="24"/>
          <w:szCs w:val="24"/>
        </w:rPr>
        <w:t>о</w:t>
      </w:r>
      <w:r w:rsidRPr="008C74D9">
        <w:rPr>
          <w:rFonts w:ascii="Times New Roman" w:eastAsia="Calibri" w:hAnsi="Times New Roman" w:cs="Times New Roman"/>
          <w:sz w:val="24"/>
          <w:szCs w:val="24"/>
        </w:rPr>
        <w:t>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w:t>
      </w:r>
      <w:r w:rsidRPr="008C74D9">
        <w:rPr>
          <w:rFonts w:ascii="Times New Roman" w:eastAsia="Calibri" w:hAnsi="Times New Roman" w:cs="Times New Roman"/>
          <w:sz w:val="24"/>
          <w:szCs w:val="24"/>
        </w:rPr>
        <w:t>б</w:t>
      </w:r>
      <w:r w:rsidRPr="008C74D9">
        <w:rPr>
          <w:rFonts w:ascii="Times New Roman" w:eastAsia="Calibri" w:hAnsi="Times New Roman" w:cs="Times New Roman"/>
          <w:sz w:val="24"/>
          <w:szCs w:val="24"/>
        </w:rPr>
        <w:t>ной на социально значимую практическую деятельность, реализацию добровольческих ин</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 xml:space="preserve">циатив.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Задачи внеурочной деятельности учащихся на уровне начального общего образования согласуются с задачами духовно-нравственного развития и воспитания обучающихся: восп</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тание гражданственности, патриотизма, уважения к правам, свободам и обязанностям чел</w:t>
      </w:r>
      <w:r w:rsidRPr="008C74D9">
        <w:rPr>
          <w:rFonts w:ascii="Times New Roman" w:eastAsia="Calibri" w:hAnsi="Times New Roman" w:cs="Times New Roman"/>
          <w:sz w:val="24"/>
          <w:szCs w:val="24"/>
        </w:rPr>
        <w:t>о</w:t>
      </w:r>
      <w:r w:rsidRPr="008C74D9">
        <w:rPr>
          <w:rFonts w:ascii="Times New Roman" w:eastAsia="Calibri" w:hAnsi="Times New Roman" w:cs="Times New Roman"/>
          <w:sz w:val="24"/>
          <w:szCs w:val="24"/>
        </w:rPr>
        <w:t>века; воспитание нравственных чувств и этического сознания; воспитание трудолюбия, творческого отношения к учению, труду, жизни; воспитание ценностного отношения к пр</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 xml:space="preserve">роде, окружающей среде (экологическое воспитание); воспитание ценностного отношения к </w:t>
      </w:r>
      <w:proofErr w:type="gramStart"/>
      <w:r w:rsidRPr="008C74D9">
        <w:rPr>
          <w:rFonts w:ascii="Times New Roman" w:eastAsia="Calibri" w:hAnsi="Times New Roman" w:cs="Times New Roman"/>
          <w:sz w:val="24"/>
          <w:szCs w:val="24"/>
        </w:rPr>
        <w:t>прекрасному</w:t>
      </w:r>
      <w:proofErr w:type="gramEnd"/>
      <w:r w:rsidRPr="008C74D9">
        <w:rPr>
          <w:rFonts w:ascii="Times New Roman" w:eastAsia="Calibri" w:hAnsi="Times New Roman" w:cs="Times New Roman"/>
          <w:sz w:val="24"/>
          <w:szCs w:val="24"/>
        </w:rPr>
        <w:t>, формирование представлений об эстетических идеалах и ценностях (эстетич</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 xml:space="preserve">ское воспитание). </w:t>
      </w:r>
    </w:p>
    <w:p w:rsidR="005B01BA" w:rsidRPr="008C74D9" w:rsidRDefault="005B01BA" w:rsidP="005B01BA">
      <w:pPr>
        <w:spacing w:after="200" w:line="276" w:lineRule="auto"/>
        <w:ind w:firstLine="708"/>
        <w:rPr>
          <w:rFonts w:ascii="Times New Roman" w:eastAsia="Calibri" w:hAnsi="Times New Roman" w:cs="Times New Roman"/>
          <w:sz w:val="24"/>
          <w:szCs w:val="24"/>
        </w:rPr>
      </w:pPr>
      <w:proofErr w:type="gramStart"/>
      <w:r w:rsidRPr="008C74D9">
        <w:rPr>
          <w:rFonts w:ascii="Times New Roman" w:eastAsia="Calibri" w:hAnsi="Times New Roman" w:cs="Times New Roman"/>
          <w:sz w:val="24"/>
          <w:szCs w:val="24"/>
        </w:rPr>
        <w:t>План внеурочной деятельности МОУ СОШ №2 им. Н.Д. Терещенко, с. Иргаклы фо</w:t>
      </w:r>
      <w:r w:rsidRPr="008C74D9">
        <w:rPr>
          <w:rFonts w:ascii="Times New Roman" w:eastAsia="Calibri" w:hAnsi="Times New Roman" w:cs="Times New Roman"/>
          <w:sz w:val="24"/>
          <w:szCs w:val="24"/>
        </w:rPr>
        <w:t>р</w:t>
      </w:r>
      <w:r w:rsidRPr="008C74D9">
        <w:rPr>
          <w:rFonts w:ascii="Times New Roman" w:eastAsia="Calibri" w:hAnsi="Times New Roman" w:cs="Times New Roman"/>
          <w:sz w:val="24"/>
          <w:szCs w:val="24"/>
        </w:rPr>
        <w:t>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кру</w:t>
      </w:r>
      <w:r w:rsidRPr="008C74D9">
        <w:rPr>
          <w:rFonts w:ascii="Times New Roman" w:eastAsia="Calibri" w:hAnsi="Times New Roman" w:cs="Times New Roman"/>
          <w:sz w:val="24"/>
          <w:szCs w:val="24"/>
        </w:rPr>
        <w:t>г</w:t>
      </w:r>
      <w:r w:rsidRPr="008C74D9">
        <w:rPr>
          <w:rFonts w:ascii="Times New Roman" w:eastAsia="Calibri" w:hAnsi="Times New Roman" w:cs="Times New Roman"/>
          <w:sz w:val="24"/>
          <w:szCs w:val="24"/>
        </w:rPr>
        <w:t>лые столы, олимпиады, конкурсы, соревнования, выставки, викторины, проектная деятел</w:t>
      </w:r>
      <w:r w:rsidRPr="008C74D9">
        <w:rPr>
          <w:rFonts w:ascii="Times New Roman" w:eastAsia="Calibri" w:hAnsi="Times New Roman" w:cs="Times New Roman"/>
          <w:sz w:val="24"/>
          <w:szCs w:val="24"/>
        </w:rPr>
        <w:t>ь</w:t>
      </w:r>
      <w:r w:rsidRPr="008C74D9">
        <w:rPr>
          <w:rFonts w:ascii="Times New Roman" w:eastAsia="Calibri" w:hAnsi="Times New Roman" w:cs="Times New Roman"/>
          <w:sz w:val="24"/>
          <w:szCs w:val="24"/>
        </w:rPr>
        <w:t xml:space="preserve">ность и др. </w:t>
      </w:r>
      <w:proofErr w:type="gramEnd"/>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Внеурочная деятельность в МОУ СОШ №2 им. Н.Д. Терещенко, с. Иргаклы строится на основе оптимизационной модели с использованием возможностей и внутренних ресурсов учебного заведения. В учебном плане школы на организацию внеурочной деятельности в</w:t>
      </w:r>
      <w:r w:rsidRPr="008C74D9">
        <w:rPr>
          <w:rFonts w:ascii="Times New Roman" w:eastAsia="Calibri" w:hAnsi="Times New Roman" w:cs="Times New Roman"/>
          <w:sz w:val="24"/>
          <w:szCs w:val="24"/>
        </w:rPr>
        <w:t>ы</w:t>
      </w:r>
      <w:r w:rsidRPr="008C74D9">
        <w:rPr>
          <w:rFonts w:ascii="Times New Roman" w:eastAsia="Calibri" w:hAnsi="Times New Roman" w:cs="Times New Roman"/>
          <w:sz w:val="24"/>
          <w:szCs w:val="24"/>
        </w:rPr>
        <w:t>деляется 5 часов еженедельно. Ориентирами в организации внеурочной деятельности в начальной школе являются интересы и потребности обучающихся, запросы родителей (з</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конных представителей) учащихся, приоритетные направления деятельности и возможности школы. Для выбора направлений внеурочной деятельности проводятся родительские собр</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ния и индивидуальные беседы с родителями, организуется анкетирование родителей уч</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щихся 1 – 4-х классов. При организации внеурочной деятельности применяется нелинейное динамическое расписание. Используются различные варианты объединения учащихся (по классам, группы из параллели, разновозрастные группы). С целью недопущения учебной п</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 xml:space="preserve">регрузки для каждого ребёнка составляется индивидуальная образовательная траектория.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Внеурочная деятельность в 1-3-х классах реализуется по следующим  направлениям: общеинтеллектуальному, духовно-нравственному, социальному, общекультурному.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Цель и задачи внеурочной деятельности по направлениям: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 Общеинтеллектуальное направление: создание условий способствующих развитию познавательных способностей детей, формированию мотивационной направленности к и</w:t>
      </w:r>
      <w:r w:rsidRPr="008C74D9">
        <w:rPr>
          <w:rFonts w:ascii="Times New Roman" w:eastAsia="Calibri" w:hAnsi="Times New Roman" w:cs="Times New Roman"/>
          <w:sz w:val="24"/>
          <w:szCs w:val="24"/>
        </w:rPr>
        <w:t>н</w:t>
      </w:r>
      <w:r w:rsidRPr="008C74D9">
        <w:rPr>
          <w:rFonts w:ascii="Times New Roman" w:eastAsia="Calibri" w:hAnsi="Times New Roman" w:cs="Times New Roman"/>
          <w:sz w:val="24"/>
          <w:szCs w:val="24"/>
        </w:rPr>
        <w:t xml:space="preserve">теллектуальному развитию;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lastRenderedPageBreak/>
        <w:t>− Духовно-нравственное направление: формирование ценностного отношения к Ро</w:t>
      </w:r>
      <w:r w:rsidRPr="008C74D9">
        <w:rPr>
          <w:rFonts w:ascii="Times New Roman" w:eastAsia="Calibri" w:hAnsi="Times New Roman" w:cs="Times New Roman"/>
          <w:sz w:val="24"/>
          <w:szCs w:val="24"/>
        </w:rPr>
        <w:t>с</w:t>
      </w:r>
      <w:r w:rsidRPr="008C74D9">
        <w:rPr>
          <w:rFonts w:ascii="Times New Roman" w:eastAsia="Calibri" w:hAnsi="Times New Roman" w:cs="Times New Roman"/>
          <w:sz w:val="24"/>
          <w:szCs w:val="24"/>
        </w:rPr>
        <w:t>сии, своему народу, своему краю, отечественному культурно-историческому наследию; эл</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ментарных представлений о наиболее значимых страницах истории страны, об этнических традициях и культурном достоянии своего края, о примерах исполнения гражданского и па</w:t>
      </w:r>
      <w:r w:rsidRPr="008C74D9">
        <w:rPr>
          <w:rFonts w:ascii="Times New Roman" w:eastAsia="Calibri" w:hAnsi="Times New Roman" w:cs="Times New Roman"/>
          <w:sz w:val="24"/>
          <w:szCs w:val="24"/>
        </w:rPr>
        <w:t>т</w:t>
      </w:r>
      <w:r w:rsidRPr="008C74D9">
        <w:rPr>
          <w:rFonts w:ascii="Times New Roman" w:eastAsia="Calibri" w:hAnsi="Times New Roman" w:cs="Times New Roman"/>
          <w:sz w:val="24"/>
          <w:szCs w:val="24"/>
        </w:rPr>
        <w:t>риотического долга; приобретение первоначального опыта участия в различных видах общ</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 xml:space="preserve">ственно полезной и личностно значимой деятельности;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 Социальное направление: развитие навыков сотрудничества </w:t>
      </w:r>
      <w:proofErr w:type="gramStart"/>
      <w:r w:rsidRPr="008C74D9">
        <w:rPr>
          <w:rFonts w:ascii="Times New Roman" w:eastAsia="Calibri" w:hAnsi="Times New Roman" w:cs="Times New Roman"/>
          <w:sz w:val="24"/>
          <w:szCs w:val="24"/>
        </w:rPr>
        <w:t>со</w:t>
      </w:r>
      <w:proofErr w:type="gramEnd"/>
      <w:r w:rsidRPr="008C74D9">
        <w:rPr>
          <w:rFonts w:ascii="Times New Roman" w:eastAsia="Calibri" w:hAnsi="Times New Roman" w:cs="Times New Roman"/>
          <w:sz w:val="24"/>
          <w:szCs w:val="24"/>
        </w:rPr>
        <w:t xml:space="preserve"> взрослыми и сверс</w:t>
      </w:r>
      <w:r w:rsidRPr="008C74D9">
        <w:rPr>
          <w:rFonts w:ascii="Times New Roman" w:eastAsia="Calibri" w:hAnsi="Times New Roman" w:cs="Times New Roman"/>
          <w:sz w:val="24"/>
          <w:szCs w:val="24"/>
        </w:rPr>
        <w:t>т</w:t>
      </w:r>
      <w:r w:rsidRPr="008C74D9">
        <w:rPr>
          <w:rFonts w:ascii="Times New Roman" w:eastAsia="Calibri" w:hAnsi="Times New Roman" w:cs="Times New Roman"/>
          <w:sz w:val="24"/>
          <w:szCs w:val="24"/>
        </w:rPr>
        <w:t>никами в разных социальных ситуациях.</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 Общекультурное направление:  с</w:t>
      </w:r>
      <w:r w:rsidRPr="008C74D9">
        <w:rPr>
          <w:rFonts w:ascii="Times New Roman" w:eastAsia="Calibri" w:hAnsi="Times New Roman" w:cs="Times New Roman"/>
          <w:color w:val="000000"/>
          <w:sz w:val="24"/>
          <w:szCs w:val="24"/>
          <w:shd w:val="clear" w:color="auto" w:fill="FFFFFF"/>
        </w:rPr>
        <w:t>оздать условия для формирования у младших школьников чувства прекрасного, эстетических чувств и предпочтений, создать условия для развития интереса к различным видам искусства, культуре родного края, дать возможность детям проявить себя, творчески раскрыться в области различных видов искусства.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По общеинтеллектуальному направлению внеурочной деятельности реализуются пр</w:t>
      </w:r>
      <w:r w:rsidRPr="008C74D9">
        <w:rPr>
          <w:rFonts w:ascii="Times New Roman" w:eastAsia="Calibri" w:hAnsi="Times New Roman" w:cs="Times New Roman"/>
          <w:sz w:val="24"/>
          <w:szCs w:val="24"/>
        </w:rPr>
        <w:t>о</w:t>
      </w:r>
      <w:r w:rsidRPr="008C74D9">
        <w:rPr>
          <w:rFonts w:ascii="Times New Roman" w:eastAsia="Calibri" w:hAnsi="Times New Roman" w:cs="Times New Roman"/>
          <w:sz w:val="24"/>
          <w:szCs w:val="24"/>
        </w:rPr>
        <w:t>граммы курсов:</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 − «Решение нестандартных задач» в 3 классах в объёме 68 ч. в год.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Цель курса – использование учащимися начальных математических знаний для оп</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сания и объяснения окружающих предметов, процессов, явлений; овладение основами лог</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 xml:space="preserve">ческого и алгоритмического мышления, пространственного воображения и математической речи; приобретение начального опыта применения математических знаний для решения учебнопознавательных и учебно-практических задач.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Содержание курса направлено на воспитание интереса к предмету, развитие наблюд</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 xml:space="preserve">тельности, геометрической зоркости, умения анализировать, рассуждать, доказывать, решать учебную задачу.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В рамках духовно-нравственного направления внеурочной деятельности 1 час в нед</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 xml:space="preserve">лю отводится на информационно-просветительские занятия патриотической, нравственно и экологической направленности «Разговоры о </w:t>
      </w:r>
      <w:proofErr w:type="gramStart"/>
      <w:r w:rsidRPr="008C74D9">
        <w:rPr>
          <w:rFonts w:ascii="Times New Roman" w:eastAsia="Calibri" w:hAnsi="Times New Roman" w:cs="Times New Roman"/>
          <w:sz w:val="24"/>
          <w:szCs w:val="24"/>
        </w:rPr>
        <w:t>важном</w:t>
      </w:r>
      <w:proofErr w:type="gramEnd"/>
      <w:r w:rsidRPr="008C74D9">
        <w:rPr>
          <w:rFonts w:ascii="Times New Roman" w:eastAsia="Calibri" w:hAnsi="Times New Roman" w:cs="Times New Roman"/>
          <w:sz w:val="24"/>
          <w:szCs w:val="24"/>
        </w:rPr>
        <w:t>». Главной целью таких занятий являе</w:t>
      </w:r>
      <w:r w:rsidRPr="008C74D9">
        <w:rPr>
          <w:rFonts w:ascii="Times New Roman" w:eastAsia="Calibri" w:hAnsi="Times New Roman" w:cs="Times New Roman"/>
          <w:sz w:val="24"/>
          <w:szCs w:val="24"/>
        </w:rPr>
        <w:t>т</w:t>
      </w:r>
      <w:r w:rsidRPr="008C74D9">
        <w:rPr>
          <w:rFonts w:ascii="Times New Roman" w:eastAsia="Calibri" w:hAnsi="Times New Roman" w:cs="Times New Roman"/>
          <w:sz w:val="24"/>
          <w:szCs w:val="24"/>
        </w:rPr>
        <w:t>ся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 xml:space="preserve">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5B01BA" w:rsidRPr="008C74D9" w:rsidRDefault="005B01BA" w:rsidP="005B01BA">
      <w:pPr>
        <w:spacing w:after="200" w:line="276" w:lineRule="auto"/>
        <w:jc w:val="both"/>
        <w:rPr>
          <w:rFonts w:ascii="Times New Roman" w:eastAsia="Times New Roman" w:hAnsi="Times New Roman" w:cs="Times New Roman"/>
          <w:sz w:val="24"/>
          <w:szCs w:val="24"/>
          <w:lang w:eastAsia="ru-RU"/>
        </w:rPr>
      </w:pPr>
      <w:r w:rsidRPr="008C74D9">
        <w:rPr>
          <w:rFonts w:ascii="Times New Roman" w:eastAsia="Calibri" w:hAnsi="Times New Roman" w:cs="Times New Roman"/>
          <w:sz w:val="24"/>
          <w:szCs w:val="24"/>
        </w:rPr>
        <w:t>В рамках социального направления внеурочной деятельности реализуется Программа разв</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 xml:space="preserve">тия социальной активности обучающихся начальных «Разговор о правильном питании» (1 ч. в неделю в 1-3 классах), </w:t>
      </w:r>
      <w:r w:rsidRPr="008C74D9">
        <w:rPr>
          <w:rFonts w:ascii="Times New Roman" w:eastAsia="Times New Roman" w:hAnsi="Times New Roman" w:cs="Times New Roman"/>
          <w:sz w:val="24"/>
          <w:szCs w:val="24"/>
          <w:lang w:eastAsia="ru-RU"/>
        </w:rPr>
        <w:t>Актуальность программы заключается в том, что в настоящее время наблюдается увеличение числа больных детей по стране, по региону. Необходимо формир</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вать ЗОЖ, начиная с раннего возраста.</w:t>
      </w:r>
    </w:p>
    <w:p w:rsidR="005B01BA" w:rsidRPr="008C74D9" w:rsidRDefault="005B01BA" w:rsidP="005B01BA">
      <w:pPr>
        <w:shd w:val="clear" w:color="auto" w:fill="FFFFFF"/>
        <w:spacing w:line="316" w:lineRule="atLeas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lastRenderedPageBreak/>
        <w:t xml:space="preserve"> </w:t>
      </w:r>
      <w:r w:rsidRPr="008C74D9">
        <w:rPr>
          <w:rFonts w:ascii="Times New Roman" w:eastAsia="Times New Roman" w:hAnsi="Times New Roman" w:cs="Times New Roman"/>
          <w:b/>
          <w:sz w:val="24"/>
          <w:szCs w:val="24"/>
          <w:lang w:eastAsia="ru-RU"/>
        </w:rPr>
        <w:t>Цель программы</w:t>
      </w:r>
      <w:r w:rsidRPr="008C74D9">
        <w:rPr>
          <w:rFonts w:ascii="Times New Roman" w:eastAsia="Times New Roman" w:hAnsi="Times New Roman" w:cs="Times New Roman"/>
          <w:sz w:val="24"/>
          <w:szCs w:val="24"/>
          <w:lang w:eastAsia="ru-RU"/>
        </w:rPr>
        <w:t>: формирование у детей  основ культуры питания как одной из составл</w:t>
      </w:r>
      <w:r w:rsidRPr="008C74D9">
        <w:rPr>
          <w:rFonts w:ascii="Times New Roman" w:eastAsia="Times New Roman" w:hAnsi="Times New Roman" w:cs="Times New Roman"/>
          <w:sz w:val="24"/>
          <w:szCs w:val="24"/>
          <w:lang w:eastAsia="ru-RU"/>
        </w:rPr>
        <w:t>я</w:t>
      </w:r>
      <w:r w:rsidRPr="008C74D9">
        <w:rPr>
          <w:rFonts w:ascii="Times New Roman" w:eastAsia="Times New Roman" w:hAnsi="Times New Roman" w:cs="Times New Roman"/>
          <w:sz w:val="24"/>
          <w:szCs w:val="24"/>
          <w:lang w:eastAsia="ru-RU"/>
        </w:rPr>
        <w:t>ющих здорового образа жизни.</w:t>
      </w:r>
    </w:p>
    <w:p w:rsidR="005B01BA" w:rsidRPr="008C74D9" w:rsidRDefault="005B01BA" w:rsidP="005B01BA">
      <w:pPr>
        <w:shd w:val="clear" w:color="auto" w:fill="FFFFFF"/>
        <w:spacing w:line="316" w:lineRule="atLeast"/>
        <w:jc w:val="both"/>
        <w:rPr>
          <w:rFonts w:ascii="Times New Roman" w:eastAsia="Times New Roman" w:hAnsi="Times New Roman" w:cs="Times New Roman"/>
          <w:b/>
          <w:sz w:val="24"/>
          <w:szCs w:val="24"/>
          <w:lang w:eastAsia="ru-RU"/>
        </w:rPr>
      </w:pPr>
      <w:r w:rsidRPr="008C74D9">
        <w:rPr>
          <w:rFonts w:ascii="Times New Roman" w:eastAsia="Times New Roman" w:hAnsi="Times New Roman" w:cs="Times New Roman"/>
          <w:sz w:val="24"/>
          <w:szCs w:val="24"/>
          <w:lang w:eastAsia="ru-RU"/>
        </w:rPr>
        <w:t xml:space="preserve">Реализация программы предполагает решение следующих </w:t>
      </w:r>
      <w:r w:rsidRPr="008C74D9">
        <w:rPr>
          <w:rFonts w:ascii="Times New Roman" w:eastAsia="Times New Roman" w:hAnsi="Times New Roman" w:cs="Times New Roman"/>
          <w:b/>
          <w:sz w:val="24"/>
          <w:szCs w:val="24"/>
          <w:lang w:eastAsia="ru-RU"/>
        </w:rPr>
        <w:t>образовательных и воспит</w:t>
      </w:r>
      <w:r w:rsidRPr="008C74D9">
        <w:rPr>
          <w:rFonts w:ascii="Times New Roman" w:eastAsia="Times New Roman" w:hAnsi="Times New Roman" w:cs="Times New Roman"/>
          <w:b/>
          <w:sz w:val="24"/>
          <w:szCs w:val="24"/>
          <w:lang w:eastAsia="ru-RU"/>
        </w:rPr>
        <w:t>а</w:t>
      </w:r>
      <w:r w:rsidRPr="008C74D9">
        <w:rPr>
          <w:rFonts w:ascii="Times New Roman" w:eastAsia="Times New Roman" w:hAnsi="Times New Roman" w:cs="Times New Roman"/>
          <w:b/>
          <w:sz w:val="24"/>
          <w:szCs w:val="24"/>
          <w:lang w:eastAsia="ru-RU"/>
        </w:rPr>
        <w:t>тельных задач:</w:t>
      </w:r>
    </w:p>
    <w:p w:rsidR="005B01BA" w:rsidRPr="008C74D9" w:rsidRDefault="005B01BA" w:rsidP="005B01BA">
      <w:pPr>
        <w:shd w:val="clear" w:color="auto" w:fill="FFFFFF"/>
        <w:spacing w:line="316" w:lineRule="atLeas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формирование и развитие представления детей о здоровье, как одной из важнейших чел</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веческих ценностей, формирование готовности заботиться и укреплять собственное здор</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вье;</w:t>
      </w:r>
    </w:p>
    <w:p w:rsidR="005B01BA" w:rsidRPr="008C74D9" w:rsidRDefault="005B01BA" w:rsidP="005B01BA">
      <w:pPr>
        <w:shd w:val="clear" w:color="auto" w:fill="FFFFFF"/>
        <w:spacing w:line="316" w:lineRule="atLeas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формирование у школьников знаний о правилах рационального питания, их роли в сохр</w:t>
      </w:r>
      <w:r w:rsidRPr="008C74D9">
        <w:rPr>
          <w:rFonts w:ascii="Times New Roman" w:eastAsia="Times New Roman" w:hAnsi="Times New Roman" w:cs="Times New Roman"/>
          <w:sz w:val="24"/>
          <w:szCs w:val="24"/>
          <w:lang w:eastAsia="ru-RU"/>
        </w:rPr>
        <w:t>а</w:t>
      </w:r>
      <w:r w:rsidRPr="008C74D9">
        <w:rPr>
          <w:rFonts w:ascii="Times New Roman" w:eastAsia="Times New Roman" w:hAnsi="Times New Roman" w:cs="Times New Roman"/>
          <w:sz w:val="24"/>
          <w:szCs w:val="24"/>
          <w:lang w:eastAsia="ru-RU"/>
        </w:rPr>
        <w:t>нении и укрепления здоровья, а также готовности соблюдать эти правила;</w:t>
      </w:r>
    </w:p>
    <w:p w:rsidR="005B01BA" w:rsidRPr="008C74D9" w:rsidRDefault="005B01BA" w:rsidP="005B01BA">
      <w:pPr>
        <w:shd w:val="clear" w:color="auto" w:fill="FFFFFF"/>
        <w:spacing w:line="316" w:lineRule="atLeas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освоение детьми и подростками практических навыков рационального питания;</w:t>
      </w:r>
    </w:p>
    <w:p w:rsidR="005B01BA" w:rsidRPr="008C74D9" w:rsidRDefault="005B01BA" w:rsidP="005B01BA">
      <w:pPr>
        <w:shd w:val="clear" w:color="auto" w:fill="FFFFFF"/>
        <w:spacing w:line="316" w:lineRule="atLeas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формирование представления о социокультурных аспектах питания как составляющей о</w:t>
      </w:r>
      <w:r w:rsidRPr="008C74D9">
        <w:rPr>
          <w:rFonts w:ascii="Times New Roman" w:eastAsia="Times New Roman" w:hAnsi="Times New Roman" w:cs="Times New Roman"/>
          <w:sz w:val="24"/>
          <w:szCs w:val="24"/>
          <w:lang w:eastAsia="ru-RU"/>
        </w:rPr>
        <w:t>б</w:t>
      </w:r>
      <w:r w:rsidRPr="008C74D9">
        <w:rPr>
          <w:rFonts w:ascii="Times New Roman" w:eastAsia="Times New Roman" w:hAnsi="Times New Roman" w:cs="Times New Roman"/>
          <w:sz w:val="24"/>
          <w:szCs w:val="24"/>
          <w:lang w:eastAsia="ru-RU"/>
        </w:rPr>
        <w:t>щей культуры человека;</w:t>
      </w:r>
    </w:p>
    <w:p w:rsidR="005B01BA" w:rsidRPr="008C74D9" w:rsidRDefault="005B01BA" w:rsidP="005B01BA">
      <w:pPr>
        <w:shd w:val="clear" w:color="auto" w:fill="FFFFFF"/>
        <w:spacing w:line="316" w:lineRule="atLeas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информирование детей и подростков о народных традициях, связанных с питанием и зд</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p w:rsidR="005B01BA" w:rsidRPr="008C74D9" w:rsidRDefault="005B01BA" w:rsidP="005B01BA">
      <w:pPr>
        <w:shd w:val="clear" w:color="auto" w:fill="FFFFFF"/>
        <w:spacing w:line="316" w:lineRule="atLeas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развитие творческих способностей и кругозора у детей и подростков, их интересов и позн</w:t>
      </w:r>
      <w:r w:rsidRPr="008C74D9">
        <w:rPr>
          <w:rFonts w:ascii="Times New Roman" w:eastAsia="Times New Roman" w:hAnsi="Times New Roman" w:cs="Times New Roman"/>
          <w:sz w:val="24"/>
          <w:szCs w:val="24"/>
          <w:lang w:eastAsia="ru-RU"/>
        </w:rPr>
        <w:t>а</w:t>
      </w:r>
      <w:r w:rsidRPr="008C74D9">
        <w:rPr>
          <w:rFonts w:ascii="Times New Roman" w:eastAsia="Times New Roman" w:hAnsi="Times New Roman" w:cs="Times New Roman"/>
          <w:sz w:val="24"/>
          <w:szCs w:val="24"/>
          <w:lang w:eastAsia="ru-RU"/>
        </w:rPr>
        <w:t>вательной деятельности;</w:t>
      </w:r>
    </w:p>
    <w:p w:rsidR="005B01BA" w:rsidRPr="008C74D9" w:rsidRDefault="005B01BA" w:rsidP="005B01BA">
      <w:pPr>
        <w:shd w:val="clear" w:color="auto" w:fill="FFFFFF"/>
        <w:spacing w:line="316" w:lineRule="atLeas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развитие коммуникативных навыков у детей и подростков, умения эффективно взаимоде</w:t>
      </w:r>
      <w:r w:rsidRPr="008C74D9">
        <w:rPr>
          <w:rFonts w:ascii="Times New Roman" w:eastAsia="Times New Roman" w:hAnsi="Times New Roman" w:cs="Times New Roman"/>
          <w:sz w:val="24"/>
          <w:szCs w:val="24"/>
          <w:lang w:eastAsia="ru-RU"/>
        </w:rPr>
        <w:t>й</w:t>
      </w:r>
      <w:r w:rsidRPr="008C74D9">
        <w:rPr>
          <w:rFonts w:ascii="Times New Roman" w:eastAsia="Times New Roman" w:hAnsi="Times New Roman" w:cs="Times New Roman"/>
          <w:sz w:val="24"/>
          <w:szCs w:val="24"/>
          <w:lang w:eastAsia="ru-RU"/>
        </w:rPr>
        <w:t>ствовать со сверстниками и взрослыми в процессе решения проблемы;</w:t>
      </w:r>
    </w:p>
    <w:p w:rsidR="005B01BA" w:rsidRPr="008C74D9" w:rsidRDefault="005B01BA" w:rsidP="005B01BA">
      <w:pPr>
        <w:shd w:val="clear" w:color="auto" w:fill="FFFFFF"/>
        <w:spacing w:line="316" w:lineRule="atLeast"/>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просвещение родителей в вопросах организации рационального питания детей и подрос</w:t>
      </w:r>
      <w:r w:rsidRPr="008C74D9">
        <w:rPr>
          <w:rFonts w:ascii="Times New Roman" w:eastAsia="Times New Roman" w:hAnsi="Times New Roman" w:cs="Times New Roman"/>
          <w:sz w:val="24"/>
          <w:szCs w:val="24"/>
          <w:lang w:eastAsia="ru-RU"/>
        </w:rPr>
        <w:t>т</w:t>
      </w:r>
      <w:r w:rsidRPr="008C74D9">
        <w:rPr>
          <w:rFonts w:ascii="Times New Roman" w:eastAsia="Times New Roman" w:hAnsi="Times New Roman" w:cs="Times New Roman"/>
          <w:sz w:val="24"/>
          <w:szCs w:val="24"/>
          <w:lang w:eastAsia="ru-RU"/>
        </w:rPr>
        <w:t xml:space="preserve">ков. </w:t>
      </w:r>
    </w:p>
    <w:p w:rsidR="005B01BA" w:rsidRPr="008C74D9" w:rsidRDefault="005B01BA" w:rsidP="005B01BA">
      <w:pPr>
        <w:shd w:val="clear" w:color="auto" w:fill="FFFFFF"/>
        <w:spacing w:line="316" w:lineRule="atLeast"/>
        <w:jc w:val="both"/>
        <w:rPr>
          <w:rFonts w:ascii="Times New Roman" w:eastAsia="Times New Roman" w:hAnsi="Times New Roman" w:cs="Times New Roman"/>
          <w:sz w:val="24"/>
          <w:szCs w:val="24"/>
          <w:lang w:eastAsia="ru-RU"/>
        </w:rPr>
      </w:pPr>
    </w:p>
    <w:p w:rsidR="005B01BA" w:rsidRPr="008C74D9" w:rsidRDefault="005B01BA" w:rsidP="005B01BA">
      <w:pPr>
        <w:spacing w:line="276" w:lineRule="auto"/>
        <w:jc w:val="both"/>
        <w:rPr>
          <w:rFonts w:ascii="Times New Roman" w:eastAsia="Times New Roman" w:hAnsi="Times New Roman" w:cs="Times New Roman"/>
          <w:b/>
          <w:sz w:val="24"/>
          <w:szCs w:val="24"/>
          <w:lang w:eastAsia="ru-RU"/>
        </w:rPr>
      </w:pPr>
      <w:r w:rsidRPr="008C74D9">
        <w:rPr>
          <w:rFonts w:ascii="Times New Roman" w:eastAsia="Times New Roman" w:hAnsi="Times New Roman" w:cs="Times New Roman"/>
          <w:b/>
          <w:sz w:val="24"/>
          <w:szCs w:val="24"/>
          <w:lang w:eastAsia="ru-RU"/>
        </w:rPr>
        <w:t xml:space="preserve">- </w:t>
      </w:r>
      <w:r w:rsidRPr="008C74D9">
        <w:rPr>
          <w:rFonts w:ascii="Times New Roman" w:eastAsia="Times New Roman" w:hAnsi="Times New Roman" w:cs="Times New Roman"/>
          <w:sz w:val="24"/>
          <w:szCs w:val="24"/>
          <w:lang w:eastAsia="ru-RU"/>
        </w:rPr>
        <w:t>По духовно-нравственному направлению курса внеурочной деятельности реализуется пр</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грамма курса «Веселая грамматика» (2ч. в неделю - 3 кл)</w:t>
      </w:r>
      <w:r w:rsidRPr="008C74D9">
        <w:rPr>
          <w:rFonts w:ascii="Times New Roman" w:eastAsia="Times New Roman" w:hAnsi="Times New Roman" w:cs="Times New Roman"/>
          <w:b/>
          <w:sz w:val="24"/>
          <w:szCs w:val="24"/>
          <w:lang w:eastAsia="ru-RU"/>
        </w:rPr>
        <w:t xml:space="preserve">. </w:t>
      </w:r>
      <w:r w:rsidRPr="008C74D9">
        <w:rPr>
          <w:rFonts w:ascii="Times New Roman" w:eastAsia="Times New Roman" w:hAnsi="Times New Roman" w:cs="Times New Roman"/>
          <w:sz w:val="24"/>
          <w:szCs w:val="24"/>
          <w:lang w:eastAsia="ru-RU"/>
        </w:rPr>
        <w:t>Актуальность программы</w:t>
      </w:r>
      <w:r w:rsidRPr="008C74D9">
        <w:rPr>
          <w:rFonts w:ascii="Times New Roman" w:eastAsia="Times New Roman" w:hAnsi="Times New Roman" w:cs="Times New Roman"/>
          <w:b/>
          <w:sz w:val="24"/>
          <w:szCs w:val="24"/>
          <w:lang w:eastAsia="ru-RU"/>
        </w:rPr>
        <w:t xml:space="preserve"> - </w:t>
      </w:r>
      <w:r w:rsidRPr="008C74D9">
        <w:rPr>
          <w:rFonts w:ascii="Times New Roman" w:eastAsia="Times New Roman" w:hAnsi="Times New Roman" w:cs="Times New Roman"/>
          <w:sz w:val="24"/>
          <w:szCs w:val="24"/>
          <w:lang w:eastAsia="ru-RU"/>
        </w:rPr>
        <w:t>успе</w:t>
      </w:r>
      <w:r w:rsidRPr="008C74D9">
        <w:rPr>
          <w:rFonts w:ascii="Times New Roman" w:eastAsia="Times New Roman" w:hAnsi="Times New Roman" w:cs="Times New Roman"/>
          <w:sz w:val="24"/>
          <w:szCs w:val="24"/>
          <w:lang w:eastAsia="ru-RU"/>
        </w:rPr>
        <w:t>ш</w:t>
      </w:r>
      <w:r w:rsidRPr="008C74D9">
        <w:rPr>
          <w:rFonts w:ascii="Times New Roman" w:eastAsia="Times New Roman" w:hAnsi="Times New Roman" w:cs="Times New Roman"/>
          <w:sz w:val="24"/>
          <w:szCs w:val="24"/>
          <w:lang w:eastAsia="ru-RU"/>
        </w:rPr>
        <w:t>ное овладение знаниями в начальных классах общеобразовательной школы невозможно без интереса детей к учебе.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w:t>
      </w:r>
      <w:r w:rsidRPr="008C74D9">
        <w:rPr>
          <w:rFonts w:ascii="Times New Roman" w:eastAsia="Times New Roman" w:hAnsi="Times New Roman" w:cs="Times New Roman"/>
          <w:sz w:val="24"/>
          <w:szCs w:val="24"/>
          <w:lang w:eastAsia="ru-RU"/>
        </w:rPr>
        <w:t>и</w:t>
      </w:r>
      <w:r w:rsidRPr="008C74D9">
        <w:rPr>
          <w:rFonts w:ascii="Times New Roman" w:eastAsia="Times New Roman" w:hAnsi="Times New Roman" w:cs="Times New Roman"/>
          <w:sz w:val="24"/>
          <w:szCs w:val="24"/>
          <w:lang w:eastAsia="ru-RU"/>
        </w:rPr>
        <w:t>ходит курс «Веселая грамматика», являющийся закономерным продолжением урока, его д</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полнением. Программа курса составлена в соответствии с требованиями Федерального гос</w:t>
      </w:r>
      <w:r w:rsidRPr="008C74D9">
        <w:rPr>
          <w:rFonts w:ascii="Times New Roman" w:eastAsia="Times New Roman" w:hAnsi="Times New Roman" w:cs="Times New Roman"/>
          <w:sz w:val="24"/>
          <w:szCs w:val="24"/>
          <w:lang w:eastAsia="ru-RU"/>
        </w:rPr>
        <w:t>у</w:t>
      </w:r>
      <w:r w:rsidRPr="008C74D9">
        <w:rPr>
          <w:rFonts w:ascii="Times New Roman" w:eastAsia="Times New Roman" w:hAnsi="Times New Roman" w:cs="Times New Roman"/>
          <w:sz w:val="24"/>
          <w:szCs w:val="24"/>
          <w:lang w:eastAsia="ru-RU"/>
        </w:rPr>
        <w:t xml:space="preserve">дарственного образовательного стандарта начального общего образования.  </w:t>
      </w:r>
    </w:p>
    <w:p w:rsidR="005B01BA" w:rsidRPr="008C74D9" w:rsidRDefault="005B01BA" w:rsidP="005B01BA">
      <w:pPr>
        <w:spacing w:line="276" w:lineRule="auto"/>
        <w:ind w:firstLine="709"/>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Включение элементов занимательности является обязательным для занятий с мла</w:t>
      </w:r>
      <w:r w:rsidRPr="008C74D9">
        <w:rPr>
          <w:rFonts w:ascii="Times New Roman" w:eastAsia="Times New Roman" w:hAnsi="Times New Roman" w:cs="Times New Roman"/>
          <w:sz w:val="24"/>
          <w:szCs w:val="24"/>
          <w:lang w:eastAsia="ru-RU"/>
        </w:rPr>
        <w:t>д</w:t>
      </w:r>
      <w:r w:rsidRPr="008C74D9">
        <w:rPr>
          <w:rFonts w:ascii="Times New Roman" w:eastAsia="Times New Roman" w:hAnsi="Times New Roman" w:cs="Times New Roman"/>
          <w:sz w:val="24"/>
          <w:szCs w:val="24"/>
          <w:lang w:eastAsia="ru-RU"/>
        </w:rPr>
        <w:t>шими школьниками. Вместе с тем широкое привлечение игровых элементов не должно сн</w:t>
      </w:r>
      <w:r w:rsidRPr="008C74D9">
        <w:rPr>
          <w:rFonts w:ascii="Times New Roman" w:eastAsia="Times New Roman" w:hAnsi="Times New Roman" w:cs="Times New Roman"/>
          <w:sz w:val="24"/>
          <w:szCs w:val="24"/>
          <w:lang w:eastAsia="ru-RU"/>
        </w:rPr>
        <w:t>и</w:t>
      </w:r>
      <w:r w:rsidRPr="008C74D9">
        <w:rPr>
          <w:rFonts w:ascii="Times New Roman" w:eastAsia="Times New Roman" w:hAnsi="Times New Roman" w:cs="Times New Roman"/>
          <w:sz w:val="24"/>
          <w:szCs w:val="24"/>
          <w:lang w:eastAsia="ru-RU"/>
        </w:rPr>
        <w:t>жать обучающей, развивающей, воспитывающей роли занятий по «Веселой грамматике».</w:t>
      </w:r>
    </w:p>
    <w:p w:rsidR="005B01BA" w:rsidRPr="008C74D9" w:rsidRDefault="005B01BA" w:rsidP="005B01BA">
      <w:pPr>
        <w:spacing w:line="276" w:lineRule="auto"/>
        <w:ind w:firstLine="709"/>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В отборе материала к занятиям учитель должен ориентироваться на связи с пр</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граммным материалом по русскому языку, учитывая необходимость осуществления прее</w:t>
      </w:r>
      <w:r w:rsidRPr="008C74D9">
        <w:rPr>
          <w:rFonts w:ascii="Times New Roman" w:eastAsia="Times New Roman" w:hAnsi="Times New Roman" w:cs="Times New Roman"/>
          <w:sz w:val="24"/>
          <w:szCs w:val="24"/>
          <w:lang w:eastAsia="ru-RU"/>
        </w:rPr>
        <w:t>м</w:t>
      </w:r>
      <w:r w:rsidRPr="008C74D9">
        <w:rPr>
          <w:rFonts w:ascii="Times New Roman" w:eastAsia="Times New Roman" w:hAnsi="Times New Roman" w:cs="Times New Roman"/>
          <w:sz w:val="24"/>
          <w:szCs w:val="24"/>
          <w:lang w:eastAsia="ru-RU"/>
        </w:rPr>
        <w:t>ственности между начальным и средним звеном.</w:t>
      </w:r>
    </w:p>
    <w:p w:rsidR="005B01BA" w:rsidRPr="008C74D9" w:rsidRDefault="005B01BA" w:rsidP="005B01BA">
      <w:pPr>
        <w:spacing w:line="276" w:lineRule="auto"/>
        <w:ind w:firstLine="709"/>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Программа данного курса позволяет показать учащимся, как увлекателен, разнообр</w:t>
      </w:r>
      <w:r w:rsidRPr="008C74D9">
        <w:rPr>
          <w:rFonts w:ascii="Times New Roman" w:eastAsia="Times New Roman" w:hAnsi="Times New Roman" w:cs="Times New Roman"/>
          <w:sz w:val="24"/>
          <w:szCs w:val="24"/>
          <w:lang w:eastAsia="ru-RU"/>
        </w:rPr>
        <w:t>а</w:t>
      </w:r>
      <w:r w:rsidRPr="008C74D9">
        <w:rPr>
          <w:rFonts w:ascii="Times New Roman" w:eastAsia="Times New Roman" w:hAnsi="Times New Roman" w:cs="Times New Roman"/>
          <w:sz w:val="24"/>
          <w:szCs w:val="24"/>
          <w:lang w:eastAsia="ru-RU"/>
        </w:rPr>
        <w:t>зен, неисчерпаем мир слова, мир русской грамоты. Это имеет большое значение для форм</w:t>
      </w:r>
      <w:r w:rsidRPr="008C74D9">
        <w:rPr>
          <w:rFonts w:ascii="Times New Roman" w:eastAsia="Times New Roman" w:hAnsi="Times New Roman" w:cs="Times New Roman"/>
          <w:sz w:val="24"/>
          <w:szCs w:val="24"/>
          <w:lang w:eastAsia="ru-RU"/>
        </w:rPr>
        <w:t>и</w:t>
      </w:r>
      <w:r w:rsidRPr="008C74D9">
        <w:rPr>
          <w:rFonts w:ascii="Times New Roman" w:eastAsia="Times New Roman" w:hAnsi="Times New Roman" w:cs="Times New Roman"/>
          <w:sz w:val="24"/>
          <w:szCs w:val="24"/>
          <w:lang w:eastAsia="ru-RU"/>
        </w:rPr>
        <w:t>рования подлинных познавательных интересов как основы учебной деятельности. В проце</w:t>
      </w:r>
      <w:r w:rsidRPr="008C74D9">
        <w:rPr>
          <w:rFonts w:ascii="Times New Roman" w:eastAsia="Times New Roman" w:hAnsi="Times New Roman" w:cs="Times New Roman"/>
          <w:sz w:val="24"/>
          <w:szCs w:val="24"/>
          <w:lang w:eastAsia="ru-RU"/>
        </w:rPr>
        <w:t>с</w:t>
      </w:r>
      <w:r w:rsidRPr="008C74D9">
        <w:rPr>
          <w:rFonts w:ascii="Times New Roman" w:eastAsia="Times New Roman" w:hAnsi="Times New Roman" w:cs="Times New Roman"/>
          <w:sz w:val="24"/>
          <w:szCs w:val="24"/>
          <w:lang w:eastAsia="ru-RU"/>
        </w:rPr>
        <w:t>се изучения грамматики школьники могут увидеть «волшебство знакомых слов»; понять, что обычные слова достойны изучения и внимания. Воспитание интереса к «Веселой граммат</w:t>
      </w:r>
      <w:r w:rsidRPr="008C74D9">
        <w:rPr>
          <w:rFonts w:ascii="Times New Roman" w:eastAsia="Times New Roman" w:hAnsi="Times New Roman" w:cs="Times New Roman"/>
          <w:sz w:val="24"/>
          <w:szCs w:val="24"/>
          <w:lang w:eastAsia="ru-RU"/>
        </w:rPr>
        <w:t>и</w:t>
      </w:r>
      <w:r w:rsidRPr="008C74D9">
        <w:rPr>
          <w:rFonts w:ascii="Times New Roman" w:eastAsia="Times New Roman" w:hAnsi="Times New Roman" w:cs="Times New Roman"/>
          <w:sz w:val="24"/>
          <w:szCs w:val="24"/>
          <w:lang w:eastAsia="ru-RU"/>
        </w:rPr>
        <w:t>ке» должно пробуждать у учащихся стремление расширять свои знания по русскому языку, совершенствовать свою речь.</w:t>
      </w:r>
    </w:p>
    <w:p w:rsidR="005B01BA" w:rsidRPr="008C74D9" w:rsidRDefault="005B01BA" w:rsidP="005B01BA">
      <w:pPr>
        <w:spacing w:line="276" w:lineRule="auto"/>
        <w:ind w:firstLine="709"/>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Знание русского языка создает условия для успешного усвоения всех учебных пре</w:t>
      </w:r>
      <w:r w:rsidRPr="008C74D9">
        <w:rPr>
          <w:rFonts w:ascii="Times New Roman" w:eastAsia="Times New Roman" w:hAnsi="Times New Roman" w:cs="Times New Roman"/>
          <w:sz w:val="24"/>
          <w:szCs w:val="24"/>
          <w:lang w:eastAsia="ru-RU"/>
        </w:rPr>
        <w:t>д</w:t>
      </w:r>
      <w:r w:rsidRPr="008C74D9">
        <w:rPr>
          <w:rFonts w:ascii="Times New Roman" w:eastAsia="Times New Roman" w:hAnsi="Times New Roman" w:cs="Times New Roman"/>
          <w:sz w:val="24"/>
          <w:szCs w:val="24"/>
          <w:lang w:eastAsia="ru-RU"/>
        </w:rPr>
        <w:t xml:space="preserve">метов. Без хорошего владения, словом невозможна никакая познавательная деятельность. </w:t>
      </w:r>
      <w:r w:rsidRPr="008C74D9">
        <w:rPr>
          <w:rFonts w:ascii="Times New Roman" w:eastAsia="Times New Roman" w:hAnsi="Times New Roman" w:cs="Times New Roman"/>
          <w:sz w:val="24"/>
          <w:szCs w:val="24"/>
          <w:lang w:eastAsia="ru-RU"/>
        </w:rPr>
        <w:lastRenderedPageBreak/>
        <w:t>Поэтому особое внимание на занятиях «Веселой грамматики»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ваны в большей мере, если усилить работу по воспитанию у младших школьников этических норм речевого поведения.</w:t>
      </w:r>
    </w:p>
    <w:p w:rsidR="005B01BA" w:rsidRPr="008C74D9" w:rsidRDefault="005B01BA" w:rsidP="005B01BA">
      <w:pPr>
        <w:spacing w:line="276" w:lineRule="auto"/>
        <w:ind w:firstLine="709"/>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Работу по воспитанию этики общения целесообразно вести с младшими школьник</w:t>
      </w:r>
      <w:r w:rsidRPr="008C74D9">
        <w:rPr>
          <w:rFonts w:ascii="Times New Roman" w:eastAsia="Times New Roman" w:hAnsi="Times New Roman" w:cs="Times New Roman"/>
          <w:sz w:val="24"/>
          <w:szCs w:val="24"/>
          <w:lang w:eastAsia="ru-RU"/>
        </w:rPr>
        <w:t>а</w:t>
      </w:r>
      <w:r w:rsidRPr="008C74D9">
        <w:rPr>
          <w:rFonts w:ascii="Times New Roman" w:eastAsia="Times New Roman" w:hAnsi="Times New Roman" w:cs="Times New Roman"/>
          <w:sz w:val="24"/>
          <w:szCs w:val="24"/>
          <w:lang w:eastAsia="ru-RU"/>
        </w:rPr>
        <w:t>ми, начиная с первого года обучения. Для этого на занятиях необходимо использовать рол</w:t>
      </w:r>
      <w:r w:rsidRPr="008C74D9">
        <w:rPr>
          <w:rFonts w:ascii="Times New Roman" w:eastAsia="Times New Roman" w:hAnsi="Times New Roman" w:cs="Times New Roman"/>
          <w:sz w:val="24"/>
          <w:szCs w:val="24"/>
          <w:lang w:eastAsia="ru-RU"/>
        </w:rPr>
        <w:t>е</w:t>
      </w:r>
      <w:r w:rsidRPr="008C74D9">
        <w:rPr>
          <w:rFonts w:ascii="Times New Roman" w:eastAsia="Times New Roman" w:hAnsi="Times New Roman" w:cs="Times New Roman"/>
          <w:sz w:val="24"/>
          <w:szCs w:val="24"/>
          <w:lang w:eastAsia="ru-RU"/>
        </w:rPr>
        <w:t>вые игры. Работу по воспитанию правильного речевого поведения целесообразно проводить на всех занятиях. Кроме того, курс «Весёлая грамматика» позволяет работать не только над фонемами, частями речи, но и развитием правильной речи.</w:t>
      </w:r>
    </w:p>
    <w:p w:rsidR="005B01BA" w:rsidRPr="008C74D9" w:rsidRDefault="005B01BA" w:rsidP="005B01BA">
      <w:pPr>
        <w:spacing w:line="276" w:lineRule="auto"/>
        <w:ind w:firstLine="709"/>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Содержание и методы обучения «Веселой грамматики» содействуют приобретению и закреплению школьниками прочных знаний и навыков, полученных на уроках русского яз</w:t>
      </w:r>
      <w:r w:rsidRPr="008C74D9">
        <w:rPr>
          <w:rFonts w:ascii="Times New Roman" w:eastAsia="Times New Roman" w:hAnsi="Times New Roman" w:cs="Times New Roman"/>
          <w:sz w:val="24"/>
          <w:szCs w:val="24"/>
          <w:lang w:eastAsia="ru-RU"/>
        </w:rPr>
        <w:t>ы</w:t>
      </w:r>
      <w:r w:rsidRPr="008C74D9">
        <w:rPr>
          <w:rFonts w:ascii="Times New Roman" w:eastAsia="Times New Roman" w:hAnsi="Times New Roman" w:cs="Times New Roman"/>
          <w:sz w:val="24"/>
          <w:szCs w:val="24"/>
          <w:lang w:eastAsia="ru-RU"/>
        </w:rPr>
        <w:t>ка, обеспечивают единство развития, воспитания и обучения.</w:t>
      </w:r>
    </w:p>
    <w:p w:rsidR="005B01BA" w:rsidRPr="008C74D9" w:rsidRDefault="005B01BA" w:rsidP="005B01BA">
      <w:pPr>
        <w:ind w:firstLine="709"/>
        <w:jc w:val="both"/>
        <w:rPr>
          <w:rFonts w:ascii="Times New Roman" w:eastAsia="Calibri" w:hAnsi="Times New Roman" w:cs="Times New Roman"/>
          <w:sz w:val="24"/>
          <w:szCs w:val="24"/>
        </w:rPr>
      </w:pPr>
      <w:r w:rsidRPr="008C74D9">
        <w:rPr>
          <w:rFonts w:ascii="Times New Roman" w:eastAsia="Calibri" w:hAnsi="Times New Roman" w:cs="Times New Roman"/>
          <w:b/>
          <w:sz w:val="24"/>
          <w:szCs w:val="24"/>
        </w:rPr>
        <w:t>2.Время существования программы</w:t>
      </w:r>
      <w:r w:rsidRPr="008C74D9">
        <w:rPr>
          <w:rFonts w:ascii="Times New Roman" w:eastAsia="Calibri" w:hAnsi="Times New Roman" w:cs="Times New Roman"/>
          <w:sz w:val="24"/>
          <w:szCs w:val="24"/>
        </w:rPr>
        <w:t>: программа краткосрочная, рассчитана на 1 год обучения.</w:t>
      </w:r>
    </w:p>
    <w:p w:rsidR="005B01BA" w:rsidRPr="008C74D9" w:rsidRDefault="005B01BA" w:rsidP="005B01BA">
      <w:pPr>
        <w:ind w:firstLine="709"/>
        <w:jc w:val="both"/>
        <w:rPr>
          <w:rFonts w:ascii="Times New Roman" w:eastAsia="Calibri" w:hAnsi="Times New Roman" w:cs="Times New Roman"/>
          <w:sz w:val="24"/>
          <w:szCs w:val="24"/>
        </w:rPr>
      </w:pPr>
      <w:r w:rsidRPr="008C74D9">
        <w:rPr>
          <w:rFonts w:ascii="Times New Roman" w:eastAsia="Calibri" w:hAnsi="Times New Roman" w:cs="Times New Roman"/>
          <w:b/>
          <w:sz w:val="24"/>
          <w:szCs w:val="24"/>
        </w:rPr>
        <w:t>3. Количество учебных часов в неделю, за год</w:t>
      </w:r>
      <w:r w:rsidRPr="008C74D9">
        <w:rPr>
          <w:rFonts w:ascii="Times New Roman" w:eastAsia="Calibri" w:hAnsi="Times New Roman" w:cs="Times New Roman"/>
          <w:sz w:val="24"/>
          <w:szCs w:val="24"/>
        </w:rPr>
        <w:t xml:space="preserve">: программа рассчитана на 68 учебных часа </w:t>
      </w:r>
    </w:p>
    <w:p w:rsidR="005B01BA" w:rsidRPr="008C74D9" w:rsidRDefault="005B01BA" w:rsidP="005B01BA">
      <w:pPr>
        <w:ind w:firstLine="709"/>
        <w:jc w:val="both"/>
        <w:rPr>
          <w:rFonts w:ascii="Times New Roman" w:eastAsia="Calibri" w:hAnsi="Times New Roman" w:cs="Times New Roman"/>
          <w:sz w:val="24"/>
          <w:szCs w:val="24"/>
        </w:rPr>
      </w:pPr>
      <w:r w:rsidRPr="008C74D9">
        <w:rPr>
          <w:rFonts w:ascii="Times New Roman" w:eastAsia="Calibri" w:hAnsi="Times New Roman" w:cs="Times New Roman"/>
          <w:sz w:val="24"/>
          <w:szCs w:val="24"/>
        </w:rPr>
        <w:t>(2 час в неделю).</w:t>
      </w:r>
    </w:p>
    <w:p w:rsidR="005B01BA" w:rsidRPr="008C74D9" w:rsidRDefault="005B01BA" w:rsidP="005B01BA">
      <w:pPr>
        <w:ind w:firstLine="709"/>
        <w:jc w:val="both"/>
        <w:rPr>
          <w:rFonts w:ascii="Times New Roman" w:eastAsia="Calibri" w:hAnsi="Times New Roman" w:cs="Times New Roman"/>
          <w:b/>
          <w:sz w:val="24"/>
          <w:szCs w:val="24"/>
        </w:rPr>
      </w:pPr>
      <w:r w:rsidRPr="008C74D9">
        <w:rPr>
          <w:rFonts w:ascii="Times New Roman" w:eastAsia="Calibri" w:hAnsi="Times New Roman" w:cs="Times New Roman"/>
          <w:b/>
          <w:sz w:val="24"/>
          <w:szCs w:val="24"/>
        </w:rPr>
        <w:t>4. Цель и задачи курса</w:t>
      </w:r>
    </w:p>
    <w:p w:rsidR="005B01BA" w:rsidRPr="008C74D9" w:rsidRDefault="005B01BA" w:rsidP="005B01BA">
      <w:pPr>
        <w:ind w:firstLine="709"/>
        <w:jc w:val="both"/>
        <w:rPr>
          <w:rFonts w:ascii="Times New Roman" w:eastAsia="Calibri" w:hAnsi="Times New Roman" w:cs="Times New Roman"/>
          <w:sz w:val="24"/>
          <w:szCs w:val="24"/>
        </w:rPr>
      </w:pPr>
      <w:r w:rsidRPr="008C74D9">
        <w:rPr>
          <w:rFonts w:ascii="Times New Roman" w:eastAsia="Calibri" w:hAnsi="Times New Roman" w:cs="Times New Roman"/>
          <w:i/>
          <w:sz w:val="24"/>
          <w:szCs w:val="24"/>
        </w:rPr>
        <w:t>Цель курса</w:t>
      </w:r>
      <w:r w:rsidRPr="008C74D9">
        <w:rPr>
          <w:rFonts w:ascii="Times New Roman" w:eastAsia="Calibri" w:hAnsi="Times New Roman" w:cs="Times New Roman"/>
          <w:sz w:val="24"/>
          <w:szCs w:val="24"/>
        </w:rPr>
        <w:t>: расширить, углубить и закрепить у младших школьников знания по ру</w:t>
      </w:r>
      <w:r w:rsidRPr="008C74D9">
        <w:rPr>
          <w:rFonts w:ascii="Times New Roman" w:eastAsia="Calibri" w:hAnsi="Times New Roman" w:cs="Times New Roman"/>
          <w:sz w:val="24"/>
          <w:szCs w:val="24"/>
        </w:rPr>
        <w:t>с</w:t>
      </w:r>
      <w:r w:rsidRPr="008C74D9">
        <w:rPr>
          <w:rFonts w:ascii="Times New Roman" w:eastAsia="Calibri" w:hAnsi="Times New Roman" w:cs="Times New Roman"/>
          <w:sz w:val="24"/>
          <w:szCs w:val="24"/>
        </w:rPr>
        <w:t>скому языку, показать учащимся, что грамматика не свод скучных и трудных правил для з</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поминания, а увлекательное путешествие по русскому языку на разных ступенях обучения.</w:t>
      </w:r>
    </w:p>
    <w:p w:rsidR="005B01BA" w:rsidRPr="008C74D9" w:rsidRDefault="005B01BA" w:rsidP="005B01BA">
      <w:pPr>
        <w:jc w:val="both"/>
        <w:rPr>
          <w:rFonts w:ascii="Times New Roman" w:eastAsia="Calibri" w:hAnsi="Times New Roman" w:cs="Times New Roman"/>
          <w:sz w:val="24"/>
          <w:szCs w:val="24"/>
          <w:lang w:eastAsia="ru-RU"/>
        </w:rPr>
      </w:pPr>
      <w:r w:rsidRPr="008C74D9">
        <w:rPr>
          <w:rFonts w:ascii="Times New Roman" w:eastAsia="Calibri" w:hAnsi="Times New Roman" w:cs="Times New Roman"/>
          <w:sz w:val="24"/>
          <w:szCs w:val="24"/>
          <w:lang w:eastAsia="ru-RU"/>
        </w:rPr>
        <w:t>Тематическое планирование в начальной школе рассчитано на 3 часа в неделю на протяж</w:t>
      </w:r>
      <w:r w:rsidRPr="008C74D9">
        <w:rPr>
          <w:rFonts w:ascii="Times New Roman" w:eastAsia="Calibri" w:hAnsi="Times New Roman" w:cs="Times New Roman"/>
          <w:sz w:val="24"/>
          <w:szCs w:val="24"/>
          <w:lang w:eastAsia="ru-RU"/>
        </w:rPr>
        <w:t>е</w:t>
      </w:r>
      <w:r w:rsidRPr="008C74D9">
        <w:rPr>
          <w:rFonts w:ascii="Times New Roman" w:eastAsia="Calibri" w:hAnsi="Times New Roman" w:cs="Times New Roman"/>
          <w:sz w:val="24"/>
          <w:szCs w:val="24"/>
          <w:lang w:eastAsia="ru-RU"/>
        </w:rPr>
        <w:t>нии учебного года, т.е. 99  часов в первом классе.</w:t>
      </w:r>
    </w:p>
    <w:p w:rsidR="005B01BA" w:rsidRPr="008C74D9" w:rsidRDefault="005B01BA" w:rsidP="005B01BA">
      <w:pPr>
        <w:ind w:firstLine="708"/>
        <w:jc w:val="both"/>
        <w:rPr>
          <w:rFonts w:ascii="Times New Roman" w:eastAsia="Calibri" w:hAnsi="Times New Roman" w:cs="Times New Roman"/>
          <w:b/>
          <w:bCs/>
          <w:sz w:val="24"/>
          <w:szCs w:val="24"/>
          <w:lang w:eastAsia="ru-RU"/>
        </w:rPr>
      </w:pPr>
    </w:p>
    <w:p w:rsidR="005B01BA" w:rsidRPr="008C74D9" w:rsidRDefault="005B01BA" w:rsidP="005B01BA">
      <w:pPr>
        <w:ind w:firstLine="708"/>
        <w:jc w:val="both"/>
        <w:rPr>
          <w:rFonts w:ascii="Times New Roman" w:eastAsia="Times New Roman" w:hAnsi="Times New Roman" w:cs="Times New Roman"/>
          <w:b/>
          <w:sz w:val="24"/>
          <w:szCs w:val="24"/>
          <w:lang w:eastAsia="ru-RU"/>
        </w:rPr>
      </w:pPr>
      <w:r w:rsidRPr="008C74D9">
        <w:rPr>
          <w:rFonts w:ascii="Times New Roman" w:eastAsia="Times New Roman" w:hAnsi="Times New Roman" w:cs="Times New Roman"/>
          <w:sz w:val="24"/>
          <w:szCs w:val="24"/>
          <w:lang w:eastAsia="ru-RU"/>
        </w:rPr>
        <w:t>- По духовно-нравственному направлению курса внеурочной деятельности реализуе</w:t>
      </w:r>
      <w:r w:rsidRPr="008C74D9">
        <w:rPr>
          <w:rFonts w:ascii="Times New Roman" w:eastAsia="Times New Roman" w:hAnsi="Times New Roman" w:cs="Times New Roman"/>
          <w:sz w:val="24"/>
          <w:szCs w:val="24"/>
          <w:lang w:eastAsia="ru-RU"/>
        </w:rPr>
        <w:t>т</w:t>
      </w:r>
      <w:r w:rsidRPr="008C74D9">
        <w:rPr>
          <w:rFonts w:ascii="Times New Roman" w:eastAsia="Times New Roman" w:hAnsi="Times New Roman" w:cs="Times New Roman"/>
          <w:sz w:val="24"/>
          <w:szCs w:val="24"/>
          <w:lang w:eastAsia="ru-RU"/>
        </w:rPr>
        <w:t xml:space="preserve">ся программа курса ««Все цвета, </w:t>
      </w:r>
      <w:proofErr w:type="gramStart"/>
      <w:r w:rsidRPr="008C74D9">
        <w:rPr>
          <w:rFonts w:ascii="Times New Roman" w:eastAsia="Times New Roman" w:hAnsi="Times New Roman" w:cs="Times New Roman"/>
          <w:sz w:val="24"/>
          <w:szCs w:val="24"/>
          <w:lang w:eastAsia="ru-RU"/>
        </w:rPr>
        <w:t>кроме</w:t>
      </w:r>
      <w:proofErr w:type="gramEnd"/>
      <w:r w:rsidRPr="008C74D9">
        <w:rPr>
          <w:rFonts w:ascii="Times New Roman" w:eastAsia="Times New Roman" w:hAnsi="Times New Roman" w:cs="Times New Roman"/>
          <w:sz w:val="24"/>
          <w:szCs w:val="24"/>
          <w:lang w:eastAsia="ru-RU"/>
        </w:rPr>
        <w:t xml:space="preserve"> черного»» (2ч. в неделю – 1-2 кл)</w:t>
      </w:r>
      <w:r w:rsidRPr="008C74D9">
        <w:rPr>
          <w:rFonts w:ascii="Times New Roman" w:eastAsia="Times New Roman" w:hAnsi="Times New Roman" w:cs="Times New Roman"/>
          <w:b/>
          <w:sz w:val="24"/>
          <w:szCs w:val="24"/>
          <w:lang w:eastAsia="ru-RU"/>
        </w:rPr>
        <w:t xml:space="preserve">. </w:t>
      </w:r>
    </w:p>
    <w:p w:rsidR="005B01BA" w:rsidRPr="008C74D9" w:rsidRDefault="005B01BA" w:rsidP="005B01BA">
      <w:pPr>
        <w:ind w:firstLine="708"/>
        <w:jc w:val="both"/>
        <w:rPr>
          <w:rFonts w:ascii="Times New Roman" w:eastAsia="Calibri" w:hAnsi="Times New Roman" w:cs="Times New Roman"/>
          <w:b/>
          <w:bCs/>
          <w:sz w:val="24"/>
          <w:szCs w:val="24"/>
          <w:lang w:eastAsia="ru-RU"/>
        </w:rPr>
      </w:pPr>
      <w:r w:rsidRPr="008C74D9">
        <w:rPr>
          <w:rFonts w:ascii="Times New Roman" w:eastAsia="Calibri" w:hAnsi="Times New Roman" w:cs="Times New Roman"/>
          <w:bCs/>
          <w:sz w:val="24"/>
          <w:szCs w:val="24"/>
          <w:lang w:eastAsia="ru-RU"/>
        </w:rPr>
        <w:t>Цель программы:</w:t>
      </w:r>
    </w:p>
    <w:p w:rsidR="005B01BA" w:rsidRPr="008C74D9" w:rsidRDefault="005B01BA" w:rsidP="005B01BA">
      <w:pPr>
        <w:jc w:val="both"/>
        <w:rPr>
          <w:rFonts w:ascii="Times New Roman" w:eastAsia="Calibri" w:hAnsi="Times New Roman" w:cs="Times New Roman"/>
          <w:sz w:val="24"/>
          <w:szCs w:val="24"/>
          <w:lang w:eastAsia="ru-RU"/>
        </w:rPr>
      </w:pPr>
      <w:r w:rsidRPr="008C74D9">
        <w:rPr>
          <w:rFonts w:ascii="Times New Roman" w:eastAsia="Calibri" w:hAnsi="Times New Roman" w:cs="Times New Roman"/>
          <w:sz w:val="24"/>
          <w:szCs w:val="24"/>
          <w:lang w:eastAsia="ru-RU"/>
        </w:rPr>
        <w:t>Формирование у детей навыков эффективной адаптации в обществе, позволяющей в дал</w:t>
      </w:r>
      <w:r w:rsidRPr="008C74D9">
        <w:rPr>
          <w:rFonts w:ascii="Times New Roman" w:eastAsia="Calibri" w:hAnsi="Times New Roman" w:cs="Times New Roman"/>
          <w:sz w:val="24"/>
          <w:szCs w:val="24"/>
          <w:lang w:eastAsia="ru-RU"/>
        </w:rPr>
        <w:t>ь</w:t>
      </w:r>
      <w:r w:rsidRPr="008C74D9">
        <w:rPr>
          <w:rFonts w:ascii="Times New Roman" w:eastAsia="Calibri" w:hAnsi="Times New Roman" w:cs="Times New Roman"/>
          <w:sz w:val="24"/>
          <w:szCs w:val="24"/>
          <w:lang w:eastAsia="ru-RU"/>
        </w:rPr>
        <w:t>нейшем предупредить вредные привычки: курение, употребление алкоголя и наркотиков.</w:t>
      </w:r>
    </w:p>
    <w:p w:rsidR="005B01BA" w:rsidRPr="008C74D9" w:rsidRDefault="005B01BA" w:rsidP="005B01BA">
      <w:pPr>
        <w:ind w:firstLine="708"/>
        <w:jc w:val="both"/>
        <w:rPr>
          <w:rFonts w:ascii="Times New Roman" w:eastAsia="Calibri" w:hAnsi="Times New Roman" w:cs="Times New Roman"/>
          <w:b/>
          <w:bCs/>
          <w:sz w:val="24"/>
          <w:szCs w:val="24"/>
          <w:lang w:eastAsia="ru-RU"/>
        </w:rPr>
      </w:pPr>
      <w:r w:rsidRPr="008C74D9">
        <w:rPr>
          <w:rFonts w:ascii="Times New Roman" w:eastAsia="Calibri" w:hAnsi="Times New Roman" w:cs="Times New Roman"/>
          <w:sz w:val="24"/>
          <w:szCs w:val="24"/>
          <w:lang w:eastAsia="ru-RU"/>
        </w:rPr>
        <w:t xml:space="preserve">Учебно-методический комплект направлен </w:t>
      </w:r>
      <w:proofErr w:type="gramStart"/>
      <w:r w:rsidRPr="008C74D9">
        <w:rPr>
          <w:rFonts w:ascii="Times New Roman" w:eastAsia="Calibri" w:hAnsi="Times New Roman" w:cs="Times New Roman"/>
          <w:sz w:val="24"/>
          <w:szCs w:val="24"/>
          <w:lang w:eastAsia="ru-RU"/>
        </w:rPr>
        <w:t>на</w:t>
      </w:r>
      <w:proofErr w:type="gramEnd"/>
      <w:r w:rsidRPr="008C74D9">
        <w:rPr>
          <w:rFonts w:ascii="Times New Roman" w:eastAsia="Calibri" w:hAnsi="Times New Roman" w:cs="Times New Roman"/>
          <w:sz w:val="24"/>
          <w:szCs w:val="24"/>
          <w:lang w:eastAsia="ru-RU"/>
        </w:rPr>
        <w:t xml:space="preserve"> реализация следующих </w:t>
      </w:r>
      <w:r w:rsidRPr="008C74D9">
        <w:rPr>
          <w:rFonts w:ascii="Times New Roman" w:eastAsia="Calibri" w:hAnsi="Times New Roman" w:cs="Times New Roman"/>
          <w:b/>
          <w:bCs/>
          <w:sz w:val="24"/>
          <w:szCs w:val="24"/>
          <w:lang w:eastAsia="ru-RU"/>
        </w:rPr>
        <w:t>задач:</w:t>
      </w:r>
    </w:p>
    <w:p w:rsidR="005B01BA" w:rsidRPr="008C74D9" w:rsidRDefault="005B01BA" w:rsidP="0086662A">
      <w:pPr>
        <w:numPr>
          <w:ilvl w:val="0"/>
          <w:numId w:val="3"/>
        </w:numPr>
        <w:spacing w:after="200" w:line="276" w:lineRule="auto"/>
        <w:jc w:val="both"/>
        <w:rPr>
          <w:rFonts w:ascii="Times New Roman" w:eastAsia="Calibri" w:hAnsi="Times New Roman" w:cs="Times New Roman"/>
          <w:sz w:val="24"/>
          <w:szCs w:val="24"/>
          <w:lang w:eastAsia="ru-RU"/>
        </w:rPr>
      </w:pPr>
      <w:r w:rsidRPr="008C74D9">
        <w:rPr>
          <w:rFonts w:ascii="Times New Roman" w:eastAsia="Calibri" w:hAnsi="Times New Roman" w:cs="Times New Roman"/>
          <w:sz w:val="24"/>
          <w:szCs w:val="24"/>
          <w:lang w:eastAsia="ru-RU"/>
        </w:rPr>
        <w:t>Формирование  у детей представления о ценности здоровья и необходимости бере</w:t>
      </w:r>
      <w:r w:rsidRPr="008C74D9">
        <w:rPr>
          <w:rFonts w:ascii="Times New Roman" w:eastAsia="Calibri" w:hAnsi="Times New Roman" w:cs="Times New Roman"/>
          <w:sz w:val="24"/>
          <w:szCs w:val="24"/>
          <w:lang w:eastAsia="ru-RU"/>
        </w:rPr>
        <w:t>ж</w:t>
      </w:r>
      <w:r w:rsidRPr="008C74D9">
        <w:rPr>
          <w:rFonts w:ascii="Times New Roman" w:eastAsia="Calibri" w:hAnsi="Times New Roman" w:cs="Times New Roman"/>
          <w:sz w:val="24"/>
          <w:szCs w:val="24"/>
          <w:lang w:eastAsia="ru-RU"/>
        </w:rPr>
        <w:t>ного отношения к нему;</w:t>
      </w:r>
    </w:p>
    <w:p w:rsidR="005B01BA" w:rsidRPr="008C74D9" w:rsidRDefault="005B01BA" w:rsidP="0086662A">
      <w:pPr>
        <w:numPr>
          <w:ilvl w:val="0"/>
          <w:numId w:val="3"/>
        </w:numPr>
        <w:spacing w:after="200" w:line="276" w:lineRule="auto"/>
        <w:jc w:val="both"/>
        <w:rPr>
          <w:rFonts w:ascii="Times New Roman" w:eastAsia="Calibri" w:hAnsi="Times New Roman" w:cs="Times New Roman"/>
          <w:sz w:val="24"/>
          <w:szCs w:val="24"/>
          <w:lang w:eastAsia="ru-RU"/>
        </w:rPr>
      </w:pPr>
      <w:r w:rsidRPr="008C74D9">
        <w:rPr>
          <w:rFonts w:ascii="Times New Roman" w:eastAsia="Calibri" w:hAnsi="Times New Roman" w:cs="Times New Roman"/>
          <w:sz w:val="24"/>
          <w:szCs w:val="24"/>
          <w:lang w:eastAsia="ru-RU"/>
        </w:rPr>
        <w:t>Расширить знание детей о правилах здорового образа жизни, воспитание готовности соблюдать эти правила;</w:t>
      </w:r>
    </w:p>
    <w:p w:rsidR="005B01BA" w:rsidRPr="008C74D9" w:rsidRDefault="005B01BA" w:rsidP="0086662A">
      <w:pPr>
        <w:numPr>
          <w:ilvl w:val="0"/>
          <w:numId w:val="3"/>
        </w:numPr>
        <w:spacing w:after="200" w:line="276" w:lineRule="auto"/>
        <w:jc w:val="both"/>
        <w:rPr>
          <w:rFonts w:ascii="Times New Roman" w:eastAsia="Calibri" w:hAnsi="Times New Roman" w:cs="Times New Roman"/>
          <w:sz w:val="24"/>
          <w:szCs w:val="24"/>
          <w:lang w:eastAsia="ru-RU"/>
        </w:rPr>
      </w:pPr>
      <w:r w:rsidRPr="008C74D9">
        <w:rPr>
          <w:rFonts w:ascii="Times New Roman" w:eastAsia="Calibri" w:hAnsi="Times New Roman" w:cs="Times New Roman"/>
          <w:sz w:val="24"/>
          <w:szCs w:val="24"/>
          <w:lang w:eastAsia="ru-RU"/>
        </w:rPr>
        <w:t>Формировать представления об особенностях своего характера, навыков управления своим поведением, эмоциональным состоянием;</w:t>
      </w:r>
    </w:p>
    <w:p w:rsidR="005B01BA" w:rsidRPr="008C74D9" w:rsidRDefault="005B01BA" w:rsidP="0086662A">
      <w:pPr>
        <w:numPr>
          <w:ilvl w:val="0"/>
          <w:numId w:val="3"/>
        </w:numPr>
        <w:spacing w:after="200" w:line="276" w:lineRule="auto"/>
        <w:jc w:val="both"/>
        <w:rPr>
          <w:rFonts w:ascii="Times New Roman" w:eastAsia="Calibri" w:hAnsi="Times New Roman" w:cs="Times New Roman"/>
          <w:sz w:val="24"/>
          <w:szCs w:val="24"/>
          <w:lang w:eastAsia="ru-RU"/>
        </w:rPr>
      </w:pPr>
      <w:r w:rsidRPr="008C74D9">
        <w:rPr>
          <w:rFonts w:ascii="Times New Roman" w:eastAsia="Calibri" w:hAnsi="Times New Roman" w:cs="Times New Roman"/>
          <w:sz w:val="24"/>
          <w:szCs w:val="24"/>
          <w:lang w:eastAsia="ru-RU"/>
        </w:rPr>
        <w:t>Формировать умения противостоять негативному давлению со стороны окружающих;</w:t>
      </w:r>
    </w:p>
    <w:p w:rsidR="005B01BA" w:rsidRPr="008C74D9" w:rsidRDefault="005B01BA" w:rsidP="0086662A">
      <w:pPr>
        <w:numPr>
          <w:ilvl w:val="0"/>
          <w:numId w:val="3"/>
        </w:numPr>
        <w:spacing w:after="200" w:line="276" w:lineRule="auto"/>
        <w:jc w:val="both"/>
        <w:rPr>
          <w:rFonts w:ascii="Times New Roman" w:eastAsia="Calibri" w:hAnsi="Times New Roman" w:cs="Times New Roman"/>
          <w:sz w:val="24"/>
          <w:szCs w:val="24"/>
          <w:lang w:eastAsia="ru-RU"/>
        </w:rPr>
      </w:pPr>
      <w:r w:rsidRPr="008C74D9">
        <w:rPr>
          <w:rFonts w:ascii="Times New Roman" w:eastAsia="Calibri" w:hAnsi="Times New Roman" w:cs="Times New Roman"/>
          <w:sz w:val="24"/>
          <w:szCs w:val="24"/>
          <w:lang w:eastAsia="ru-RU"/>
        </w:rPr>
        <w:t>Пробуждать у детей интерес к различным видам полезной деятельности, позволя</w:t>
      </w:r>
      <w:r w:rsidRPr="008C74D9">
        <w:rPr>
          <w:rFonts w:ascii="Times New Roman" w:eastAsia="Calibri" w:hAnsi="Times New Roman" w:cs="Times New Roman"/>
          <w:sz w:val="24"/>
          <w:szCs w:val="24"/>
          <w:lang w:eastAsia="ru-RU"/>
        </w:rPr>
        <w:t>ю</w:t>
      </w:r>
      <w:r w:rsidRPr="008C74D9">
        <w:rPr>
          <w:rFonts w:ascii="Times New Roman" w:eastAsia="Calibri" w:hAnsi="Times New Roman" w:cs="Times New Roman"/>
          <w:sz w:val="24"/>
          <w:szCs w:val="24"/>
          <w:lang w:eastAsia="ru-RU"/>
        </w:rPr>
        <w:t xml:space="preserve">щей реализовать потребность в признании, общении; </w:t>
      </w:r>
    </w:p>
    <w:p w:rsidR="005B01BA" w:rsidRPr="008C74D9" w:rsidRDefault="005B01BA" w:rsidP="0086662A">
      <w:pPr>
        <w:numPr>
          <w:ilvl w:val="0"/>
          <w:numId w:val="3"/>
        </w:numPr>
        <w:spacing w:after="200" w:line="276" w:lineRule="auto"/>
        <w:jc w:val="both"/>
        <w:rPr>
          <w:rFonts w:ascii="Times New Roman" w:eastAsia="Calibri" w:hAnsi="Times New Roman" w:cs="Times New Roman"/>
          <w:sz w:val="24"/>
          <w:szCs w:val="24"/>
          <w:lang w:eastAsia="ru-RU"/>
        </w:rPr>
      </w:pPr>
      <w:r w:rsidRPr="008C74D9">
        <w:rPr>
          <w:rFonts w:ascii="Times New Roman" w:eastAsia="Calibri" w:hAnsi="Times New Roman" w:cs="Times New Roman"/>
          <w:sz w:val="24"/>
          <w:szCs w:val="24"/>
          <w:lang w:eastAsia="ru-RU"/>
        </w:rPr>
        <w:t xml:space="preserve">Просвещать родителей  в вопросах развития у детей представлений о здоровом образе жизни, предупреждения вредных привычек. </w:t>
      </w:r>
    </w:p>
    <w:p w:rsidR="005B01BA" w:rsidRPr="008C74D9" w:rsidRDefault="005B01BA" w:rsidP="005B01BA">
      <w:pPr>
        <w:spacing w:after="200" w:line="276" w:lineRule="auto"/>
        <w:ind w:firstLine="708"/>
        <w:rPr>
          <w:rFonts w:ascii="Times New Roman" w:eastAsia="Calibri" w:hAnsi="Times New Roman" w:cs="Times New Roman"/>
          <w:sz w:val="24"/>
          <w:szCs w:val="24"/>
        </w:rPr>
      </w:pPr>
    </w:p>
    <w:p w:rsidR="005B01BA" w:rsidRPr="008C74D9" w:rsidRDefault="005B01BA" w:rsidP="005B01BA">
      <w:pPr>
        <w:shd w:val="clear" w:color="auto" w:fill="FFFFFF"/>
        <w:spacing w:line="276" w:lineRule="auto"/>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lastRenderedPageBreak/>
        <w:t>По общеинтеллектуальному направлению курса внеурочной деятельности реализуется пр</w:t>
      </w:r>
      <w:r w:rsidRPr="008C74D9">
        <w:rPr>
          <w:rFonts w:ascii="Times New Roman" w:eastAsia="Times New Roman" w:hAnsi="Times New Roman" w:cs="Times New Roman"/>
          <w:sz w:val="24"/>
          <w:szCs w:val="24"/>
          <w:lang w:eastAsia="ru-RU"/>
        </w:rPr>
        <w:t>о</w:t>
      </w:r>
      <w:r w:rsidRPr="008C74D9">
        <w:rPr>
          <w:rFonts w:ascii="Times New Roman" w:eastAsia="Times New Roman" w:hAnsi="Times New Roman" w:cs="Times New Roman"/>
          <w:sz w:val="24"/>
          <w:szCs w:val="24"/>
          <w:lang w:eastAsia="ru-RU"/>
        </w:rPr>
        <w:t>грамма курса «Финансовая грамотность» (1ч. в неделю – 3-4 кл)</w:t>
      </w:r>
      <w:r w:rsidRPr="008C74D9">
        <w:rPr>
          <w:rFonts w:ascii="Times New Roman" w:eastAsia="Times New Roman" w:hAnsi="Times New Roman" w:cs="Times New Roman"/>
          <w:b/>
          <w:sz w:val="24"/>
          <w:szCs w:val="24"/>
          <w:lang w:eastAsia="ru-RU"/>
        </w:rPr>
        <w:t xml:space="preserve">.  </w:t>
      </w:r>
      <w:r w:rsidRPr="008C74D9">
        <w:rPr>
          <w:rFonts w:ascii="Times New Roman" w:eastAsia="Times New Roman" w:hAnsi="Times New Roman" w:cs="Times New Roman"/>
          <w:sz w:val="24"/>
          <w:szCs w:val="24"/>
          <w:lang w:eastAsia="ru-RU"/>
        </w:rPr>
        <w:t xml:space="preserve">Программа направлена на достижение планируемых результатов, обеспечивающих развитие личности младших школьников, их мотивации к познанию, приобщение к общечеловеческим ценностям. </w:t>
      </w:r>
    </w:p>
    <w:p w:rsidR="005B01BA" w:rsidRPr="008C74D9" w:rsidRDefault="005B01BA" w:rsidP="005B01BA">
      <w:pPr>
        <w:spacing w:line="276" w:lineRule="auto"/>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b/>
          <w:sz w:val="24"/>
          <w:szCs w:val="24"/>
          <w:lang w:eastAsia="ru-RU"/>
        </w:rPr>
        <w:t>Целями</w:t>
      </w:r>
      <w:r w:rsidRPr="008C74D9">
        <w:rPr>
          <w:rFonts w:ascii="Times New Roman" w:eastAsia="Times New Roman" w:hAnsi="Times New Roman" w:cs="Times New Roman"/>
          <w:sz w:val="24"/>
          <w:szCs w:val="24"/>
          <w:lang w:eastAsia="ru-RU"/>
        </w:rPr>
        <w:t xml:space="preserve"> изучения курса «Финансовая грамотность» выступают:</w:t>
      </w:r>
    </w:p>
    <w:p w:rsidR="005B01BA" w:rsidRPr="008C74D9" w:rsidRDefault="005B01BA" w:rsidP="005B01BA">
      <w:pPr>
        <w:spacing w:line="276" w:lineRule="auto"/>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развитие основ экономического образа мышления;</w:t>
      </w:r>
    </w:p>
    <w:p w:rsidR="005B01BA" w:rsidRPr="008C74D9" w:rsidRDefault="005B01BA" w:rsidP="005B01BA">
      <w:pPr>
        <w:spacing w:line="276" w:lineRule="auto"/>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xml:space="preserve">•  воспитание ответственного и грамотного финансового поведения; </w:t>
      </w:r>
    </w:p>
    <w:p w:rsidR="005B01BA" w:rsidRPr="008C74D9" w:rsidRDefault="005B01BA" w:rsidP="005B01BA">
      <w:pPr>
        <w:spacing w:line="276" w:lineRule="auto"/>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развитие учебно-познавательного интереса в области экономических отношений в семье;</w:t>
      </w:r>
    </w:p>
    <w:p w:rsidR="005B01BA" w:rsidRPr="008C74D9" w:rsidRDefault="005B01BA" w:rsidP="005B01BA">
      <w:pPr>
        <w:spacing w:line="276" w:lineRule="auto"/>
        <w:jc w:val="both"/>
        <w:rPr>
          <w:rFonts w:ascii="Times New Roman" w:eastAsia="Times New Roman" w:hAnsi="Times New Roman" w:cs="Times New Roman"/>
          <w:sz w:val="24"/>
          <w:szCs w:val="24"/>
          <w:lang w:eastAsia="ru-RU"/>
        </w:rPr>
      </w:pPr>
      <w:r w:rsidRPr="008C74D9">
        <w:rPr>
          <w:rFonts w:ascii="Times New Roman" w:eastAsia="Times New Roman" w:hAnsi="Times New Roman" w:cs="Times New Roman"/>
          <w:sz w:val="24"/>
          <w:szCs w:val="24"/>
          <w:lang w:eastAsia="ru-RU"/>
        </w:rPr>
        <w:t>• формирование опыта применения полученных знаний и умений для решения элементарных вопросов в области экономики семьи, а также для выполнения учебно-исследовательской и проектной деятельности.</w:t>
      </w:r>
    </w:p>
    <w:p w:rsidR="005B01BA" w:rsidRPr="008C74D9" w:rsidRDefault="005B01BA" w:rsidP="005B01BA">
      <w:pPr>
        <w:shd w:val="clear" w:color="auto" w:fill="FFFFFF"/>
        <w:spacing w:line="294" w:lineRule="atLeast"/>
        <w:rPr>
          <w:rFonts w:ascii="Arial" w:eastAsia="Times New Roman" w:hAnsi="Arial" w:cs="Arial"/>
          <w:color w:val="000000"/>
          <w:sz w:val="24"/>
          <w:szCs w:val="24"/>
          <w:lang w:eastAsia="ru-RU"/>
        </w:rPr>
      </w:pPr>
      <w:r w:rsidRPr="008C74D9">
        <w:rPr>
          <w:rFonts w:ascii="Times New Roman" w:eastAsia="Times New Roman" w:hAnsi="Times New Roman" w:cs="Times New Roman"/>
          <w:color w:val="000000"/>
          <w:sz w:val="24"/>
          <w:szCs w:val="24"/>
          <w:lang w:eastAsia="ru-RU"/>
        </w:rPr>
        <w:t>Программа реализуется через следующие </w:t>
      </w:r>
      <w:r w:rsidRPr="008C74D9">
        <w:rPr>
          <w:rFonts w:ascii="Times New Roman" w:eastAsia="Times New Roman" w:hAnsi="Times New Roman" w:cs="Times New Roman"/>
          <w:b/>
          <w:color w:val="000000"/>
          <w:sz w:val="24"/>
          <w:szCs w:val="24"/>
          <w:lang w:eastAsia="ru-RU"/>
        </w:rPr>
        <w:t>формы занятий:</w:t>
      </w:r>
    </w:p>
    <w:p w:rsidR="005B01BA" w:rsidRPr="008C74D9" w:rsidRDefault="005B01BA" w:rsidP="005B01BA">
      <w:pPr>
        <w:shd w:val="clear" w:color="auto" w:fill="FFFFFF"/>
        <w:spacing w:line="294" w:lineRule="atLeast"/>
        <w:rPr>
          <w:rFonts w:ascii="Arial" w:eastAsia="Times New Roman" w:hAnsi="Arial" w:cs="Arial"/>
          <w:color w:val="000000"/>
          <w:sz w:val="24"/>
          <w:szCs w:val="24"/>
          <w:lang w:eastAsia="ru-RU"/>
        </w:rPr>
      </w:pPr>
      <w:r w:rsidRPr="008C74D9">
        <w:rPr>
          <w:rFonts w:ascii="Times New Roman" w:eastAsia="Times New Roman" w:hAnsi="Times New Roman" w:cs="Times New Roman"/>
          <w:sz w:val="24"/>
          <w:szCs w:val="24"/>
          <w:lang w:eastAsia="ru-RU"/>
        </w:rPr>
        <w:t xml:space="preserve">• </w:t>
      </w:r>
      <w:r w:rsidRPr="008C74D9">
        <w:rPr>
          <w:rFonts w:ascii="Times New Roman" w:eastAsia="Times New Roman" w:hAnsi="Times New Roman" w:cs="Times New Roman"/>
          <w:color w:val="000000"/>
          <w:sz w:val="24"/>
          <w:szCs w:val="24"/>
          <w:lang w:eastAsia="ru-RU"/>
        </w:rPr>
        <w:t>ситуационная игра;</w:t>
      </w:r>
    </w:p>
    <w:p w:rsidR="005B01BA" w:rsidRPr="008C74D9" w:rsidRDefault="005B01BA" w:rsidP="005B01BA">
      <w:pPr>
        <w:shd w:val="clear" w:color="auto" w:fill="FFFFFF"/>
        <w:spacing w:line="294" w:lineRule="atLeast"/>
        <w:rPr>
          <w:rFonts w:ascii="Arial" w:eastAsia="Times New Roman" w:hAnsi="Arial" w:cs="Arial"/>
          <w:color w:val="000000"/>
          <w:sz w:val="24"/>
          <w:szCs w:val="24"/>
          <w:lang w:eastAsia="ru-RU"/>
        </w:rPr>
      </w:pPr>
      <w:r w:rsidRPr="008C74D9">
        <w:rPr>
          <w:rFonts w:ascii="Times New Roman" w:eastAsia="Times New Roman" w:hAnsi="Times New Roman" w:cs="Times New Roman"/>
          <w:sz w:val="24"/>
          <w:szCs w:val="24"/>
          <w:lang w:eastAsia="ru-RU"/>
        </w:rPr>
        <w:t xml:space="preserve">• </w:t>
      </w:r>
      <w:r w:rsidRPr="008C74D9">
        <w:rPr>
          <w:rFonts w:ascii="Times New Roman" w:eastAsia="Times New Roman" w:hAnsi="Times New Roman" w:cs="Times New Roman"/>
          <w:color w:val="000000"/>
          <w:sz w:val="24"/>
          <w:szCs w:val="24"/>
          <w:lang w:eastAsia="ru-RU"/>
        </w:rPr>
        <w:t>образно-ролевые игры;</w:t>
      </w:r>
    </w:p>
    <w:p w:rsidR="005B01BA" w:rsidRPr="008C74D9" w:rsidRDefault="005B01BA" w:rsidP="005B01BA">
      <w:pPr>
        <w:shd w:val="clear" w:color="auto" w:fill="FFFFFF"/>
        <w:spacing w:line="294" w:lineRule="atLeast"/>
        <w:rPr>
          <w:rFonts w:ascii="Arial" w:eastAsia="Times New Roman" w:hAnsi="Arial" w:cs="Arial"/>
          <w:color w:val="000000"/>
          <w:sz w:val="24"/>
          <w:szCs w:val="24"/>
          <w:lang w:eastAsia="ru-RU"/>
        </w:rPr>
      </w:pPr>
      <w:r w:rsidRPr="008C74D9">
        <w:rPr>
          <w:rFonts w:ascii="Times New Roman" w:eastAsia="Times New Roman" w:hAnsi="Times New Roman" w:cs="Times New Roman"/>
          <w:sz w:val="24"/>
          <w:szCs w:val="24"/>
          <w:lang w:eastAsia="ru-RU"/>
        </w:rPr>
        <w:t xml:space="preserve">• </w:t>
      </w:r>
      <w:r w:rsidRPr="008C74D9">
        <w:rPr>
          <w:rFonts w:ascii="Times New Roman" w:eastAsia="Times New Roman" w:hAnsi="Times New Roman" w:cs="Times New Roman"/>
          <w:color w:val="000000"/>
          <w:sz w:val="24"/>
          <w:szCs w:val="24"/>
          <w:lang w:eastAsia="ru-RU"/>
        </w:rPr>
        <w:t>исследовательская деятельность;</w:t>
      </w:r>
    </w:p>
    <w:p w:rsidR="005B01BA" w:rsidRPr="008C74D9" w:rsidRDefault="005B01BA" w:rsidP="005B01BA">
      <w:pPr>
        <w:shd w:val="clear" w:color="auto" w:fill="FFFFFF"/>
        <w:spacing w:line="294" w:lineRule="atLeast"/>
        <w:rPr>
          <w:rFonts w:ascii="Arial" w:eastAsia="Times New Roman" w:hAnsi="Arial" w:cs="Arial"/>
          <w:color w:val="000000"/>
          <w:sz w:val="24"/>
          <w:szCs w:val="24"/>
          <w:lang w:eastAsia="ru-RU"/>
        </w:rPr>
      </w:pPr>
      <w:r w:rsidRPr="008C74D9">
        <w:rPr>
          <w:rFonts w:ascii="Times New Roman" w:eastAsia="Times New Roman" w:hAnsi="Times New Roman" w:cs="Times New Roman"/>
          <w:sz w:val="24"/>
          <w:szCs w:val="24"/>
          <w:lang w:eastAsia="ru-RU"/>
        </w:rPr>
        <w:t xml:space="preserve">• </w:t>
      </w:r>
      <w:r w:rsidRPr="008C74D9">
        <w:rPr>
          <w:rFonts w:ascii="Times New Roman" w:eastAsia="Times New Roman" w:hAnsi="Times New Roman" w:cs="Times New Roman"/>
          <w:color w:val="000000"/>
          <w:sz w:val="24"/>
          <w:szCs w:val="24"/>
          <w:lang w:eastAsia="ru-RU"/>
        </w:rPr>
        <w:t>урок-практикум;</w:t>
      </w:r>
    </w:p>
    <w:p w:rsidR="005B01BA" w:rsidRPr="008C74D9" w:rsidRDefault="005B01BA" w:rsidP="005B01BA">
      <w:pPr>
        <w:shd w:val="clear" w:color="auto" w:fill="FFFFFF"/>
        <w:spacing w:line="294" w:lineRule="atLeast"/>
        <w:rPr>
          <w:rFonts w:ascii="Arial" w:eastAsia="Times New Roman" w:hAnsi="Arial" w:cs="Arial"/>
          <w:color w:val="000000"/>
          <w:sz w:val="24"/>
          <w:szCs w:val="24"/>
          <w:lang w:eastAsia="ru-RU"/>
        </w:rPr>
      </w:pPr>
      <w:r w:rsidRPr="008C74D9">
        <w:rPr>
          <w:rFonts w:ascii="Times New Roman" w:eastAsia="Times New Roman" w:hAnsi="Times New Roman" w:cs="Times New Roman"/>
          <w:sz w:val="24"/>
          <w:szCs w:val="24"/>
          <w:lang w:eastAsia="ru-RU"/>
        </w:rPr>
        <w:t xml:space="preserve">• </w:t>
      </w:r>
      <w:r w:rsidRPr="008C74D9">
        <w:rPr>
          <w:rFonts w:ascii="Times New Roman" w:eastAsia="Times New Roman" w:hAnsi="Times New Roman" w:cs="Times New Roman"/>
          <w:color w:val="000000"/>
          <w:sz w:val="24"/>
          <w:szCs w:val="24"/>
          <w:lang w:eastAsia="ru-RU"/>
        </w:rPr>
        <w:t>дискуссия, обсуждение.</w:t>
      </w:r>
    </w:p>
    <w:p w:rsidR="005B01BA" w:rsidRPr="008C74D9" w:rsidRDefault="005B01BA" w:rsidP="005B01BA">
      <w:pPr>
        <w:ind w:firstLine="708"/>
        <w:jc w:val="both"/>
        <w:rPr>
          <w:rFonts w:ascii="Times New Roman" w:eastAsia="Times New Roman" w:hAnsi="Times New Roman" w:cs="Times New Roman"/>
          <w:sz w:val="24"/>
          <w:lang w:eastAsia="ru-RU"/>
        </w:rPr>
      </w:pPr>
      <w:r w:rsidRPr="008C74D9">
        <w:rPr>
          <w:rFonts w:ascii="Times New Roman" w:eastAsia="Times New Roman" w:hAnsi="Times New Roman" w:cs="Times New Roman"/>
          <w:sz w:val="24"/>
          <w:lang w:eastAsia="ru-RU"/>
        </w:rPr>
        <w:t>- Курс «Кем быть?» реализует  общекультурное  направление во внеурочной деятел</w:t>
      </w:r>
      <w:r w:rsidRPr="008C74D9">
        <w:rPr>
          <w:rFonts w:ascii="Times New Roman" w:eastAsia="Times New Roman" w:hAnsi="Times New Roman" w:cs="Times New Roman"/>
          <w:sz w:val="24"/>
          <w:lang w:eastAsia="ru-RU"/>
        </w:rPr>
        <w:t>ь</w:t>
      </w:r>
      <w:r w:rsidRPr="008C74D9">
        <w:rPr>
          <w:rFonts w:ascii="Times New Roman" w:eastAsia="Times New Roman" w:hAnsi="Times New Roman" w:cs="Times New Roman"/>
          <w:sz w:val="24"/>
          <w:lang w:eastAsia="ru-RU"/>
        </w:rPr>
        <w:t>ности в 1-2 классе (1ч. в неделю) в соответствии с федеральными государственными образ</w:t>
      </w:r>
      <w:r w:rsidRPr="008C74D9">
        <w:rPr>
          <w:rFonts w:ascii="Times New Roman" w:eastAsia="Times New Roman" w:hAnsi="Times New Roman" w:cs="Times New Roman"/>
          <w:sz w:val="24"/>
          <w:lang w:eastAsia="ru-RU"/>
        </w:rPr>
        <w:t>о</w:t>
      </w:r>
      <w:r w:rsidRPr="008C74D9">
        <w:rPr>
          <w:rFonts w:ascii="Times New Roman" w:eastAsia="Times New Roman" w:hAnsi="Times New Roman" w:cs="Times New Roman"/>
          <w:sz w:val="24"/>
          <w:lang w:eastAsia="ru-RU"/>
        </w:rPr>
        <w:t>вательными стандартами  начального  общего образования второго поколения.</w:t>
      </w:r>
    </w:p>
    <w:p w:rsidR="005B01BA" w:rsidRPr="008C74D9" w:rsidRDefault="005B01BA" w:rsidP="005B01BA">
      <w:pPr>
        <w:jc w:val="both"/>
        <w:rPr>
          <w:rFonts w:ascii="Times New Roman" w:eastAsia="Times New Roman" w:hAnsi="Times New Roman" w:cs="Times New Roman"/>
          <w:sz w:val="24"/>
          <w:lang w:eastAsia="ru-RU"/>
        </w:rPr>
      </w:pPr>
      <w:r w:rsidRPr="008C74D9">
        <w:rPr>
          <w:rFonts w:ascii="Times New Roman" w:eastAsia="Times New Roman" w:hAnsi="Times New Roman" w:cs="Times New Roman"/>
          <w:sz w:val="24"/>
          <w:lang w:eastAsia="ru-RU"/>
        </w:rPr>
        <w:t xml:space="preserve">         О множестве профессий школьники  практически не имеют информации, поэтому зн</w:t>
      </w:r>
      <w:r w:rsidRPr="008C74D9">
        <w:rPr>
          <w:rFonts w:ascii="Times New Roman" w:eastAsia="Times New Roman" w:hAnsi="Times New Roman" w:cs="Times New Roman"/>
          <w:sz w:val="24"/>
          <w:lang w:eastAsia="ru-RU"/>
        </w:rPr>
        <w:t>а</w:t>
      </w:r>
      <w:r w:rsidRPr="008C74D9">
        <w:rPr>
          <w:rFonts w:ascii="Times New Roman" w:eastAsia="Times New Roman" w:hAnsi="Times New Roman" w:cs="Times New Roman"/>
          <w:sz w:val="24"/>
          <w:lang w:eastAsia="ru-RU"/>
        </w:rPr>
        <w:t xml:space="preserve">комство с миром профессий  начинается в начальной школе. </w:t>
      </w:r>
    </w:p>
    <w:p w:rsidR="005B01BA" w:rsidRPr="008C74D9" w:rsidRDefault="005B01BA" w:rsidP="005B01BA">
      <w:pPr>
        <w:jc w:val="both"/>
        <w:rPr>
          <w:rFonts w:ascii="Times New Roman" w:eastAsia="Times New Roman" w:hAnsi="Times New Roman" w:cs="Times New Roman"/>
          <w:sz w:val="24"/>
          <w:lang w:eastAsia="ru-RU"/>
        </w:rPr>
      </w:pPr>
      <w:r w:rsidRPr="008C74D9">
        <w:rPr>
          <w:rFonts w:ascii="Times New Roman" w:eastAsia="Times New Roman" w:hAnsi="Times New Roman" w:cs="Times New Roman"/>
          <w:sz w:val="24"/>
          <w:lang w:eastAsia="ru-RU"/>
        </w:rPr>
        <w:t xml:space="preserve">          Работа по профориентации в начальной школе очень специфична. Особенность закл</w:t>
      </w:r>
      <w:r w:rsidRPr="008C74D9">
        <w:rPr>
          <w:rFonts w:ascii="Times New Roman" w:eastAsia="Times New Roman" w:hAnsi="Times New Roman" w:cs="Times New Roman"/>
          <w:sz w:val="24"/>
          <w:lang w:eastAsia="ru-RU"/>
        </w:rPr>
        <w:t>ю</w:t>
      </w:r>
      <w:r w:rsidRPr="008C74D9">
        <w:rPr>
          <w:rFonts w:ascii="Times New Roman" w:eastAsia="Times New Roman" w:hAnsi="Times New Roman" w:cs="Times New Roman"/>
          <w:sz w:val="24"/>
          <w:lang w:eastAsia="ru-RU"/>
        </w:rPr>
        <w:t>чается в том, что в 1-2 классах не ставится цели подвести детей к выбору определённой пр</w:t>
      </w:r>
      <w:r w:rsidRPr="008C74D9">
        <w:rPr>
          <w:rFonts w:ascii="Times New Roman" w:eastAsia="Times New Roman" w:hAnsi="Times New Roman" w:cs="Times New Roman"/>
          <w:sz w:val="24"/>
          <w:lang w:eastAsia="ru-RU"/>
        </w:rPr>
        <w:t>о</w:t>
      </w:r>
      <w:r w:rsidRPr="008C74D9">
        <w:rPr>
          <w:rFonts w:ascii="Times New Roman" w:eastAsia="Times New Roman" w:hAnsi="Times New Roman" w:cs="Times New Roman"/>
          <w:sz w:val="24"/>
          <w:lang w:eastAsia="ru-RU"/>
        </w:rPr>
        <w:t>фессии. Главное – развитие внутренних психологических ресурсов личности ребёнка. В начальной школе, когда учебно-познавательная деятельность становится ведущей, т.е. опр</w:t>
      </w:r>
      <w:r w:rsidRPr="008C74D9">
        <w:rPr>
          <w:rFonts w:ascii="Times New Roman" w:eastAsia="Times New Roman" w:hAnsi="Times New Roman" w:cs="Times New Roman"/>
          <w:sz w:val="24"/>
          <w:lang w:eastAsia="ru-RU"/>
        </w:rPr>
        <w:t>е</w:t>
      </w:r>
      <w:r w:rsidRPr="008C74D9">
        <w:rPr>
          <w:rFonts w:ascii="Times New Roman" w:eastAsia="Times New Roman" w:hAnsi="Times New Roman" w:cs="Times New Roman"/>
          <w:sz w:val="24"/>
          <w:lang w:eastAsia="ru-RU"/>
        </w:rPr>
        <w:t>деляющей развитие школьника, важно расширить его представление о различных професс</w:t>
      </w:r>
      <w:r w:rsidRPr="008C74D9">
        <w:rPr>
          <w:rFonts w:ascii="Times New Roman" w:eastAsia="Times New Roman" w:hAnsi="Times New Roman" w:cs="Times New Roman"/>
          <w:sz w:val="24"/>
          <w:lang w:eastAsia="ru-RU"/>
        </w:rPr>
        <w:t>и</w:t>
      </w:r>
      <w:r w:rsidRPr="008C74D9">
        <w:rPr>
          <w:rFonts w:ascii="Times New Roman" w:eastAsia="Times New Roman" w:hAnsi="Times New Roman" w:cs="Times New Roman"/>
          <w:sz w:val="24"/>
          <w:lang w:eastAsia="ru-RU"/>
        </w:rPr>
        <w:t>ях. Некоторые элементы профессиональной деятельности ему ещё трудно понять, но в ка</w:t>
      </w:r>
      <w:r w:rsidRPr="008C74D9">
        <w:rPr>
          <w:rFonts w:ascii="Times New Roman" w:eastAsia="Times New Roman" w:hAnsi="Times New Roman" w:cs="Times New Roman"/>
          <w:sz w:val="24"/>
          <w:lang w:eastAsia="ru-RU"/>
        </w:rPr>
        <w:t>ж</w:t>
      </w:r>
      <w:r w:rsidRPr="008C74D9">
        <w:rPr>
          <w:rFonts w:ascii="Times New Roman" w:eastAsia="Times New Roman" w:hAnsi="Times New Roman" w:cs="Times New Roman"/>
          <w:sz w:val="24"/>
          <w:lang w:eastAsia="ru-RU"/>
        </w:rPr>
        <w:t>дой профессии есть область, которую можно представить на основе наглядных образов,  конкретных ситуаций из жизни, историй, впечатлений работника. На этой стадии создаётся определённая наглядная основа, на которой базируется дальнейшее развитие професси</w:t>
      </w:r>
      <w:r w:rsidRPr="008C74D9">
        <w:rPr>
          <w:rFonts w:ascii="Times New Roman" w:eastAsia="Times New Roman" w:hAnsi="Times New Roman" w:cs="Times New Roman"/>
          <w:sz w:val="24"/>
          <w:lang w:eastAsia="ru-RU"/>
        </w:rPr>
        <w:t>о</w:t>
      </w:r>
      <w:r w:rsidRPr="008C74D9">
        <w:rPr>
          <w:rFonts w:ascii="Times New Roman" w:eastAsia="Times New Roman" w:hAnsi="Times New Roman" w:cs="Times New Roman"/>
          <w:sz w:val="24"/>
          <w:lang w:eastAsia="ru-RU"/>
        </w:rPr>
        <w:t>нального самосознания. Именно поэтому очень важно создать максимально разнообразную палитру впечатлений о мире профессий, чтобы затем на основе этого материала ребёнок мог анализировать профессиональную сферу более осмысленно и чувствовать себя более ув</w:t>
      </w:r>
      <w:r w:rsidRPr="008C74D9">
        <w:rPr>
          <w:rFonts w:ascii="Times New Roman" w:eastAsia="Times New Roman" w:hAnsi="Times New Roman" w:cs="Times New Roman"/>
          <w:sz w:val="24"/>
          <w:lang w:eastAsia="ru-RU"/>
        </w:rPr>
        <w:t>е</w:t>
      </w:r>
      <w:r w:rsidRPr="008C74D9">
        <w:rPr>
          <w:rFonts w:ascii="Times New Roman" w:eastAsia="Times New Roman" w:hAnsi="Times New Roman" w:cs="Times New Roman"/>
          <w:sz w:val="24"/>
          <w:lang w:eastAsia="ru-RU"/>
        </w:rPr>
        <w:t>ренно. Для этого и необходимы занятия по профориентации в начальной школе.</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Times New Roman" w:hAnsi="Times New Roman" w:cs="Times New Roman"/>
          <w:sz w:val="24"/>
          <w:lang w:eastAsia="ru-RU"/>
        </w:rPr>
        <w:t xml:space="preserve">      Экскурсии, беседы с элементами практической деятельности, сюжетно-ролевые игры,  играют важную роль в профессиональной ориентации младших школьников. Они сп</w:t>
      </w:r>
      <w:r w:rsidRPr="008C74D9">
        <w:rPr>
          <w:rFonts w:ascii="Times New Roman" w:eastAsia="Times New Roman" w:hAnsi="Times New Roman" w:cs="Times New Roman"/>
          <w:sz w:val="24"/>
          <w:lang w:eastAsia="ru-RU"/>
        </w:rPr>
        <w:t>о</w:t>
      </w:r>
      <w:r w:rsidRPr="008C74D9">
        <w:rPr>
          <w:rFonts w:ascii="Times New Roman" w:eastAsia="Times New Roman" w:hAnsi="Times New Roman" w:cs="Times New Roman"/>
          <w:sz w:val="24"/>
          <w:lang w:eastAsia="ru-RU"/>
        </w:rPr>
        <w:t xml:space="preserve">собствуют расширению знаний о мире профессий, углубляют представления детей. </w:t>
      </w:r>
    </w:p>
    <w:p w:rsidR="005B01BA" w:rsidRPr="008C74D9" w:rsidRDefault="005B01BA" w:rsidP="005B01BA">
      <w:pPr>
        <w:spacing w:after="200" w:line="276" w:lineRule="auto"/>
        <w:ind w:firstLine="708"/>
        <w:rPr>
          <w:rFonts w:ascii="Times New Roman" w:eastAsia="Calibri" w:hAnsi="Times New Roman" w:cs="Times New Roman"/>
          <w:sz w:val="24"/>
          <w:szCs w:val="24"/>
        </w:rPr>
      </w:pPr>
      <w:r w:rsidRPr="008C74D9">
        <w:rPr>
          <w:rFonts w:ascii="Times New Roman" w:eastAsia="Calibri" w:hAnsi="Times New Roman" w:cs="Times New Roman"/>
          <w:sz w:val="24"/>
          <w:szCs w:val="24"/>
        </w:rPr>
        <w:t>Часы внеурочной деятельности могут быть реализованы как в течение учебной нед</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ли, так и в период каникул, в выходные и нерабочие праздничные дни. Время, отведенное на внеурочную деятельность, может быть использовано для закрепления и практического и</w:t>
      </w:r>
      <w:r w:rsidRPr="008C74D9">
        <w:rPr>
          <w:rFonts w:ascii="Times New Roman" w:eastAsia="Calibri" w:hAnsi="Times New Roman" w:cs="Times New Roman"/>
          <w:sz w:val="24"/>
          <w:szCs w:val="24"/>
        </w:rPr>
        <w:t>с</w:t>
      </w:r>
      <w:r w:rsidRPr="008C74D9">
        <w:rPr>
          <w:rFonts w:ascii="Times New Roman" w:eastAsia="Calibri" w:hAnsi="Times New Roman" w:cs="Times New Roman"/>
          <w:sz w:val="24"/>
          <w:szCs w:val="24"/>
        </w:rPr>
        <w:t>пользования отдельных аспектов содержания программ учебных предметов, курсов, дисц</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плин (модулей). Для развития потенциала обучающихся, прежде всего одаренных детей и обучающихся с ОВЗ, школа может разрабатывать с участием самих обучающихся и их род</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телей (законных представителей) индивидуальные планы внеурочной деятельности. Инд</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видуальный план внеурочной деятельности – план внеурочной деятельности, обеспечива</w:t>
      </w:r>
      <w:r w:rsidRPr="008C74D9">
        <w:rPr>
          <w:rFonts w:ascii="Times New Roman" w:eastAsia="Calibri" w:hAnsi="Times New Roman" w:cs="Times New Roman"/>
          <w:sz w:val="24"/>
          <w:szCs w:val="24"/>
        </w:rPr>
        <w:t>ю</w:t>
      </w:r>
      <w:r w:rsidRPr="008C74D9">
        <w:rPr>
          <w:rFonts w:ascii="Times New Roman" w:eastAsia="Calibri" w:hAnsi="Times New Roman" w:cs="Times New Roman"/>
          <w:sz w:val="24"/>
          <w:szCs w:val="24"/>
        </w:rPr>
        <w:t>щий реализацию направления внеурочной деятельности на основе индивидуализации ее с</w:t>
      </w:r>
      <w:r w:rsidRPr="008C74D9">
        <w:rPr>
          <w:rFonts w:ascii="Times New Roman" w:eastAsia="Calibri" w:hAnsi="Times New Roman" w:cs="Times New Roman"/>
          <w:sz w:val="24"/>
          <w:szCs w:val="24"/>
        </w:rPr>
        <w:t>о</w:t>
      </w:r>
      <w:r w:rsidRPr="008C74D9">
        <w:rPr>
          <w:rFonts w:ascii="Times New Roman" w:eastAsia="Calibri" w:hAnsi="Times New Roman" w:cs="Times New Roman"/>
          <w:sz w:val="24"/>
          <w:szCs w:val="24"/>
        </w:rPr>
        <w:lastRenderedPageBreak/>
        <w:t>держания с учетом особенностей и образовательных потребностей конкретного обучающ</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 xml:space="preserve">гося. </w:t>
      </w:r>
    </w:p>
    <w:p w:rsidR="005B01BA" w:rsidRDefault="005B01BA" w:rsidP="005B01BA">
      <w:pPr>
        <w:jc w:val="both"/>
        <w:rPr>
          <w:rFonts w:ascii="Times New Roman" w:hAnsi="Times New Roman" w:cs="Times New Roman"/>
          <w:sz w:val="28"/>
          <w:szCs w:val="28"/>
        </w:rPr>
      </w:pPr>
    </w:p>
    <w:p w:rsidR="005B01BA" w:rsidRPr="008C74D9" w:rsidRDefault="005B01BA" w:rsidP="005B01BA">
      <w:pPr>
        <w:jc w:val="center"/>
        <w:rPr>
          <w:rFonts w:ascii="Times New Roman" w:eastAsia="Times New Roman" w:hAnsi="Times New Roman" w:cs="Times New Roman"/>
          <w:b/>
          <w:sz w:val="28"/>
          <w:szCs w:val="24"/>
          <w:lang w:eastAsia="ru-RU"/>
        </w:rPr>
      </w:pPr>
      <w:r w:rsidRPr="008C74D9">
        <w:rPr>
          <w:rFonts w:ascii="Times New Roman" w:eastAsia="Times New Roman" w:hAnsi="Times New Roman" w:cs="Times New Roman"/>
          <w:b/>
          <w:sz w:val="28"/>
          <w:szCs w:val="24"/>
          <w:lang w:eastAsia="ru-RU"/>
        </w:rPr>
        <w:t>План внеурочной деятельности на 2023-2024 учебный год</w:t>
      </w:r>
    </w:p>
    <w:p w:rsidR="005B01BA" w:rsidRPr="008C74D9" w:rsidRDefault="005B01BA" w:rsidP="005B01BA">
      <w:pPr>
        <w:jc w:val="center"/>
        <w:rPr>
          <w:rFonts w:ascii="Times New Roman" w:eastAsia="Times New Roman" w:hAnsi="Times New Roman" w:cs="Times New Roman"/>
          <w:b/>
          <w:sz w:val="28"/>
          <w:szCs w:val="24"/>
          <w:lang w:eastAsia="ru-RU"/>
        </w:rPr>
      </w:pPr>
      <w:r w:rsidRPr="008C74D9">
        <w:rPr>
          <w:rFonts w:ascii="Times New Roman" w:eastAsia="Times New Roman" w:hAnsi="Times New Roman" w:cs="Times New Roman"/>
          <w:b/>
          <w:sz w:val="28"/>
          <w:szCs w:val="24"/>
          <w:lang w:eastAsia="ru-RU"/>
        </w:rPr>
        <w:t>Начальное общее образование</w:t>
      </w:r>
    </w:p>
    <w:tbl>
      <w:tblPr>
        <w:tblpPr w:leftFromText="180" w:rightFromText="180" w:vertAnchor="text" w:horzAnchor="page" w:tblpX="1153" w:tblpY="351"/>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7"/>
        <w:gridCol w:w="1860"/>
        <w:gridCol w:w="851"/>
        <w:gridCol w:w="1843"/>
        <w:gridCol w:w="1276"/>
        <w:gridCol w:w="1277"/>
        <w:gridCol w:w="2516"/>
      </w:tblGrid>
      <w:tr w:rsidR="005B01BA" w:rsidRPr="008C74D9" w:rsidTr="005B01BA">
        <w:tc>
          <w:tcPr>
            <w:tcW w:w="657"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w:t>
            </w:r>
          </w:p>
        </w:tc>
        <w:tc>
          <w:tcPr>
            <w:tcW w:w="1860"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Название кружка</w:t>
            </w:r>
          </w:p>
        </w:tc>
        <w:tc>
          <w:tcPr>
            <w:tcW w:w="851"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класс</w:t>
            </w:r>
          </w:p>
        </w:tc>
        <w:tc>
          <w:tcPr>
            <w:tcW w:w="1843"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Руково</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дитель</w:t>
            </w:r>
          </w:p>
        </w:tc>
        <w:tc>
          <w:tcPr>
            <w:tcW w:w="1276"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Колич</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ство ч</w:t>
            </w:r>
            <w:r w:rsidRPr="008C74D9">
              <w:rPr>
                <w:rFonts w:ascii="Times New Roman" w:eastAsia="Calibri" w:hAnsi="Times New Roman" w:cs="Times New Roman"/>
                <w:sz w:val="24"/>
                <w:szCs w:val="24"/>
              </w:rPr>
              <w:t>а</w:t>
            </w:r>
            <w:r w:rsidRPr="008C74D9">
              <w:rPr>
                <w:rFonts w:ascii="Times New Roman" w:eastAsia="Calibri" w:hAnsi="Times New Roman" w:cs="Times New Roman"/>
                <w:sz w:val="24"/>
                <w:szCs w:val="24"/>
              </w:rPr>
              <w:t>сов в н</w:t>
            </w:r>
            <w:r w:rsidRPr="008C74D9">
              <w:rPr>
                <w:rFonts w:ascii="Times New Roman" w:eastAsia="Calibri" w:hAnsi="Times New Roman" w:cs="Times New Roman"/>
                <w:sz w:val="24"/>
                <w:szCs w:val="24"/>
              </w:rPr>
              <w:t>е</w:t>
            </w:r>
            <w:r w:rsidRPr="008C74D9">
              <w:rPr>
                <w:rFonts w:ascii="Times New Roman" w:eastAsia="Calibri" w:hAnsi="Times New Roman" w:cs="Times New Roman"/>
                <w:sz w:val="24"/>
                <w:szCs w:val="24"/>
              </w:rPr>
              <w:t>делю</w:t>
            </w:r>
          </w:p>
        </w:tc>
        <w:tc>
          <w:tcPr>
            <w:tcW w:w="1277"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Итого к</w:t>
            </w:r>
            <w:r w:rsidRPr="008C74D9">
              <w:rPr>
                <w:rFonts w:ascii="Times New Roman" w:eastAsia="Calibri" w:hAnsi="Times New Roman" w:cs="Times New Roman"/>
                <w:sz w:val="24"/>
                <w:szCs w:val="24"/>
              </w:rPr>
              <w:t>о</w:t>
            </w:r>
            <w:r w:rsidRPr="008C74D9">
              <w:rPr>
                <w:rFonts w:ascii="Times New Roman" w:eastAsia="Calibri" w:hAnsi="Times New Roman" w:cs="Times New Roman"/>
                <w:sz w:val="24"/>
                <w:szCs w:val="24"/>
              </w:rPr>
              <w:t>личество часов внеуро</w:t>
            </w:r>
            <w:r w:rsidRPr="008C74D9">
              <w:rPr>
                <w:rFonts w:ascii="Times New Roman" w:eastAsia="Calibri" w:hAnsi="Times New Roman" w:cs="Times New Roman"/>
                <w:sz w:val="24"/>
                <w:szCs w:val="24"/>
              </w:rPr>
              <w:t>ч</w:t>
            </w:r>
            <w:r w:rsidRPr="008C74D9">
              <w:rPr>
                <w:rFonts w:ascii="Times New Roman" w:eastAsia="Calibri" w:hAnsi="Times New Roman" w:cs="Times New Roman"/>
                <w:sz w:val="24"/>
                <w:szCs w:val="24"/>
              </w:rPr>
              <w:t>ной де</w:t>
            </w:r>
            <w:r w:rsidRPr="008C74D9">
              <w:rPr>
                <w:rFonts w:ascii="Times New Roman" w:eastAsia="Calibri" w:hAnsi="Times New Roman" w:cs="Times New Roman"/>
                <w:sz w:val="24"/>
                <w:szCs w:val="24"/>
              </w:rPr>
              <w:t>я</w:t>
            </w:r>
            <w:r w:rsidRPr="008C74D9">
              <w:rPr>
                <w:rFonts w:ascii="Times New Roman" w:eastAsia="Calibri" w:hAnsi="Times New Roman" w:cs="Times New Roman"/>
                <w:sz w:val="24"/>
                <w:szCs w:val="24"/>
              </w:rPr>
              <w:t>тельности</w:t>
            </w:r>
          </w:p>
        </w:tc>
        <w:tc>
          <w:tcPr>
            <w:tcW w:w="2516"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Ведомственная пр</w:t>
            </w:r>
            <w:r w:rsidRPr="008C74D9">
              <w:rPr>
                <w:rFonts w:ascii="Times New Roman" w:eastAsia="Calibri" w:hAnsi="Times New Roman" w:cs="Times New Roman"/>
                <w:sz w:val="24"/>
                <w:szCs w:val="24"/>
              </w:rPr>
              <w:t>и</w:t>
            </w:r>
            <w:r w:rsidRPr="008C74D9">
              <w:rPr>
                <w:rFonts w:ascii="Times New Roman" w:eastAsia="Calibri" w:hAnsi="Times New Roman" w:cs="Times New Roman"/>
                <w:sz w:val="24"/>
                <w:szCs w:val="24"/>
              </w:rPr>
              <w:t>надлежность (ОУ, УДОД, МУК)</w:t>
            </w:r>
          </w:p>
        </w:tc>
      </w:tr>
      <w:tr w:rsidR="005B01BA" w:rsidRPr="008C74D9" w:rsidTr="005B01BA">
        <w:tc>
          <w:tcPr>
            <w:tcW w:w="10280" w:type="dxa"/>
            <w:gridSpan w:val="7"/>
          </w:tcPr>
          <w:p w:rsidR="005B01BA" w:rsidRPr="008C74D9" w:rsidRDefault="005B01BA" w:rsidP="005B01BA">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t>духовно-нравственное направление</w:t>
            </w:r>
          </w:p>
        </w:tc>
      </w:tr>
      <w:tr w:rsidR="005B01BA" w:rsidRPr="008C74D9" w:rsidTr="005B01BA">
        <w:tc>
          <w:tcPr>
            <w:tcW w:w="657"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w:t>
            </w:r>
          </w:p>
        </w:tc>
        <w:tc>
          <w:tcPr>
            <w:tcW w:w="1860"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 xml:space="preserve">«Все цвета, </w:t>
            </w:r>
            <w:proofErr w:type="gramStart"/>
            <w:r w:rsidRPr="008C74D9">
              <w:rPr>
                <w:rFonts w:ascii="Times New Roman" w:eastAsia="Calibri" w:hAnsi="Times New Roman" w:cs="Times New Roman"/>
                <w:sz w:val="28"/>
                <w:szCs w:val="28"/>
              </w:rPr>
              <w:t>кроме</w:t>
            </w:r>
            <w:proofErr w:type="gramEnd"/>
            <w:r w:rsidRPr="008C74D9">
              <w:rPr>
                <w:rFonts w:ascii="Times New Roman" w:eastAsia="Calibri" w:hAnsi="Times New Roman" w:cs="Times New Roman"/>
                <w:sz w:val="28"/>
                <w:szCs w:val="28"/>
              </w:rPr>
              <w:t xml:space="preserve"> черн</w:t>
            </w:r>
            <w:r w:rsidRPr="008C74D9">
              <w:rPr>
                <w:rFonts w:ascii="Times New Roman" w:eastAsia="Calibri" w:hAnsi="Times New Roman" w:cs="Times New Roman"/>
                <w:sz w:val="28"/>
                <w:szCs w:val="28"/>
              </w:rPr>
              <w:t>о</w:t>
            </w:r>
            <w:r w:rsidRPr="008C74D9">
              <w:rPr>
                <w:rFonts w:ascii="Times New Roman" w:eastAsia="Calibri" w:hAnsi="Times New Roman" w:cs="Times New Roman"/>
                <w:sz w:val="28"/>
                <w:szCs w:val="28"/>
              </w:rPr>
              <w:t>го»</w:t>
            </w:r>
          </w:p>
        </w:tc>
        <w:tc>
          <w:tcPr>
            <w:tcW w:w="851"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1а</w:t>
            </w:r>
            <w:proofErr w:type="gramStart"/>
            <w:r w:rsidRPr="008C74D9">
              <w:rPr>
                <w:rFonts w:ascii="Times New Roman" w:eastAsia="Calibri" w:hAnsi="Times New Roman" w:cs="Times New Roman"/>
                <w:sz w:val="28"/>
                <w:szCs w:val="28"/>
              </w:rPr>
              <w:t>,б</w:t>
            </w:r>
            <w:proofErr w:type="gramEnd"/>
            <w:r w:rsidRPr="008C74D9">
              <w:rPr>
                <w:rFonts w:ascii="Times New Roman" w:eastAsia="Calibri" w:hAnsi="Times New Roman" w:cs="Times New Roman"/>
                <w:sz w:val="28"/>
                <w:szCs w:val="28"/>
              </w:rPr>
              <w:t>,в</w:t>
            </w:r>
          </w:p>
        </w:tc>
        <w:tc>
          <w:tcPr>
            <w:tcW w:w="1843"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А.М.</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Саитова Р.К.</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С.И.</w:t>
            </w:r>
          </w:p>
        </w:tc>
        <w:tc>
          <w:tcPr>
            <w:tcW w:w="1276"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2</w:t>
            </w:r>
          </w:p>
        </w:tc>
        <w:tc>
          <w:tcPr>
            <w:tcW w:w="1277" w:type="dxa"/>
            <w:vMerge w:val="restart"/>
          </w:tcPr>
          <w:p w:rsidR="005B01BA" w:rsidRPr="008C74D9" w:rsidRDefault="005B01BA" w:rsidP="005B01BA">
            <w:pPr>
              <w:spacing w:after="200" w:line="276" w:lineRule="auto"/>
              <w:jc w:val="center"/>
              <w:rPr>
                <w:rFonts w:ascii="Times New Roman" w:eastAsia="Calibri" w:hAnsi="Times New Roman" w:cs="Times New Roman"/>
                <w:sz w:val="28"/>
                <w:szCs w:val="28"/>
              </w:rPr>
            </w:pPr>
          </w:p>
          <w:p w:rsidR="005B01BA" w:rsidRPr="008C74D9" w:rsidRDefault="005B01BA" w:rsidP="005B01BA">
            <w:pPr>
              <w:spacing w:after="200" w:line="276" w:lineRule="auto"/>
              <w:jc w:val="both"/>
              <w:rPr>
                <w:rFonts w:ascii="Times New Roman" w:eastAsia="Calibri" w:hAnsi="Times New Roman" w:cs="Times New Roman"/>
                <w:sz w:val="28"/>
                <w:szCs w:val="28"/>
              </w:rPr>
            </w:pPr>
          </w:p>
          <w:p w:rsidR="005B01BA" w:rsidRPr="008C74D9" w:rsidRDefault="005B01BA" w:rsidP="005B01BA">
            <w:pPr>
              <w:spacing w:after="200" w:line="276" w:lineRule="auto"/>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12ч</w:t>
            </w:r>
          </w:p>
        </w:tc>
        <w:tc>
          <w:tcPr>
            <w:tcW w:w="2516" w:type="dxa"/>
          </w:tcPr>
          <w:p w:rsidR="005B01BA" w:rsidRPr="008C74D9" w:rsidRDefault="005B01BA" w:rsidP="005B01BA">
            <w:pPr>
              <w:rPr>
                <w:rFonts w:ascii="Times New Roman" w:eastAsia="Calibri" w:hAnsi="Times New Roman" w:cs="Times New Roman"/>
                <w:sz w:val="24"/>
                <w:szCs w:val="24"/>
              </w:rPr>
            </w:pPr>
            <w:r w:rsidRPr="008C74D9">
              <w:rPr>
                <w:rFonts w:ascii="Times New Roman" w:eastAsia="Calibri" w:hAnsi="Times New Roman" w:cs="Times New Roman"/>
                <w:sz w:val="24"/>
                <w:szCs w:val="24"/>
              </w:rPr>
              <w:t>МОУ СОШ №2 им. Н.Д. Терещенко, с. Иргаклы</w:t>
            </w:r>
          </w:p>
        </w:tc>
      </w:tr>
      <w:tr w:rsidR="005B01BA" w:rsidRPr="008C74D9" w:rsidTr="005B01BA">
        <w:tc>
          <w:tcPr>
            <w:tcW w:w="657"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2</w:t>
            </w:r>
          </w:p>
        </w:tc>
        <w:tc>
          <w:tcPr>
            <w:tcW w:w="1860"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 xml:space="preserve">«Все цвета, </w:t>
            </w:r>
            <w:proofErr w:type="gramStart"/>
            <w:r w:rsidRPr="008C74D9">
              <w:rPr>
                <w:rFonts w:ascii="Times New Roman" w:eastAsia="Calibri" w:hAnsi="Times New Roman" w:cs="Times New Roman"/>
                <w:sz w:val="28"/>
                <w:szCs w:val="28"/>
              </w:rPr>
              <w:t>кроме</w:t>
            </w:r>
            <w:proofErr w:type="gramEnd"/>
            <w:r w:rsidRPr="008C74D9">
              <w:rPr>
                <w:rFonts w:ascii="Times New Roman" w:eastAsia="Calibri" w:hAnsi="Times New Roman" w:cs="Times New Roman"/>
                <w:sz w:val="28"/>
                <w:szCs w:val="28"/>
              </w:rPr>
              <w:t xml:space="preserve"> черн</w:t>
            </w:r>
            <w:r w:rsidRPr="008C74D9">
              <w:rPr>
                <w:rFonts w:ascii="Times New Roman" w:eastAsia="Calibri" w:hAnsi="Times New Roman" w:cs="Times New Roman"/>
                <w:sz w:val="28"/>
                <w:szCs w:val="28"/>
              </w:rPr>
              <w:t>о</w:t>
            </w:r>
            <w:r w:rsidRPr="008C74D9">
              <w:rPr>
                <w:rFonts w:ascii="Times New Roman" w:eastAsia="Calibri" w:hAnsi="Times New Roman" w:cs="Times New Roman"/>
                <w:sz w:val="28"/>
                <w:szCs w:val="28"/>
              </w:rPr>
              <w:t>го»</w:t>
            </w:r>
          </w:p>
        </w:tc>
        <w:tc>
          <w:tcPr>
            <w:tcW w:w="851"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4а</w:t>
            </w:r>
            <w:proofErr w:type="gramStart"/>
            <w:r w:rsidRPr="008C74D9">
              <w:rPr>
                <w:rFonts w:ascii="Times New Roman" w:eastAsia="Calibri" w:hAnsi="Times New Roman" w:cs="Times New Roman"/>
                <w:sz w:val="28"/>
                <w:szCs w:val="28"/>
              </w:rPr>
              <w:t>,б</w:t>
            </w:r>
            <w:proofErr w:type="gramEnd"/>
            <w:r w:rsidRPr="008C74D9">
              <w:rPr>
                <w:rFonts w:ascii="Times New Roman" w:eastAsia="Calibri" w:hAnsi="Times New Roman" w:cs="Times New Roman"/>
                <w:sz w:val="28"/>
                <w:szCs w:val="28"/>
              </w:rPr>
              <w:t>,в</w:t>
            </w:r>
          </w:p>
        </w:tc>
        <w:tc>
          <w:tcPr>
            <w:tcW w:w="1843"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С.И.,</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Завражина Т.В.,</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Аджигеримова Ф.З.</w:t>
            </w:r>
          </w:p>
        </w:tc>
        <w:tc>
          <w:tcPr>
            <w:tcW w:w="1276"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2</w:t>
            </w:r>
          </w:p>
        </w:tc>
        <w:tc>
          <w:tcPr>
            <w:tcW w:w="1277" w:type="dxa"/>
            <w:vMerge/>
          </w:tcPr>
          <w:p w:rsidR="005B01BA" w:rsidRPr="008C74D9" w:rsidRDefault="005B01BA" w:rsidP="005B01BA">
            <w:pPr>
              <w:spacing w:after="200" w:line="276" w:lineRule="auto"/>
              <w:jc w:val="center"/>
              <w:rPr>
                <w:rFonts w:ascii="Times New Roman" w:eastAsia="Calibri" w:hAnsi="Times New Roman" w:cs="Times New Roman"/>
                <w:sz w:val="28"/>
                <w:szCs w:val="28"/>
              </w:rPr>
            </w:pPr>
          </w:p>
        </w:tc>
        <w:tc>
          <w:tcPr>
            <w:tcW w:w="2516" w:type="dxa"/>
          </w:tcPr>
          <w:p w:rsidR="005B01BA" w:rsidRPr="008C74D9" w:rsidRDefault="005B01BA" w:rsidP="005B01BA">
            <w:pPr>
              <w:rPr>
                <w:rFonts w:ascii="Times New Roman" w:eastAsia="Calibri" w:hAnsi="Times New Roman" w:cs="Times New Roman"/>
                <w:sz w:val="24"/>
                <w:szCs w:val="24"/>
              </w:rPr>
            </w:pPr>
            <w:r w:rsidRPr="008C74D9">
              <w:rPr>
                <w:rFonts w:ascii="Times New Roman" w:eastAsia="Calibri" w:hAnsi="Times New Roman" w:cs="Times New Roman"/>
                <w:sz w:val="24"/>
                <w:szCs w:val="24"/>
              </w:rPr>
              <w:t>МОУ СОШ №2 им. Н.Д. Терещенко, с. Иргаклы</w:t>
            </w:r>
          </w:p>
        </w:tc>
      </w:tr>
      <w:tr w:rsidR="005B01BA" w:rsidRPr="008C74D9" w:rsidTr="005B01BA">
        <w:tc>
          <w:tcPr>
            <w:tcW w:w="10280" w:type="dxa"/>
            <w:gridSpan w:val="7"/>
          </w:tcPr>
          <w:p w:rsidR="005B01BA" w:rsidRPr="008C74D9" w:rsidRDefault="005B01BA" w:rsidP="005B01BA">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t>социальное направление</w:t>
            </w:r>
          </w:p>
        </w:tc>
      </w:tr>
      <w:tr w:rsidR="005B01BA" w:rsidRPr="008C74D9" w:rsidTr="005B01BA">
        <w:tc>
          <w:tcPr>
            <w:tcW w:w="657"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3</w:t>
            </w:r>
          </w:p>
        </w:tc>
        <w:tc>
          <w:tcPr>
            <w:tcW w:w="1860"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«Разговор о правильном питании»</w:t>
            </w:r>
          </w:p>
        </w:tc>
        <w:tc>
          <w:tcPr>
            <w:tcW w:w="851"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1а</w:t>
            </w:r>
            <w:proofErr w:type="gramStart"/>
            <w:r w:rsidRPr="008C74D9">
              <w:rPr>
                <w:rFonts w:ascii="Times New Roman" w:eastAsia="Calibri" w:hAnsi="Times New Roman" w:cs="Times New Roman"/>
                <w:sz w:val="28"/>
                <w:szCs w:val="28"/>
              </w:rPr>
              <w:t>,б</w:t>
            </w:r>
            <w:proofErr w:type="gramEnd"/>
            <w:r w:rsidRPr="008C74D9">
              <w:rPr>
                <w:rFonts w:ascii="Times New Roman" w:eastAsia="Calibri" w:hAnsi="Times New Roman" w:cs="Times New Roman"/>
                <w:sz w:val="28"/>
                <w:szCs w:val="28"/>
              </w:rPr>
              <w:t>,в</w:t>
            </w:r>
          </w:p>
        </w:tc>
        <w:tc>
          <w:tcPr>
            <w:tcW w:w="1843"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А.М.</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Саитова Р.К.</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С.И.</w:t>
            </w:r>
          </w:p>
        </w:tc>
        <w:tc>
          <w:tcPr>
            <w:tcW w:w="1276"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w:t>
            </w:r>
          </w:p>
        </w:tc>
        <w:tc>
          <w:tcPr>
            <w:tcW w:w="1277" w:type="dxa"/>
            <w:vMerge w:val="restart"/>
          </w:tcPr>
          <w:p w:rsidR="005B01BA" w:rsidRPr="008C74D9" w:rsidRDefault="005B01BA" w:rsidP="005B01BA">
            <w:pPr>
              <w:spacing w:after="200" w:line="276" w:lineRule="auto"/>
              <w:jc w:val="center"/>
              <w:rPr>
                <w:rFonts w:ascii="Times New Roman" w:eastAsia="Calibri" w:hAnsi="Times New Roman" w:cs="Times New Roman"/>
                <w:sz w:val="28"/>
                <w:szCs w:val="28"/>
              </w:rPr>
            </w:pPr>
          </w:p>
          <w:p w:rsidR="005B01BA" w:rsidRPr="008C74D9" w:rsidRDefault="005B01BA" w:rsidP="005B01BA">
            <w:pPr>
              <w:spacing w:after="200" w:line="276" w:lineRule="auto"/>
              <w:jc w:val="both"/>
              <w:rPr>
                <w:rFonts w:ascii="Times New Roman" w:eastAsia="Calibri" w:hAnsi="Times New Roman" w:cs="Times New Roman"/>
                <w:sz w:val="28"/>
                <w:szCs w:val="28"/>
              </w:rPr>
            </w:pPr>
          </w:p>
          <w:p w:rsidR="005B01BA" w:rsidRPr="008C74D9" w:rsidRDefault="005B01BA" w:rsidP="005B01BA">
            <w:pPr>
              <w:spacing w:after="200" w:line="276" w:lineRule="auto"/>
              <w:jc w:val="both"/>
              <w:rPr>
                <w:rFonts w:ascii="Times New Roman" w:eastAsia="Calibri" w:hAnsi="Times New Roman" w:cs="Times New Roman"/>
                <w:sz w:val="28"/>
                <w:szCs w:val="28"/>
              </w:rPr>
            </w:pPr>
          </w:p>
          <w:p w:rsidR="005B01BA" w:rsidRPr="008C74D9" w:rsidRDefault="005B01BA" w:rsidP="005B01BA">
            <w:pPr>
              <w:spacing w:after="200" w:line="276" w:lineRule="auto"/>
              <w:jc w:val="both"/>
              <w:rPr>
                <w:rFonts w:ascii="Times New Roman" w:eastAsia="Calibri" w:hAnsi="Times New Roman" w:cs="Times New Roman"/>
                <w:sz w:val="28"/>
                <w:szCs w:val="28"/>
              </w:rPr>
            </w:pPr>
          </w:p>
          <w:p w:rsidR="005B01BA" w:rsidRPr="008C74D9" w:rsidRDefault="005B01BA" w:rsidP="005B01BA">
            <w:pPr>
              <w:spacing w:after="200" w:line="276" w:lineRule="auto"/>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9ч</w:t>
            </w:r>
          </w:p>
        </w:tc>
        <w:tc>
          <w:tcPr>
            <w:tcW w:w="2516" w:type="dxa"/>
          </w:tcPr>
          <w:p w:rsidR="005B01BA" w:rsidRPr="008C74D9" w:rsidRDefault="005B01BA" w:rsidP="005B01BA">
            <w:pPr>
              <w:rPr>
                <w:rFonts w:ascii="Times New Roman" w:eastAsia="Calibri" w:hAnsi="Times New Roman" w:cs="Times New Roman"/>
                <w:sz w:val="24"/>
                <w:szCs w:val="24"/>
              </w:rPr>
            </w:pPr>
            <w:r w:rsidRPr="008C74D9">
              <w:rPr>
                <w:rFonts w:ascii="Times New Roman" w:eastAsia="Calibri" w:hAnsi="Times New Roman" w:cs="Times New Roman"/>
                <w:sz w:val="24"/>
                <w:szCs w:val="24"/>
              </w:rPr>
              <w:t>МОУ СОШ №2 им. Н.Д. Терещенко, с. Иргаклы</w:t>
            </w:r>
          </w:p>
        </w:tc>
      </w:tr>
      <w:tr w:rsidR="005B01BA" w:rsidRPr="008C74D9" w:rsidTr="005B01BA">
        <w:tc>
          <w:tcPr>
            <w:tcW w:w="657"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4</w:t>
            </w:r>
          </w:p>
        </w:tc>
        <w:tc>
          <w:tcPr>
            <w:tcW w:w="1860"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«Разговор о правильном питании»</w:t>
            </w:r>
          </w:p>
        </w:tc>
        <w:tc>
          <w:tcPr>
            <w:tcW w:w="851"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4а</w:t>
            </w:r>
            <w:proofErr w:type="gramStart"/>
            <w:r w:rsidRPr="008C74D9">
              <w:rPr>
                <w:rFonts w:ascii="Times New Roman" w:eastAsia="Calibri" w:hAnsi="Times New Roman" w:cs="Times New Roman"/>
                <w:sz w:val="28"/>
                <w:szCs w:val="28"/>
              </w:rPr>
              <w:t>,б</w:t>
            </w:r>
            <w:proofErr w:type="gramEnd"/>
            <w:r w:rsidRPr="008C74D9">
              <w:rPr>
                <w:rFonts w:ascii="Times New Roman" w:eastAsia="Calibri" w:hAnsi="Times New Roman" w:cs="Times New Roman"/>
                <w:sz w:val="28"/>
                <w:szCs w:val="28"/>
              </w:rPr>
              <w:t>,в</w:t>
            </w:r>
          </w:p>
        </w:tc>
        <w:tc>
          <w:tcPr>
            <w:tcW w:w="1843"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С.И.,</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Завражина Т.В.,</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Аджигеримова Ф.З.</w:t>
            </w:r>
          </w:p>
        </w:tc>
        <w:tc>
          <w:tcPr>
            <w:tcW w:w="1276"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w:t>
            </w:r>
          </w:p>
        </w:tc>
        <w:tc>
          <w:tcPr>
            <w:tcW w:w="1277" w:type="dxa"/>
            <w:vMerge/>
          </w:tcPr>
          <w:p w:rsidR="005B01BA" w:rsidRPr="008C74D9" w:rsidRDefault="005B01BA" w:rsidP="005B01BA">
            <w:pPr>
              <w:spacing w:after="200" w:line="276" w:lineRule="auto"/>
              <w:jc w:val="center"/>
              <w:rPr>
                <w:rFonts w:ascii="Times New Roman" w:eastAsia="Calibri" w:hAnsi="Times New Roman" w:cs="Times New Roman"/>
                <w:sz w:val="28"/>
                <w:szCs w:val="28"/>
              </w:rPr>
            </w:pPr>
          </w:p>
        </w:tc>
        <w:tc>
          <w:tcPr>
            <w:tcW w:w="2516" w:type="dxa"/>
          </w:tcPr>
          <w:p w:rsidR="005B01BA" w:rsidRPr="008C74D9" w:rsidRDefault="005B01BA" w:rsidP="005B01BA">
            <w:pPr>
              <w:rPr>
                <w:rFonts w:ascii="Times New Roman" w:eastAsia="Calibri" w:hAnsi="Times New Roman" w:cs="Times New Roman"/>
                <w:sz w:val="24"/>
                <w:szCs w:val="24"/>
              </w:rPr>
            </w:pPr>
            <w:r w:rsidRPr="008C74D9">
              <w:rPr>
                <w:rFonts w:ascii="Times New Roman" w:eastAsia="Calibri" w:hAnsi="Times New Roman" w:cs="Times New Roman"/>
                <w:sz w:val="24"/>
                <w:szCs w:val="24"/>
              </w:rPr>
              <w:t>МОУ СОШ №2 им. Н.Д. Терещенко, с. Иргаклы</w:t>
            </w:r>
          </w:p>
        </w:tc>
      </w:tr>
      <w:tr w:rsidR="005B01BA" w:rsidRPr="008C74D9" w:rsidTr="005B01BA">
        <w:tc>
          <w:tcPr>
            <w:tcW w:w="657"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5</w:t>
            </w:r>
          </w:p>
        </w:tc>
        <w:tc>
          <w:tcPr>
            <w:tcW w:w="1860"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«Человек и космос»</w:t>
            </w:r>
          </w:p>
        </w:tc>
        <w:tc>
          <w:tcPr>
            <w:tcW w:w="851"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4а</w:t>
            </w:r>
            <w:proofErr w:type="gramStart"/>
            <w:r w:rsidRPr="008C74D9">
              <w:rPr>
                <w:rFonts w:ascii="Times New Roman" w:eastAsia="Calibri" w:hAnsi="Times New Roman" w:cs="Times New Roman"/>
                <w:sz w:val="28"/>
                <w:szCs w:val="28"/>
              </w:rPr>
              <w:t>,б</w:t>
            </w:r>
            <w:proofErr w:type="gramEnd"/>
            <w:r w:rsidRPr="008C74D9">
              <w:rPr>
                <w:rFonts w:ascii="Times New Roman" w:eastAsia="Calibri" w:hAnsi="Times New Roman" w:cs="Times New Roman"/>
                <w:sz w:val="28"/>
                <w:szCs w:val="28"/>
              </w:rPr>
              <w:t>,в</w:t>
            </w:r>
          </w:p>
        </w:tc>
        <w:tc>
          <w:tcPr>
            <w:tcW w:w="1843"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С.И.,</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Завражина Т.В.,</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Аджигеримова Ф.З.</w:t>
            </w:r>
          </w:p>
        </w:tc>
        <w:tc>
          <w:tcPr>
            <w:tcW w:w="1276"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w:t>
            </w:r>
          </w:p>
        </w:tc>
        <w:tc>
          <w:tcPr>
            <w:tcW w:w="1277" w:type="dxa"/>
            <w:vMerge/>
          </w:tcPr>
          <w:p w:rsidR="005B01BA" w:rsidRPr="008C74D9" w:rsidRDefault="005B01BA" w:rsidP="005B01BA">
            <w:pPr>
              <w:spacing w:after="200" w:line="276" w:lineRule="auto"/>
              <w:jc w:val="center"/>
              <w:rPr>
                <w:rFonts w:ascii="Times New Roman" w:eastAsia="Calibri" w:hAnsi="Times New Roman" w:cs="Times New Roman"/>
                <w:sz w:val="28"/>
                <w:szCs w:val="28"/>
              </w:rPr>
            </w:pPr>
          </w:p>
        </w:tc>
        <w:tc>
          <w:tcPr>
            <w:tcW w:w="2516" w:type="dxa"/>
          </w:tcPr>
          <w:p w:rsidR="005B01BA" w:rsidRPr="008C74D9" w:rsidRDefault="005B01BA" w:rsidP="005B01BA">
            <w:pPr>
              <w:rPr>
                <w:rFonts w:ascii="Times New Roman" w:eastAsia="Calibri" w:hAnsi="Times New Roman" w:cs="Times New Roman"/>
                <w:sz w:val="24"/>
                <w:szCs w:val="24"/>
              </w:rPr>
            </w:pPr>
            <w:r w:rsidRPr="008C74D9">
              <w:rPr>
                <w:rFonts w:ascii="Times New Roman" w:eastAsia="Calibri" w:hAnsi="Times New Roman" w:cs="Times New Roman"/>
                <w:sz w:val="24"/>
                <w:szCs w:val="24"/>
              </w:rPr>
              <w:t>МОУ СОШ №2 им. Н.Д. Терещенко, с. Иргаклы</w:t>
            </w:r>
          </w:p>
        </w:tc>
      </w:tr>
      <w:tr w:rsidR="005B01BA" w:rsidRPr="008C74D9" w:rsidTr="005B01BA">
        <w:tc>
          <w:tcPr>
            <w:tcW w:w="10280" w:type="dxa"/>
            <w:gridSpan w:val="7"/>
          </w:tcPr>
          <w:p w:rsidR="005B01BA" w:rsidRPr="008C74D9" w:rsidRDefault="005B01BA" w:rsidP="005B01BA">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t>общеинтеллектуальное направление</w:t>
            </w:r>
          </w:p>
        </w:tc>
      </w:tr>
      <w:tr w:rsidR="005B01BA" w:rsidRPr="008C74D9" w:rsidTr="005B01BA">
        <w:tc>
          <w:tcPr>
            <w:tcW w:w="657"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6</w:t>
            </w:r>
          </w:p>
        </w:tc>
        <w:tc>
          <w:tcPr>
            <w:tcW w:w="1860"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«Школа ра</w:t>
            </w:r>
            <w:r w:rsidRPr="008C74D9">
              <w:rPr>
                <w:rFonts w:ascii="Times New Roman" w:eastAsia="Calibri" w:hAnsi="Times New Roman" w:cs="Times New Roman"/>
                <w:sz w:val="28"/>
                <w:szCs w:val="28"/>
              </w:rPr>
              <w:t>з</w:t>
            </w:r>
            <w:r w:rsidRPr="008C74D9">
              <w:rPr>
                <w:rFonts w:ascii="Times New Roman" w:eastAsia="Calibri" w:hAnsi="Times New Roman" w:cs="Times New Roman"/>
                <w:sz w:val="28"/>
                <w:szCs w:val="28"/>
              </w:rPr>
              <w:t>вития речи»</w:t>
            </w:r>
          </w:p>
        </w:tc>
        <w:tc>
          <w:tcPr>
            <w:tcW w:w="851"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1а</w:t>
            </w:r>
            <w:proofErr w:type="gramStart"/>
            <w:r w:rsidRPr="008C74D9">
              <w:rPr>
                <w:rFonts w:ascii="Times New Roman" w:eastAsia="Calibri" w:hAnsi="Times New Roman" w:cs="Times New Roman"/>
                <w:sz w:val="28"/>
                <w:szCs w:val="28"/>
              </w:rPr>
              <w:t>,б</w:t>
            </w:r>
            <w:proofErr w:type="gramEnd"/>
            <w:r w:rsidRPr="008C74D9">
              <w:rPr>
                <w:rFonts w:ascii="Times New Roman" w:eastAsia="Calibri" w:hAnsi="Times New Roman" w:cs="Times New Roman"/>
                <w:sz w:val="28"/>
                <w:szCs w:val="28"/>
              </w:rPr>
              <w:t>,в</w:t>
            </w:r>
          </w:p>
        </w:tc>
        <w:tc>
          <w:tcPr>
            <w:tcW w:w="1843"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А.М.</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Саитова Р.К.</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С.И.</w:t>
            </w:r>
          </w:p>
        </w:tc>
        <w:tc>
          <w:tcPr>
            <w:tcW w:w="1276"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w:t>
            </w:r>
          </w:p>
        </w:tc>
        <w:tc>
          <w:tcPr>
            <w:tcW w:w="1277" w:type="dxa"/>
            <w:vMerge w:val="restart"/>
          </w:tcPr>
          <w:p w:rsidR="005B01BA" w:rsidRPr="008C74D9" w:rsidRDefault="005B01BA" w:rsidP="005B01BA">
            <w:pPr>
              <w:jc w:val="center"/>
              <w:rPr>
                <w:rFonts w:ascii="Times New Roman" w:eastAsia="Calibri" w:hAnsi="Times New Roman" w:cs="Times New Roman"/>
                <w:sz w:val="28"/>
                <w:szCs w:val="28"/>
              </w:rPr>
            </w:pPr>
          </w:p>
          <w:p w:rsidR="005B01BA" w:rsidRPr="008C74D9" w:rsidRDefault="005B01BA" w:rsidP="005B01BA">
            <w:pPr>
              <w:jc w:val="center"/>
              <w:rPr>
                <w:rFonts w:ascii="Times New Roman" w:eastAsia="Calibri" w:hAnsi="Times New Roman" w:cs="Times New Roman"/>
                <w:sz w:val="28"/>
                <w:szCs w:val="28"/>
              </w:rPr>
            </w:pPr>
          </w:p>
          <w:p w:rsidR="005B01BA" w:rsidRPr="008C74D9" w:rsidRDefault="005B01BA" w:rsidP="005B01BA">
            <w:pPr>
              <w:jc w:val="center"/>
              <w:rPr>
                <w:rFonts w:ascii="Times New Roman" w:eastAsia="Calibri" w:hAnsi="Times New Roman" w:cs="Times New Roman"/>
                <w:sz w:val="28"/>
                <w:szCs w:val="28"/>
              </w:rPr>
            </w:pPr>
          </w:p>
          <w:p w:rsidR="005B01BA" w:rsidRPr="008C74D9" w:rsidRDefault="005B01BA" w:rsidP="005B01BA">
            <w:pPr>
              <w:jc w:val="center"/>
              <w:rPr>
                <w:rFonts w:ascii="Times New Roman" w:eastAsia="Calibri" w:hAnsi="Times New Roman" w:cs="Times New Roman"/>
                <w:sz w:val="28"/>
                <w:szCs w:val="28"/>
              </w:rPr>
            </w:pPr>
          </w:p>
          <w:p w:rsidR="005B01BA" w:rsidRPr="008C74D9" w:rsidRDefault="005B01BA" w:rsidP="005B01BA">
            <w:pPr>
              <w:jc w:val="center"/>
              <w:rPr>
                <w:rFonts w:ascii="Times New Roman" w:eastAsia="Calibri" w:hAnsi="Times New Roman" w:cs="Times New Roman"/>
                <w:sz w:val="28"/>
                <w:szCs w:val="28"/>
              </w:rPr>
            </w:pPr>
          </w:p>
          <w:p w:rsidR="005B01BA" w:rsidRPr="008C74D9" w:rsidRDefault="005B01BA" w:rsidP="005B01BA">
            <w:pPr>
              <w:jc w:val="center"/>
              <w:rPr>
                <w:rFonts w:ascii="Times New Roman" w:eastAsia="Calibri" w:hAnsi="Times New Roman" w:cs="Times New Roman"/>
                <w:sz w:val="28"/>
                <w:szCs w:val="28"/>
              </w:rPr>
            </w:pPr>
          </w:p>
          <w:p w:rsidR="005B01BA" w:rsidRPr="008C74D9" w:rsidRDefault="005B01BA" w:rsidP="005B01BA">
            <w:pPr>
              <w:jc w:val="center"/>
              <w:rPr>
                <w:rFonts w:ascii="Times New Roman" w:eastAsia="Calibri" w:hAnsi="Times New Roman" w:cs="Times New Roman"/>
                <w:sz w:val="28"/>
                <w:szCs w:val="28"/>
              </w:rPr>
            </w:pPr>
          </w:p>
          <w:p w:rsidR="005B01BA" w:rsidRPr="008C74D9" w:rsidRDefault="005B01BA" w:rsidP="005B01BA">
            <w:pPr>
              <w:jc w:val="center"/>
              <w:rPr>
                <w:rFonts w:ascii="Times New Roman" w:eastAsia="Calibri" w:hAnsi="Times New Roman" w:cs="Times New Roman"/>
                <w:sz w:val="28"/>
                <w:szCs w:val="28"/>
              </w:rPr>
            </w:pPr>
          </w:p>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18ч</w:t>
            </w:r>
          </w:p>
        </w:tc>
        <w:tc>
          <w:tcPr>
            <w:tcW w:w="2516" w:type="dxa"/>
          </w:tcPr>
          <w:p w:rsidR="005B01BA" w:rsidRPr="008C74D9" w:rsidRDefault="005B01BA" w:rsidP="005B01BA">
            <w:pPr>
              <w:rPr>
                <w:rFonts w:ascii="Times New Roman" w:eastAsia="Calibri" w:hAnsi="Times New Roman" w:cs="Times New Roman"/>
                <w:sz w:val="24"/>
                <w:szCs w:val="24"/>
              </w:rPr>
            </w:pPr>
            <w:r w:rsidRPr="008C74D9">
              <w:rPr>
                <w:rFonts w:ascii="Times New Roman" w:eastAsia="Calibri" w:hAnsi="Times New Roman" w:cs="Times New Roman"/>
                <w:sz w:val="24"/>
                <w:szCs w:val="24"/>
              </w:rPr>
              <w:lastRenderedPageBreak/>
              <w:t>МОУ СОШ №2 им. Н.Д. Терещенко, с. Иргаклы</w:t>
            </w:r>
          </w:p>
        </w:tc>
      </w:tr>
      <w:tr w:rsidR="005B01BA" w:rsidRPr="008C74D9" w:rsidTr="005B01BA">
        <w:tc>
          <w:tcPr>
            <w:tcW w:w="657"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7</w:t>
            </w:r>
          </w:p>
        </w:tc>
        <w:tc>
          <w:tcPr>
            <w:tcW w:w="1860"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 xml:space="preserve">«Умники и </w:t>
            </w:r>
            <w:r w:rsidRPr="008C74D9">
              <w:rPr>
                <w:rFonts w:ascii="Times New Roman" w:eastAsia="Calibri" w:hAnsi="Times New Roman" w:cs="Times New Roman"/>
                <w:sz w:val="28"/>
                <w:szCs w:val="28"/>
              </w:rPr>
              <w:lastRenderedPageBreak/>
              <w:t>умницы»</w:t>
            </w:r>
          </w:p>
        </w:tc>
        <w:tc>
          <w:tcPr>
            <w:tcW w:w="851"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lastRenderedPageBreak/>
              <w:t>1а</w:t>
            </w:r>
            <w:proofErr w:type="gramStart"/>
            <w:r w:rsidRPr="008C74D9">
              <w:rPr>
                <w:rFonts w:ascii="Times New Roman" w:eastAsia="Calibri" w:hAnsi="Times New Roman" w:cs="Times New Roman"/>
                <w:sz w:val="28"/>
                <w:szCs w:val="28"/>
              </w:rPr>
              <w:t>,б</w:t>
            </w:r>
            <w:proofErr w:type="gramEnd"/>
            <w:r w:rsidRPr="008C74D9">
              <w:rPr>
                <w:rFonts w:ascii="Times New Roman" w:eastAsia="Calibri" w:hAnsi="Times New Roman" w:cs="Times New Roman"/>
                <w:sz w:val="28"/>
                <w:szCs w:val="28"/>
              </w:rPr>
              <w:t>,</w:t>
            </w:r>
            <w:r w:rsidRPr="008C74D9">
              <w:rPr>
                <w:rFonts w:ascii="Times New Roman" w:eastAsia="Calibri" w:hAnsi="Times New Roman" w:cs="Times New Roman"/>
                <w:sz w:val="28"/>
                <w:szCs w:val="28"/>
              </w:rPr>
              <w:lastRenderedPageBreak/>
              <w:t>в</w:t>
            </w:r>
          </w:p>
        </w:tc>
        <w:tc>
          <w:tcPr>
            <w:tcW w:w="1843"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lastRenderedPageBreak/>
              <w:t>Шаламыгина А.М.</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lastRenderedPageBreak/>
              <w:t>Саитова Р.К.</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С.И.</w:t>
            </w:r>
          </w:p>
        </w:tc>
        <w:tc>
          <w:tcPr>
            <w:tcW w:w="1276"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lastRenderedPageBreak/>
              <w:t>2</w:t>
            </w:r>
          </w:p>
        </w:tc>
        <w:tc>
          <w:tcPr>
            <w:tcW w:w="1277" w:type="dxa"/>
            <w:vMerge/>
          </w:tcPr>
          <w:p w:rsidR="005B01BA" w:rsidRPr="008C74D9" w:rsidRDefault="005B01BA" w:rsidP="005B01BA">
            <w:pPr>
              <w:jc w:val="center"/>
              <w:rPr>
                <w:rFonts w:ascii="Times New Roman" w:eastAsia="Calibri" w:hAnsi="Times New Roman" w:cs="Times New Roman"/>
                <w:sz w:val="28"/>
                <w:szCs w:val="28"/>
              </w:rPr>
            </w:pPr>
          </w:p>
        </w:tc>
        <w:tc>
          <w:tcPr>
            <w:tcW w:w="2516" w:type="dxa"/>
          </w:tcPr>
          <w:p w:rsidR="005B01BA" w:rsidRPr="008C74D9" w:rsidRDefault="005B01BA" w:rsidP="005B01BA">
            <w:pPr>
              <w:rPr>
                <w:rFonts w:ascii="Times New Roman" w:eastAsia="Calibri" w:hAnsi="Times New Roman" w:cs="Times New Roman"/>
                <w:sz w:val="24"/>
                <w:szCs w:val="24"/>
              </w:rPr>
            </w:pPr>
            <w:r w:rsidRPr="008C74D9">
              <w:rPr>
                <w:rFonts w:ascii="Times New Roman" w:eastAsia="Calibri" w:hAnsi="Times New Roman" w:cs="Times New Roman"/>
                <w:sz w:val="24"/>
                <w:szCs w:val="24"/>
              </w:rPr>
              <w:t xml:space="preserve">МОУ СОШ №2 им. Н.Д. Терещенко, с. </w:t>
            </w:r>
            <w:r w:rsidRPr="008C74D9">
              <w:rPr>
                <w:rFonts w:ascii="Times New Roman" w:eastAsia="Calibri" w:hAnsi="Times New Roman" w:cs="Times New Roman"/>
                <w:sz w:val="24"/>
                <w:szCs w:val="24"/>
              </w:rPr>
              <w:lastRenderedPageBreak/>
              <w:t>Иргаклы</w:t>
            </w:r>
          </w:p>
        </w:tc>
      </w:tr>
      <w:tr w:rsidR="005B01BA" w:rsidRPr="008C74D9" w:rsidTr="005B01BA">
        <w:tc>
          <w:tcPr>
            <w:tcW w:w="657"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lastRenderedPageBreak/>
              <w:t>8</w:t>
            </w:r>
          </w:p>
        </w:tc>
        <w:tc>
          <w:tcPr>
            <w:tcW w:w="1860"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«Финансовая грамотность»</w:t>
            </w:r>
          </w:p>
        </w:tc>
        <w:tc>
          <w:tcPr>
            <w:tcW w:w="851"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4а</w:t>
            </w:r>
            <w:proofErr w:type="gramStart"/>
            <w:r w:rsidRPr="008C74D9">
              <w:rPr>
                <w:rFonts w:ascii="Times New Roman" w:eastAsia="Calibri" w:hAnsi="Times New Roman" w:cs="Times New Roman"/>
                <w:sz w:val="28"/>
                <w:szCs w:val="28"/>
              </w:rPr>
              <w:t>,б</w:t>
            </w:r>
            <w:proofErr w:type="gramEnd"/>
            <w:r w:rsidRPr="008C74D9">
              <w:rPr>
                <w:rFonts w:ascii="Times New Roman" w:eastAsia="Calibri" w:hAnsi="Times New Roman" w:cs="Times New Roman"/>
                <w:sz w:val="28"/>
                <w:szCs w:val="28"/>
              </w:rPr>
              <w:t>,в</w:t>
            </w:r>
          </w:p>
          <w:p w:rsidR="005B01BA" w:rsidRPr="008C74D9" w:rsidRDefault="005B01BA" w:rsidP="005B01BA">
            <w:pPr>
              <w:jc w:val="center"/>
              <w:rPr>
                <w:rFonts w:ascii="Times New Roman" w:eastAsia="Calibri" w:hAnsi="Times New Roman" w:cs="Times New Roman"/>
                <w:sz w:val="28"/>
                <w:szCs w:val="28"/>
              </w:rPr>
            </w:pPr>
          </w:p>
        </w:tc>
        <w:tc>
          <w:tcPr>
            <w:tcW w:w="1843"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С.И.,</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Завражина Т.В.,</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Аджигеримова Ф.З.</w:t>
            </w:r>
          </w:p>
        </w:tc>
        <w:tc>
          <w:tcPr>
            <w:tcW w:w="1276"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w:t>
            </w:r>
          </w:p>
        </w:tc>
        <w:tc>
          <w:tcPr>
            <w:tcW w:w="1277" w:type="dxa"/>
            <w:vMerge/>
          </w:tcPr>
          <w:p w:rsidR="005B01BA" w:rsidRPr="008C74D9" w:rsidRDefault="005B01BA" w:rsidP="005B01BA">
            <w:pPr>
              <w:jc w:val="center"/>
              <w:rPr>
                <w:rFonts w:ascii="Times New Roman" w:eastAsia="Calibri" w:hAnsi="Times New Roman" w:cs="Times New Roman"/>
                <w:sz w:val="28"/>
                <w:szCs w:val="28"/>
              </w:rPr>
            </w:pPr>
          </w:p>
        </w:tc>
        <w:tc>
          <w:tcPr>
            <w:tcW w:w="2516" w:type="dxa"/>
          </w:tcPr>
          <w:p w:rsidR="005B01BA" w:rsidRPr="008C74D9" w:rsidRDefault="005B01BA" w:rsidP="005B01BA">
            <w:pPr>
              <w:rPr>
                <w:rFonts w:ascii="Times New Roman" w:eastAsia="Calibri" w:hAnsi="Times New Roman" w:cs="Times New Roman"/>
                <w:sz w:val="24"/>
                <w:szCs w:val="24"/>
              </w:rPr>
            </w:pPr>
            <w:r w:rsidRPr="008C74D9">
              <w:rPr>
                <w:rFonts w:ascii="Times New Roman" w:eastAsia="Calibri" w:hAnsi="Times New Roman" w:cs="Times New Roman"/>
                <w:sz w:val="24"/>
                <w:szCs w:val="24"/>
              </w:rPr>
              <w:t>МОУ СОШ №2 им. Н.Д. Терещенко, с. Иргаклы</w:t>
            </w:r>
          </w:p>
        </w:tc>
      </w:tr>
      <w:tr w:rsidR="005B01BA" w:rsidRPr="008C74D9" w:rsidTr="005B01BA">
        <w:tc>
          <w:tcPr>
            <w:tcW w:w="657"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9</w:t>
            </w:r>
          </w:p>
        </w:tc>
        <w:tc>
          <w:tcPr>
            <w:tcW w:w="1860"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«Умники и умницы»</w:t>
            </w:r>
          </w:p>
        </w:tc>
        <w:tc>
          <w:tcPr>
            <w:tcW w:w="851"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4а</w:t>
            </w:r>
            <w:proofErr w:type="gramStart"/>
            <w:r w:rsidRPr="008C74D9">
              <w:rPr>
                <w:rFonts w:ascii="Times New Roman" w:eastAsia="Calibri" w:hAnsi="Times New Roman" w:cs="Times New Roman"/>
                <w:sz w:val="28"/>
                <w:szCs w:val="28"/>
              </w:rPr>
              <w:t>,б</w:t>
            </w:r>
            <w:proofErr w:type="gramEnd"/>
            <w:r w:rsidRPr="008C74D9">
              <w:rPr>
                <w:rFonts w:ascii="Times New Roman" w:eastAsia="Calibri" w:hAnsi="Times New Roman" w:cs="Times New Roman"/>
                <w:sz w:val="28"/>
                <w:szCs w:val="28"/>
              </w:rPr>
              <w:t>,в</w:t>
            </w:r>
          </w:p>
          <w:p w:rsidR="005B01BA" w:rsidRPr="008C74D9" w:rsidRDefault="005B01BA" w:rsidP="005B01BA">
            <w:pPr>
              <w:jc w:val="center"/>
              <w:rPr>
                <w:rFonts w:ascii="Times New Roman" w:eastAsia="Calibri" w:hAnsi="Times New Roman" w:cs="Times New Roman"/>
                <w:sz w:val="28"/>
                <w:szCs w:val="28"/>
              </w:rPr>
            </w:pPr>
          </w:p>
        </w:tc>
        <w:tc>
          <w:tcPr>
            <w:tcW w:w="1843"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С.И.,</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Завражина Т.В.,</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Аджигеримова Ф.З.</w:t>
            </w:r>
          </w:p>
        </w:tc>
        <w:tc>
          <w:tcPr>
            <w:tcW w:w="1276"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2</w:t>
            </w:r>
          </w:p>
        </w:tc>
        <w:tc>
          <w:tcPr>
            <w:tcW w:w="1277" w:type="dxa"/>
            <w:vMerge/>
          </w:tcPr>
          <w:p w:rsidR="005B01BA" w:rsidRPr="008C74D9" w:rsidRDefault="005B01BA" w:rsidP="005B01BA">
            <w:pPr>
              <w:jc w:val="center"/>
              <w:rPr>
                <w:rFonts w:ascii="Times New Roman" w:eastAsia="Calibri" w:hAnsi="Times New Roman" w:cs="Times New Roman"/>
                <w:sz w:val="28"/>
                <w:szCs w:val="28"/>
              </w:rPr>
            </w:pPr>
          </w:p>
        </w:tc>
        <w:tc>
          <w:tcPr>
            <w:tcW w:w="2516" w:type="dxa"/>
          </w:tcPr>
          <w:p w:rsidR="005B01BA" w:rsidRPr="008C74D9" w:rsidRDefault="005B01BA" w:rsidP="005B01BA">
            <w:pPr>
              <w:rPr>
                <w:rFonts w:ascii="Times New Roman" w:eastAsia="Calibri" w:hAnsi="Times New Roman" w:cs="Times New Roman"/>
                <w:sz w:val="24"/>
                <w:szCs w:val="24"/>
              </w:rPr>
            </w:pPr>
            <w:r w:rsidRPr="008C74D9">
              <w:rPr>
                <w:rFonts w:ascii="Times New Roman" w:eastAsia="Calibri" w:hAnsi="Times New Roman" w:cs="Times New Roman"/>
                <w:sz w:val="24"/>
                <w:szCs w:val="24"/>
              </w:rPr>
              <w:t>МОУ СОШ №2 им. Н.Д. Терещенко, с. Иргаклы</w:t>
            </w:r>
          </w:p>
        </w:tc>
      </w:tr>
      <w:tr w:rsidR="005B01BA" w:rsidRPr="008C74D9" w:rsidTr="005B01BA">
        <w:tc>
          <w:tcPr>
            <w:tcW w:w="10280" w:type="dxa"/>
            <w:gridSpan w:val="7"/>
          </w:tcPr>
          <w:p w:rsidR="005B01BA" w:rsidRPr="008C74D9" w:rsidRDefault="005B01BA" w:rsidP="005B01BA">
            <w:pPr>
              <w:jc w:val="center"/>
              <w:rPr>
                <w:rFonts w:ascii="Times New Roman" w:eastAsia="Calibri" w:hAnsi="Times New Roman" w:cs="Times New Roman"/>
                <w:b/>
                <w:sz w:val="28"/>
                <w:szCs w:val="28"/>
              </w:rPr>
            </w:pPr>
            <w:r w:rsidRPr="008C74D9">
              <w:rPr>
                <w:rFonts w:ascii="Times New Roman" w:eastAsia="Calibri" w:hAnsi="Times New Roman" w:cs="Times New Roman"/>
                <w:b/>
                <w:sz w:val="28"/>
                <w:szCs w:val="28"/>
              </w:rPr>
              <w:t>Спортивно-оздоровительная направленность</w:t>
            </w:r>
          </w:p>
        </w:tc>
      </w:tr>
      <w:tr w:rsidR="005B01BA" w:rsidRPr="008C74D9" w:rsidTr="005B01BA">
        <w:tc>
          <w:tcPr>
            <w:tcW w:w="657"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10</w:t>
            </w:r>
          </w:p>
        </w:tc>
        <w:tc>
          <w:tcPr>
            <w:tcW w:w="1860"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«Основы с</w:t>
            </w:r>
            <w:r w:rsidRPr="008C74D9">
              <w:rPr>
                <w:rFonts w:ascii="Times New Roman" w:eastAsia="Calibri" w:hAnsi="Times New Roman" w:cs="Times New Roman"/>
                <w:sz w:val="28"/>
                <w:szCs w:val="28"/>
              </w:rPr>
              <w:t>а</w:t>
            </w:r>
            <w:r w:rsidRPr="008C74D9">
              <w:rPr>
                <w:rFonts w:ascii="Times New Roman" w:eastAsia="Calibri" w:hAnsi="Times New Roman" w:cs="Times New Roman"/>
                <w:sz w:val="28"/>
                <w:szCs w:val="28"/>
              </w:rPr>
              <w:t>мопознания»</w:t>
            </w:r>
          </w:p>
        </w:tc>
        <w:tc>
          <w:tcPr>
            <w:tcW w:w="851"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1а</w:t>
            </w:r>
            <w:proofErr w:type="gramStart"/>
            <w:r w:rsidRPr="008C74D9">
              <w:rPr>
                <w:rFonts w:ascii="Times New Roman" w:eastAsia="Calibri" w:hAnsi="Times New Roman" w:cs="Times New Roman"/>
                <w:sz w:val="28"/>
                <w:szCs w:val="28"/>
              </w:rPr>
              <w:t>,б</w:t>
            </w:r>
            <w:proofErr w:type="gramEnd"/>
            <w:r w:rsidRPr="008C74D9">
              <w:rPr>
                <w:rFonts w:ascii="Times New Roman" w:eastAsia="Calibri" w:hAnsi="Times New Roman" w:cs="Times New Roman"/>
                <w:sz w:val="28"/>
                <w:szCs w:val="28"/>
              </w:rPr>
              <w:t>,в</w:t>
            </w:r>
          </w:p>
        </w:tc>
        <w:tc>
          <w:tcPr>
            <w:tcW w:w="1843" w:type="dxa"/>
          </w:tcPr>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А.М.</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Саитова Р.К.</w:t>
            </w:r>
          </w:p>
          <w:p w:rsidR="005B01BA" w:rsidRPr="008C74D9" w:rsidRDefault="005B01BA" w:rsidP="005B01BA">
            <w:pPr>
              <w:jc w:val="center"/>
              <w:rPr>
                <w:rFonts w:ascii="Times New Roman" w:eastAsia="Calibri" w:hAnsi="Times New Roman" w:cs="Times New Roman"/>
                <w:sz w:val="24"/>
                <w:szCs w:val="24"/>
              </w:rPr>
            </w:pPr>
            <w:r w:rsidRPr="008C74D9">
              <w:rPr>
                <w:rFonts w:ascii="Times New Roman" w:eastAsia="Calibri" w:hAnsi="Times New Roman" w:cs="Times New Roman"/>
                <w:sz w:val="24"/>
                <w:szCs w:val="24"/>
              </w:rPr>
              <w:t>Шаламыгина С.И.</w:t>
            </w:r>
          </w:p>
        </w:tc>
        <w:tc>
          <w:tcPr>
            <w:tcW w:w="1276" w:type="dxa"/>
          </w:tcPr>
          <w:p w:rsidR="005B01BA" w:rsidRPr="008C74D9" w:rsidRDefault="005B01BA" w:rsidP="005B01BA">
            <w:pPr>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1</w:t>
            </w:r>
          </w:p>
        </w:tc>
        <w:tc>
          <w:tcPr>
            <w:tcW w:w="1277" w:type="dxa"/>
          </w:tcPr>
          <w:p w:rsidR="005B01BA" w:rsidRPr="008C74D9" w:rsidRDefault="005B01BA" w:rsidP="005B01BA">
            <w:pPr>
              <w:spacing w:after="200" w:line="276" w:lineRule="auto"/>
              <w:jc w:val="center"/>
              <w:rPr>
                <w:rFonts w:ascii="Times New Roman" w:eastAsia="Calibri" w:hAnsi="Times New Roman" w:cs="Times New Roman"/>
                <w:sz w:val="28"/>
                <w:szCs w:val="28"/>
              </w:rPr>
            </w:pPr>
          </w:p>
          <w:p w:rsidR="005B01BA" w:rsidRPr="008C74D9" w:rsidRDefault="005B01BA" w:rsidP="005B01BA">
            <w:pPr>
              <w:spacing w:after="200" w:line="276" w:lineRule="auto"/>
              <w:jc w:val="center"/>
              <w:rPr>
                <w:rFonts w:ascii="Times New Roman" w:eastAsia="Calibri" w:hAnsi="Times New Roman" w:cs="Times New Roman"/>
                <w:sz w:val="28"/>
                <w:szCs w:val="28"/>
              </w:rPr>
            </w:pPr>
            <w:r w:rsidRPr="008C74D9">
              <w:rPr>
                <w:rFonts w:ascii="Times New Roman" w:eastAsia="Calibri" w:hAnsi="Times New Roman" w:cs="Times New Roman"/>
                <w:sz w:val="28"/>
                <w:szCs w:val="28"/>
              </w:rPr>
              <w:t>3ч</w:t>
            </w:r>
          </w:p>
        </w:tc>
        <w:tc>
          <w:tcPr>
            <w:tcW w:w="2516" w:type="dxa"/>
          </w:tcPr>
          <w:p w:rsidR="005B01BA" w:rsidRPr="008C74D9" w:rsidRDefault="005B01BA" w:rsidP="005B01BA">
            <w:pPr>
              <w:rPr>
                <w:rFonts w:ascii="Times New Roman" w:eastAsia="Calibri" w:hAnsi="Times New Roman" w:cs="Times New Roman"/>
                <w:sz w:val="24"/>
                <w:szCs w:val="24"/>
              </w:rPr>
            </w:pPr>
            <w:r w:rsidRPr="008C74D9">
              <w:rPr>
                <w:rFonts w:ascii="Times New Roman" w:eastAsia="Calibri" w:hAnsi="Times New Roman" w:cs="Times New Roman"/>
                <w:sz w:val="24"/>
                <w:szCs w:val="24"/>
              </w:rPr>
              <w:t>МОУ СОШ №2 им. Н.Д. Терещенко, с. Иргаклы</w:t>
            </w:r>
          </w:p>
        </w:tc>
      </w:tr>
    </w:tbl>
    <w:p w:rsidR="005B01BA" w:rsidRPr="008C74D9" w:rsidRDefault="005B01BA" w:rsidP="005B01BA">
      <w:pPr>
        <w:jc w:val="center"/>
        <w:rPr>
          <w:rFonts w:ascii="Times New Roman" w:eastAsia="Times New Roman" w:hAnsi="Times New Roman" w:cs="Times New Roman"/>
          <w:b/>
          <w:sz w:val="28"/>
          <w:szCs w:val="24"/>
          <w:lang w:eastAsia="ru-RU"/>
        </w:rPr>
      </w:pPr>
    </w:p>
    <w:p w:rsidR="005B01BA" w:rsidRDefault="005B01BA" w:rsidP="005B01BA">
      <w:pPr>
        <w:jc w:val="both"/>
        <w:rPr>
          <w:rFonts w:ascii="Times New Roman" w:hAnsi="Times New Roman" w:cs="Times New Roman"/>
          <w:sz w:val="28"/>
          <w:szCs w:val="28"/>
        </w:rPr>
        <w:sectPr w:rsidR="005B01BA" w:rsidSect="00F973B2">
          <w:pgSz w:w="11906" w:h="16838"/>
          <w:pgMar w:top="1134" w:right="1134" w:bottom="1134" w:left="1134" w:header="708" w:footer="708" w:gutter="0"/>
          <w:pgNumType w:start="321"/>
          <w:cols w:space="708"/>
          <w:docGrid w:linePitch="360"/>
        </w:sectPr>
      </w:pPr>
    </w:p>
    <w:p w:rsidR="00C0606D" w:rsidRDefault="00C0606D" w:rsidP="00C0606D">
      <w:pPr>
        <w:ind w:firstLine="709"/>
        <w:jc w:val="both"/>
        <w:rPr>
          <w:rFonts w:ascii="Times New Roman" w:hAnsi="Times New Roman" w:cs="Times New Roman"/>
          <w:sz w:val="28"/>
          <w:szCs w:val="28"/>
        </w:rPr>
      </w:pPr>
    </w:p>
    <w:p w:rsidR="005C363B" w:rsidRPr="005C363B" w:rsidRDefault="00F857E6" w:rsidP="00C0606D">
      <w:pPr>
        <w:ind w:firstLine="709"/>
        <w:jc w:val="both"/>
        <w:rPr>
          <w:rFonts w:ascii="Times New Roman" w:hAnsi="Times New Roman" w:cs="Times New Roman"/>
          <w:b/>
          <w:sz w:val="28"/>
          <w:szCs w:val="28"/>
        </w:rPr>
      </w:pPr>
      <w:r>
        <w:rPr>
          <w:rFonts w:ascii="Times New Roman" w:hAnsi="Times New Roman" w:cs="Times New Roman"/>
          <w:b/>
          <w:sz w:val="28"/>
          <w:szCs w:val="28"/>
        </w:rPr>
        <w:t>3.3</w:t>
      </w:r>
      <w:r w:rsidR="005C363B" w:rsidRPr="005C363B">
        <w:rPr>
          <w:rFonts w:ascii="Times New Roman" w:hAnsi="Times New Roman" w:cs="Times New Roman"/>
          <w:b/>
          <w:sz w:val="28"/>
          <w:szCs w:val="28"/>
        </w:rPr>
        <w:t>.1. Цели и задачи внеурочной деятельности на уровне НОО</w:t>
      </w:r>
    </w:p>
    <w:p w:rsidR="00721FAD" w:rsidRPr="005B01BA" w:rsidRDefault="00C0606D" w:rsidP="005B01BA">
      <w:pPr>
        <w:ind w:firstLine="709"/>
        <w:jc w:val="both"/>
        <w:rPr>
          <w:rFonts w:ascii="Times New Roman" w:eastAsia="Times New Roman" w:hAnsi="Times New Roman" w:cs="SchoolBookSanPin"/>
          <w:color w:val="000000"/>
          <w:sz w:val="28"/>
          <w:szCs w:val="28"/>
          <w:lang w:eastAsia="ru-RU"/>
        </w:rPr>
      </w:pPr>
      <w:r w:rsidRPr="005C363B">
        <w:rPr>
          <w:rFonts w:ascii="Times New Roman" w:hAnsi="Times New Roman" w:cs="Times New Roman"/>
          <w:b/>
          <w:i/>
          <w:sz w:val="28"/>
          <w:szCs w:val="28"/>
        </w:rPr>
        <w:t xml:space="preserve">Цели внеурочной деятельности </w:t>
      </w:r>
      <w:r w:rsidRPr="00C0606D">
        <w:rPr>
          <w:rFonts w:ascii="Times New Roman" w:hAnsi="Times New Roman" w:cs="Times New Roman"/>
          <w:i/>
          <w:sz w:val="28"/>
          <w:szCs w:val="28"/>
        </w:rPr>
        <w:t>-</w:t>
      </w:r>
      <w:r w:rsidRPr="00C0606D">
        <w:rPr>
          <w:rFonts w:ascii="Times New Roman" w:hAnsi="Times New Roman" w:cs="Times New Roman"/>
          <w:sz w:val="28"/>
          <w:szCs w:val="28"/>
        </w:rPr>
        <w:t xml:space="preserve"> </w:t>
      </w:r>
      <w:r w:rsidR="00721FAD" w:rsidRPr="00721FAD">
        <w:rPr>
          <w:rFonts w:ascii="Times New Roman" w:eastAsia="Times New Roman" w:hAnsi="Times New Roman" w:cs="SchoolBookSanPin"/>
          <w:color w:val="000000"/>
          <w:sz w:val="28"/>
          <w:szCs w:val="28"/>
          <w:lang w:eastAsia="ru-RU"/>
        </w:rPr>
        <w:t>психолого-педагогическое сопрово</w:t>
      </w:r>
      <w:r w:rsidR="00721FAD" w:rsidRPr="00721FAD">
        <w:rPr>
          <w:rFonts w:ascii="Times New Roman" w:eastAsia="Times New Roman" w:hAnsi="Times New Roman" w:cs="SchoolBookSanPin"/>
          <w:color w:val="000000"/>
          <w:sz w:val="28"/>
          <w:szCs w:val="28"/>
          <w:lang w:eastAsia="ru-RU"/>
        </w:rPr>
        <w:t>ж</w:t>
      </w:r>
      <w:r w:rsidR="00721FAD" w:rsidRPr="00721FAD">
        <w:rPr>
          <w:rFonts w:ascii="Times New Roman" w:eastAsia="Times New Roman" w:hAnsi="Times New Roman" w:cs="SchoolBookSanPin"/>
          <w:color w:val="000000"/>
          <w:sz w:val="28"/>
          <w:szCs w:val="28"/>
          <w:lang w:eastAsia="ru-RU"/>
        </w:rPr>
        <w:t>дение обучающихся с учетом успешности их обучения, уровня социальной адаптации и развития, индивидуальных способностей и познавательных инт</w:t>
      </w:r>
      <w:r w:rsidR="00721FAD" w:rsidRPr="00721FAD">
        <w:rPr>
          <w:rFonts w:ascii="Times New Roman" w:eastAsia="Times New Roman" w:hAnsi="Times New Roman" w:cs="SchoolBookSanPin"/>
          <w:color w:val="000000"/>
          <w:sz w:val="28"/>
          <w:szCs w:val="28"/>
          <w:lang w:eastAsia="ru-RU"/>
        </w:rPr>
        <w:t>е</w:t>
      </w:r>
      <w:r w:rsidR="00721FAD" w:rsidRPr="00721FAD">
        <w:rPr>
          <w:rFonts w:ascii="Times New Roman" w:eastAsia="Times New Roman" w:hAnsi="Times New Roman" w:cs="SchoolBookSanPin"/>
          <w:color w:val="000000"/>
          <w:sz w:val="28"/>
          <w:szCs w:val="28"/>
          <w:lang w:eastAsia="ru-RU"/>
        </w:rPr>
        <w:t xml:space="preserve">ресов. </w:t>
      </w:r>
    </w:p>
    <w:p w:rsidR="00721FAD" w:rsidRPr="00721FAD" w:rsidRDefault="005C363B" w:rsidP="00721FAD">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З</w:t>
      </w:r>
      <w:r w:rsidR="00721FAD" w:rsidRPr="005C363B">
        <w:rPr>
          <w:rFonts w:ascii="Times New Roman" w:eastAsia="Times New Roman" w:hAnsi="Times New Roman" w:cs="SchoolBookSanPin"/>
          <w:b/>
          <w:i/>
          <w:color w:val="000000"/>
          <w:sz w:val="28"/>
          <w:szCs w:val="28"/>
          <w:lang w:eastAsia="ru-RU"/>
        </w:rPr>
        <w:t>адач</w:t>
      </w:r>
      <w:r w:rsidR="00721FAD" w:rsidRPr="00721FAD">
        <w:rPr>
          <w:rFonts w:ascii="Times New Roman" w:eastAsia="Times New Roman" w:hAnsi="Times New Roman" w:cs="SchoolBookSanPin"/>
          <w:b/>
          <w:i/>
          <w:color w:val="000000"/>
          <w:sz w:val="28"/>
          <w:szCs w:val="28"/>
          <w:lang w:eastAsia="ru-RU"/>
        </w:rPr>
        <w:t>и организации внеурочной деятельности</w:t>
      </w:r>
      <w:r w:rsidR="00721FAD" w:rsidRPr="005C363B">
        <w:rPr>
          <w:rFonts w:ascii="Times New Roman" w:eastAsia="Times New Roman" w:hAnsi="Times New Roman" w:cs="SchoolBookSanPin"/>
          <w:b/>
          <w:i/>
          <w:color w:val="000000"/>
          <w:sz w:val="28"/>
          <w:szCs w:val="28"/>
          <w:lang w:eastAsia="ru-RU"/>
        </w:rPr>
        <w:t>:</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учебной деятельности обучающихся в достижении планир</w:t>
      </w:r>
      <w:r w:rsidR="00721FAD" w:rsidRPr="00721FAD">
        <w:rPr>
          <w:rFonts w:ascii="Times New Roman" w:eastAsia="Times New Roman" w:hAnsi="Times New Roman" w:cs="SchoolBookSanPin"/>
          <w:color w:val="000000"/>
          <w:sz w:val="28"/>
          <w:szCs w:val="28"/>
          <w:lang w:eastAsia="ru-RU"/>
        </w:rPr>
        <w:t>у</w:t>
      </w:r>
      <w:r w:rsidR="00721FAD" w:rsidRPr="00721FAD">
        <w:rPr>
          <w:rFonts w:ascii="Times New Roman" w:eastAsia="Times New Roman" w:hAnsi="Times New Roman" w:cs="SchoolBookSanPin"/>
          <w:color w:val="000000"/>
          <w:sz w:val="28"/>
          <w:szCs w:val="28"/>
          <w:lang w:eastAsia="ru-RU"/>
        </w:rPr>
        <w:t>емых результатов освоения программы начального общего образования;</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совершенствование навыков общения со сверстниками и коммуник</w:t>
      </w:r>
      <w:r w:rsidR="00721FAD" w:rsidRPr="00721FAD">
        <w:rPr>
          <w:rFonts w:ascii="Times New Roman" w:eastAsia="Times New Roman" w:hAnsi="Times New Roman" w:cs="SchoolBookSanPin"/>
          <w:color w:val="000000"/>
          <w:sz w:val="28"/>
          <w:szCs w:val="28"/>
          <w:lang w:eastAsia="ru-RU"/>
        </w:rPr>
        <w:t>а</w:t>
      </w:r>
      <w:r w:rsidR="00721FAD" w:rsidRPr="00721FAD">
        <w:rPr>
          <w:rFonts w:ascii="Times New Roman" w:eastAsia="Times New Roman" w:hAnsi="Times New Roman" w:cs="SchoolBookSanPin"/>
          <w:color w:val="000000"/>
          <w:sz w:val="28"/>
          <w:szCs w:val="28"/>
          <w:lang w:eastAsia="ru-RU"/>
        </w:rPr>
        <w:t xml:space="preserve">тивных умений в разновозрастной школьной среде;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навыков организации своей жизнедеятельности с учетом правил безопасного образа жизни;</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повышение общей культуры обучающихся, углубление их интереса к познавательной и проектно-исследовательской деятельности с учетом возрас</w:t>
      </w:r>
      <w:r w:rsidR="00721FAD" w:rsidRPr="00721FAD">
        <w:rPr>
          <w:rFonts w:ascii="Times New Roman" w:eastAsia="Times New Roman" w:hAnsi="Times New Roman" w:cs="SchoolBookSanPin"/>
          <w:color w:val="000000"/>
          <w:sz w:val="28"/>
          <w:szCs w:val="28"/>
          <w:lang w:eastAsia="ru-RU"/>
        </w:rPr>
        <w:t>т</w:t>
      </w:r>
      <w:r w:rsidR="00721FAD" w:rsidRPr="00721FAD">
        <w:rPr>
          <w:rFonts w:ascii="Times New Roman" w:eastAsia="Times New Roman" w:hAnsi="Times New Roman" w:cs="SchoolBookSanPin"/>
          <w:color w:val="000000"/>
          <w:sz w:val="28"/>
          <w:szCs w:val="28"/>
          <w:lang w:eastAsia="ru-RU"/>
        </w:rPr>
        <w:t xml:space="preserve">ных и индивидуальных особенностей участников;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развитие навыков совместной деятельности со сверстниками, становл</w:t>
      </w:r>
      <w:r w:rsidR="00721FAD" w:rsidRPr="00721FAD">
        <w:rPr>
          <w:rFonts w:ascii="Times New Roman" w:eastAsia="Times New Roman" w:hAnsi="Times New Roman" w:cs="SchoolBookSanPin"/>
          <w:color w:val="000000"/>
          <w:sz w:val="28"/>
          <w:szCs w:val="28"/>
          <w:lang w:eastAsia="ru-RU"/>
        </w:rPr>
        <w:t>е</w:t>
      </w:r>
      <w:r w:rsidR="00721FAD" w:rsidRPr="00721FAD">
        <w:rPr>
          <w:rFonts w:ascii="Times New Roman" w:eastAsia="Times New Roman" w:hAnsi="Times New Roman" w:cs="SchoolBookSanPin"/>
          <w:color w:val="000000"/>
          <w:sz w:val="28"/>
          <w:szCs w:val="28"/>
          <w:lang w:eastAsia="ru-RU"/>
        </w:rPr>
        <w:t>ние качеств, обеспечивающих успешность участия в коллективном труде: ум</w:t>
      </w:r>
      <w:r w:rsidR="00721FAD" w:rsidRPr="00721FAD">
        <w:rPr>
          <w:rFonts w:ascii="Times New Roman" w:eastAsia="Times New Roman" w:hAnsi="Times New Roman" w:cs="SchoolBookSanPin"/>
          <w:color w:val="000000"/>
          <w:sz w:val="28"/>
          <w:szCs w:val="28"/>
          <w:lang w:eastAsia="ru-RU"/>
        </w:rPr>
        <w:t>е</w:t>
      </w:r>
      <w:r w:rsidR="00721FAD" w:rsidRPr="00721FAD">
        <w:rPr>
          <w:rFonts w:ascii="Times New Roman" w:eastAsia="Times New Roman" w:hAnsi="Times New Roman" w:cs="SchoolBookSanPin"/>
          <w:color w:val="000000"/>
          <w:sz w:val="28"/>
          <w:szCs w:val="28"/>
          <w:lang w:eastAsia="ru-RU"/>
        </w:rPr>
        <w:t>ние договариваться, подчиняться, руководить, проявлять инициативу, отве</w:t>
      </w:r>
      <w:r w:rsidR="00721FAD" w:rsidRPr="00721FAD">
        <w:rPr>
          <w:rFonts w:ascii="Times New Roman" w:eastAsia="Times New Roman" w:hAnsi="Times New Roman" w:cs="SchoolBookSanPin"/>
          <w:color w:val="000000"/>
          <w:sz w:val="28"/>
          <w:szCs w:val="28"/>
          <w:lang w:eastAsia="ru-RU"/>
        </w:rPr>
        <w:t>т</w:t>
      </w:r>
      <w:r w:rsidR="00721FAD" w:rsidRPr="00721FAD">
        <w:rPr>
          <w:rFonts w:ascii="Times New Roman" w:eastAsia="Times New Roman" w:hAnsi="Times New Roman" w:cs="SchoolBookSanPin"/>
          <w:color w:val="000000"/>
          <w:sz w:val="28"/>
          <w:szCs w:val="28"/>
          <w:lang w:eastAsia="ru-RU"/>
        </w:rPr>
        <w:t>ственность; становление умений командной работы;</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детских объединений, формирование умений ученического самоуправления;</w:t>
      </w:r>
    </w:p>
    <w:p w:rsidR="005C363B" w:rsidRDefault="006A2BDC"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культуры поведения в информационной среде.</w:t>
      </w:r>
    </w:p>
    <w:p w:rsidR="00F86EAE" w:rsidRPr="00721FAD" w:rsidRDefault="00F86EAE"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5C363B" w:rsidRPr="005C363B" w:rsidRDefault="005C363B" w:rsidP="006A2BDC">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5C363B">
        <w:rPr>
          <w:rFonts w:ascii="Times New Roman" w:eastAsia="Times New Roman" w:hAnsi="Times New Roman" w:cs="SchoolBookSanPin"/>
          <w:b/>
          <w:color w:val="000000"/>
          <w:sz w:val="28"/>
          <w:szCs w:val="28"/>
          <w:lang w:eastAsia="ru-RU"/>
        </w:rPr>
        <w:t xml:space="preserve">3.2.2. Направления </w:t>
      </w:r>
      <w:r w:rsidR="00F05292">
        <w:rPr>
          <w:rFonts w:ascii="Times New Roman" w:eastAsia="Times New Roman" w:hAnsi="Times New Roman" w:cs="SchoolBookSanPin"/>
          <w:b/>
          <w:color w:val="000000"/>
          <w:sz w:val="28"/>
          <w:szCs w:val="28"/>
          <w:lang w:eastAsia="ru-RU"/>
        </w:rPr>
        <w:t xml:space="preserve">и формы организации </w:t>
      </w:r>
      <w:r w:rsidRPr="005C363B">
        <w:rPr>
          <w:rFonts w:ascii="Times New Roman" w:eastAsia="Times New Roman" w:hAnsi="Times New Roman" w:cs="SchoolBookSanPin"/>
          <w:b/>
          <w:color w:val="000000"/>
          <w:sz w:val="28"/>
          <w:szCs w:val="28"/>
          <w:lang w:eastAsia="ru-RU"/>
        </w:rPr>
        <w:t>внеурочной деятельности</w:t>
      </w:r>
    </w:p>
    <w:p w:rsidR="006A2BDC" w:rsidRPr="005C363B"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color w:val="000000"/>
          <w:sz w:val="28"/>
          <w:szCs w:val="28"/>
          <w:lang w:eastAsia="ru-RU"/>
        </w:rPr>
        <w:t>Внеурочная деятельность организуется по направлениям развития личн</w:t>
      </w:r>
      <w:r w:rsidRPr="005C363B">
        <w:rPr>
          <w:rFonts w:ascii="Times New Roman" w:eastAsia="Times New Roman" w:hAnsi="Times New Roman" w:cs="SchoolBookSanPin"/>
          <w:color w:val="000000"/>
          <w:sz w:val="28"/>
          <w:szCs w:val="28"/>
          <w:lang w:eastAsia="ru-RU"/>
        </w:rPr>
        <w:t>о</w:t>
      </w:r>
      <w:r w:rsidRPr="005C363B">
        <w:rPr>
          <w:rFonts w:ascii="Times New Roman" w:eastAsia="Times New Roman" w:hAnsi="Times New Roman" w:cs="SchoolBookSanPin"/>
          <w:color w:val="000000"/>
          <w:sz w:val="28"/>
          <w:szCs w:val="28"/>
          <w:lang w:eastAsia="ru-RU"/>
        </w:rPr>
        <w:t xml:space="preserve">сти младшего школьника </w:t>
      </w:r>
      <w:r w:rsidRPr="006A2BDC">
        <w:rPr>
          <w:rFonts w:ascii="Times New Roman" w:eastAsia="Times New Roman" w:hAnsi="Times New Roman" w:cs="SchoolBookSanPin"/>
          <w:color w:val="000000"/>
          <w:sz w:val="28"/>
          <w:szCs w:val="28"/>
          <w:lang w:eastAsia="ru-RU"/>
        </w:rPr>
        <w:t>с учетом намеченных задач внеурочной деятельно</w:t>
      </w:r>
      <w:r w:rsidRPr="005C363B">
        <w:rPr>
          <w:rFonts w:ascii="Times New Roman" w:eastAsia="Times New Roman" w:hAnsi="Times New Roman" w:cs="SchoolBookSanPin"/>
          <w:color w:val="000000"/>
          <w:sz w:val="28"/>
          <w:szCs w:val="28"/>
          <w:lang w:eastAsia="ru-RU"/>
        </w:rPr>
        <w:t>сти.</w:t>
      </w:r>
    </w:p>
    <w:p w:rsidR="00F86EAE" w:rsidRPr="00F86EAE" w:rsidRDefault="00F86EAE" w:rsidP="006A2BDC">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Все ее формы представлены</w:t>
      </w:r>
      <w:r w:rsidRPr="00F86EAE">
        <w:rPr>
          <w:rFonts w:ascii="Times New Roman" w:hAnsi="Times New Roman" w:cs="Times New Roman"/>
          <w:sz w:val="28"/>
          <w:szCs w:val="28"/>
        </w:rPr>
        <w:t xml:space="preserve"> в деятельностных формулировках, что по</w:t>
      </w:r>
      <w:r w:rsidRPr="00F86EAE">
        <w:rPr>
          <w:rFonts w:ascii="Times New Roman" w:hAnsi="Times New Roman" w:cs="Times New Roman"/>
          <w:sz w:val="28"/>
          <w:szCs w:val="28"/>
        </w:rPr>
        <w:t>д</w:t>
      </w:r>
      <w:r w:rsidRPr="00F86EAE">
        <w:rPr>
          <w:rFonts w:ascii="Times New Roman" w:hAnsi="Times New Roman" w:cs="Times New Roman"/>
          <w:sz w:val="28"/>
          <w:szCs w:val="28"/>
        </w:rPr>
        <w:t>черкивает их практико-ориентированные характеристики.</w:t>
      </w:r>
    </w:p>
    <w:p w:rsidR="006A2BDC" w:rsidRPr="00F86EAE"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sidRPr="00F86EAE">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w:t>
      </w:r>
      <w:r w:rsidRPr="00F86EAE">
        <w:rPr>
          <w:rFonts w:ascii="Times New Roman CYR" w:eastAsiaTheme="minorEastAsia" w:hAnsi="Times New Roman CYR" w:cs="Times New Roman CYR"/>
          <w:sz w:val="28"/>
          <w:szCs w:val="28"/>
          <w:lang w:eastAsia="ru-RU"/>
        </w:rPr>
        <w:t>е</w:t>
      </w:r>
      <w:r w:rsidRPr="00F86EAE">
        <w:rPr>
          <w:rFonts w:ascii="Times New Roman CYR" w:eastAsiaTheme="minorEastAsia" w:hAnsi="Times New Roman CYR" w:cs="Times New Roman CYR"/>
          <w:sz w:val="28"/>
          <w:szCs w:val="28"/>
          <w:lang w:eastAsia="ru-RU"/>
        </w:rPr>
        <w:t>урочных занятий и их содержательная связь с урочной деятельностью;</w:t>
      </w:r>
    </w:p>
    <w:p w:rsidR="00F86EAE" w:rsidRDefault="00D4686D"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F86EAE" w:rsidRPr="00F86EAE">
        <w:rPr>
          <w:rFonts w:ascii="Times New Roman CYR" w:eastAsiaTheme="minorEastAsia" w:hAnsi="Times New Roman CYR" w:cs="Times New Roman CYR"/>
          <w:sz w:val="28"/>
          <w:szCs w:val="28"/>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B409A">
        <w:rPr>
          <w:rFonts w:ascii="Times New Roman CYR" w:eastAsiaTheme="minorEastAsia" w:hAnsi="Times New Roman CYR" w:cs="Times New Roman CYR"/>
          <w:i/>
          <w:sz w:val="28"/>
          <w:szCs w:val="28"/>
          <w:lang w:eastAsia="ru-RU"/>
        </w:rPr>
        <w:t>При в</w:t>
      </w:r>
      <w:r w:rsidRPr="00D4686D">
        <w:rPr>
          <w:rFonts w:ascii="Times New Roman CYR" w:eastAsiaTheme="minorEastAsia" w:hAnsi="Times New Roman CYR" w:cs="Times New Roman CYR"/>
          <w:i/>
          <w:sz w:val="28"/>
          <w:szCs w:val="28"/>
          <w:lang w:eastAsia="ru-RU"/>
        </w:rPr>
        <w:t>ыбор</w:t>
      </w:r>
      <w:r w:rsidRPr="00AB409A">
        <w:rPr>
          <w:rFonts w:ascii="Times New Roman CYR" w:eastAsiaTheme="minorEastAsia" w:hAnsi="Times New Roman CYR" w:cs="Times New Roman CYR"/>
          <w:i/>
          <w:sz w:val="28"/>
          <w:szCs w:val="28"/>
          <w:lang w:eastAsia="ru-RU"/>
        </w:rPr>
        <w:t>е</w:t>
      </w:r>
      <w:r w:rsidRPr="00D4686D">
        <w:rPr>
          <w:rFonts w:ascii="Times New Roman CYR" w:eastAsiaTheme="minorEastAsia" w:hAnsi="Times New Roman CYR" w:cs="Times New Roman CYR"/>
          <w:i/>
          <w:sz w:val="28"/>
          <w:szCs w:val="28"/>
          <w:lang w:eastAsia="ru-RU"/>
        </w:rPr>
        <w:t xml:space="preserve"> форм организации внеурочной деятельности </w:t>
      </w:r>
      <w:r w:rsidRPr="00AB409A">
        <w:rPr>
          <w:rFonts w:ascii="Times New Roman CYR" w:eastAsiaTheme="minorEastAsia" w:hAnsi="Times New Roman CYR" w:cs="Times New Roman CYR"/>
          <w:i/>
          <w:sz w:val="28"/>
          <w:szCs w:val="28"/>
          <w:lang w:eastAsia="ru-RU"/>
        </w:rPr>
        <w:t>соблюдаются следующие</w:t>
      </w:r>
      <w:r w:rsidRPr="00D4686D">
        <w:rPr>
          <w:rFonts w:ascii="Times New Roman CYR" w:eastAsiaTheme="minorEastAsia" w:hAnsi="Times New Roman CYR" w:cs="Times New Roman CYR"/>
          <w:i/>
          <w:sz w:val="28"/>
          <w:szCs w:val="28"/>
          <w:lang w:eastAsia="ru-RU"/>
        </w:rPr>
        <w:t xml:space="preserve"> т</w:t>
      </w:r>
      <w:r w:rsidRPr="00AB409A">
        <w:rPr>
          <w:rFonts w:ascii="Times New Roman CYR" w:eastAsiaTheme="minorEastAsia" w:hAnsi="Times New Roman CYR" w:cs="Times New Roman CYR"/>
          <w:i/>
          <w:sz w:val="28"/>
          <w:szCs w:val="28"/>
          <w:lang w:eastAsia="ru-RU"/>
        </w:rPr>
        <w:t>ребования</w:t>
      </w:r>
      <w:r w:rsidRPr="00D4686D">
        <w:rPr>
          <w:rFonts w:ascii="Times New Roman CYR" w:eastAsiaTheme="minorEastAsia" w:hAnsi="Times New Roman CYR" w:cs="Times New Roman CYR"/>
          <w:i/>
          <w:sz w:val="28"/>
          <w:szCs w:val="28"/>
          <w:lang w:eastAsia="ru-RU"/>
        </w:rPr>
        <w:t>:</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w:t>
      </w:r>
      <w:r w:rsidRPr="00D4686D">
        <w:rPr>
          <w:rFonts w:ascii="Times New Roman CYR" w:eastAsiaTheme="minorEastAsia" w:hAnsi="Times New Roman CYR" w:cs="Times New Roman CYR"/>
          <w:sz w:val="28"/>
          <w:szCs w:val="28"/>
          <w:lang w:eastAsia="ru-RU"/>
        </w:rPr>
        <w:t>в</w:t>
      </w:r>
      <w:r w:rsidRPr="00D4686D">
        <w:rPr>
          <w:rFonts w:ascii="Times New Roman CYR" w:eastAsiaTheme="minorEastAsia" w:hAnsi="Times New Roman CYR" w:cs="Times New Roman CYR"/>
          <w:sz w:val="28"/>
          <w:szCs w:val="28"/>
          <w:lang w:eastAsia="ru-RU"/>
        </w:rPr>
        <w:t>ленных задач конкретного направления;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lastRenderedPageBreak/>
        <w:t xml:space="preserve">средственное активное участие </w:t>
      </w:r>
      <w:proofErr w:type="gramStart"/>
      <w:r w:rsidRPr="00D4686D">
        <w:rPr>
          <w:rFonts w:ascii="Times New Roman CYR" w:eastAsiaTheme="minorEastAsia" w:hAnsi="Times New Roman CYR" w:cs="Times New Roman CYR"/>
          <w:sz w:val="28"/>
          <w:szCs w:val="28"/>
          <w:lang w:eastAsia="ru-RU"/>
        </w:rPr>
        <w:t>обучающегося</w:t>
      </w:r>
      <w:proofErr w:type="gramEnd"/>
      <w:r w:rsidRPr="00D4686D">
        <w:rPr>
          <w:rFonts w:ascii="Times New Roman CYR" w:eastAsiaTheme="minorEastAsia" w:hAnsi="Times New Roman CYR" w:cs="Times New Roman CYR"/>
          <w:sz w:val="28"/>
          <w:szCs w:val="28"/>
          <w:lang w:eastAsia="ru-RU"/>
        </w:rPr>
        <w:t xml:space="preserve"> в практической деятельности, в т.ч. совместной (парной, групповой, коллективной);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AB409A" w:rsidRP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Возможные формы организации внеурочной деятельности: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учебные курсы и факультативы;</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художественные, музыкальные и спортивные студии;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w:t>
      </w:r>
      <w:r w:rsidRPr="00D4686D">
        <w:rPr>
          <w:rFonts w:ascii="Times New Roman CYR" w:eastAsiaTheme="minorEastAsia" w:hAnsi="Times New Roman CYR" w:cs="Times New Roman CYR"/>
          <w:sz w:val="28"/>
          <w:szCs w:val="28"/>
          <w:lang w:eastAsia="ru-RU"/>
        </w:rPr>
        <w:t>р</w:t>
      </w:r>
      <w:r w:rsidRPr="00D4686D">
        <w:rPr>
          <w:rFonts w:ascii="Times New Roman CYR" w:eastAsiaTheme="minorEastAsia" w:hAnsi="Times New Roman CYR" w:cs="Times New Roman CYR"/>
          <w:sz w:val="28"/>
          <w:szCs w:val="28"/>
          <w:lang w:eastAsia="ru-RU"/>
        </w:rPr>
        <w:t>сии, мини-исследования;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D4686D">
        <w:rPr>
          <w:rFonts w:ascii="Times New Roman CYR" w:eastAsiaTheme="minorEastAsia" w:hAnsi="Times New Roman CYR" w:cs="Times New Roman CYR"/>
          <w:sz w:val="28"/>
          <w:szCs w:val="28"/>
          <w:lang w:eastAsia="ru-RU"/>
        </w:rPr>
        <w:t>общественно полезные практики и другие.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ность. Объединение усилий внеурочной деятельности и дополнительного обр</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зования строится на использовании единых форм организации.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тельной организации в этой работе могут принимать участие все педагогич</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D4686D">
        <w:rPr>
          <w:rFonts w:ascii="Times New Roman CYR" w:eastAsiaTheme="minorEastAsia" w:hAnsi="Times New Roman CYR" w:cs="Times New Roman CYR"/>
          <w:sz w:val="28"/>
          <w:szCs w:val="28"/>
          <w:lang w:eastAsia="ru-RU"/>
        </w:rPr>
        <w:t>Координирующую роль в организации внеурочной деятельно</w:t>
      </w:r>
      <w:r>
        <w:rPr>
          <w:rFonts w:ascii="Times New Roman CYR" w:eastAsiaTheme="minorEastAsia" w:hAnsi="Times New Roman CYR" w:cs="Times New Roman CYR"/>
          <w:sz w:val="28"/>
          <w:szCs w:val="28"/>
          <w:lang w:eastAsia="ru-RU"/>
        </w:rPr>
        <w:t>сти выпо</w:t>
      </w:r>
      <w:r>
        <w:rPr>
          <w:rFonts w:ascii="Times New Roman CYR" w:eastAsiaTheme="minorEastAsia" w:hAnsi="Times New Roman CYR" w:cs="Times New Roman CYR"/>
          <w:sz w:val="28"/>
          <w:szCs w:val="28"/>
          <w:lang w:eastAsia="ru-RU"/>
        </w:rPr>
        <w:t>л</w:t>
      </w:r>
      <w:r>
        <w:rPr>
          <w:rFonts w:ascii="Times New Roman CYR" w:eastAsiaTheme="minorEastAsia" w:hAnsi="Times New Roman CYR" w:cs="Times New Roman CYR"/>
          <w:sz w:val="28"/>
          <w:szCs w:val="28"/>
          <w:lang w:eastAsia="ru-RU"/>
        </w:rPr>
        <w:t>няет</w:t>
      </w:r>
      <w:r w:rsidRPr="00D4686D">
        <w:rPr>
          <w:rFonts w:ascii="Times New Roman CYR" w:eastAsiaTheme="minorEastAsia" w:hAnsi="Times New Roman CYR" w:cs="Times New Roman CYR"/>
          <w:color w:val="FF0000"/>
          <w:sz w:val="28"/>
          <w:szCs w:val="28"/>
          <w:lang w:eastAsia="ru-RU"/>
        </w:rPr>
        <w:t>, педагогический работник, преподающий на уровне начального общего образования, заместитель директора по учебно-воспитательной работе.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Общий объем внеурочной деятельности не превыша</w:t>
      </w:r>
      <w:r w:rsidRPr="00AB409A">
        <w:rPr>
          <w:rFonts w:ascii="Times New Roman CYR" w:eastAsiaTheme="minorEastAsia" w:hAnsi="Times New Roman CYR" w:cs="Times New Roman CYR"/>
          <w:b/>
          <w:i/>
          <w:sz w:val="28"/>
          <w:szCs w:val="28"/>
          <w:lang w:eastAsia="ru-RU"/>
        </w:rPr>
        <w:t>ет</w:t>
      </w:r>
      <w:r w:rsidRPr="00D4686D">
        <w:rPr>
          <w:rFonts w:ascii="Times New Roman CYR" w:eastAsiaTheme="minorEastAsia" w:hAnsi="Times New Roman CYR" w:cs="Times New Roman CYR"/>
          <w:b/>
          <w:i/>
          <w:sz w:val="28"/>
          <w:szCs w:val="28"/>
          <w:lang w:eastAsia="ru-RU"/>
        </w:rPr>
        <w:t xml:space="preserve"> 10 часов в н</w:t>
      </w:r>
      <w:r w:rsidRPr="00D4686D">
        <w:rPr>
          <w:rFonts w:ascii="Times New Roman CYR" w:eastAsiaTheme="minorEastAsia" w:hAnsi="Times New Roman CYR" w:cs="Times New Roman CYR"/>
          <w:b/>
          <w:i/>
          <w:sz w:val="28"/>
          <w:szCs w:val="28"/>
          <w:lang w:eastAsia="ru-RU"/>
        </w:rPr>
        <w:t>е</w:t>
      </w:r>
      <w:r w:rsidRPr="00D4686D">
        <w:rPr>
          <w:rFonts w:ascii="Times New Roman CYR" w:eastAsiaTheme="minorEastAsia" w:hAnsi="Times New Roman CYR" w:cs="Times New Roman CYR"/>
          <w:b/>
          <w:i/>
          <w:sz w:val="28"/>
          <w:szCs w:val="28"/>
          <w:lang w:eastAsia="ru-RU"/>
        </w:rPr>
        <w:t>делю.</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sz w:val="28"/>
          <w:szCs w:val="28"/>
          <w:lang w:eastAsia="ru-RU"/>
        </w:rPr>
        <w:t xml:space="preserve">Один </w:t>
      </w:r>
      <w:r w:rsidRPr="00D4686D">
        <w:rPr>
          <w:rFonts w:ascii="Times New Roman CYR" w:eastAsiaTheme="minorEastAsia" w:hAnsi="Times New Roman CYR" w:cs="Times New Roman CYR"/>
          <w:sz w:val="28"/>
          <w:szCs w:val="28"/>
          <w:lang w:eastAsia="ru-RU"/>
        </w:rPr>
        <w:t xml:space="preserve">час в неделю </w:t>
      </w:r>
      <w:r>
        <w:rPr>
          <w:rFonts w:ascii="Times New Roman CYR" w:eastAsiaTheme="minorEastAsia" w:hAnsi="Times New Roman CYR" w:cs="Times New Roman CYR"/>
          <w:sz w:val="28"/>
          <w:szCs w:val="28"/>
          <w:lang w:eastAsia="ru-RU"/>
        </w:rPr>
        <w:t>отводится</w:t>
      </w:r>
      <w:r w:rsidRPr="00D4686D">
        <w:rPr>
          <w:rFonts w:ascii="Times New Roman CYR" w:eastAsiaTheme="minorEastAsia" w:hAnsi="Times New Roman CYR" w:cs="Times New Roman CYR"/>
          <w:sz w:val="28"/>
          <w:szCs w:val="28"/>
          <w:lang w:eastAsia="ru-RU"/>
        </w:rPr>
        <w:t xml:space="preserve"> на внеурочное занятие </w:t>
      </w:r>
      <w:r w:rsidRPr="00D4686D">
        <w:rPr>
          <w:rFonts w:ascii="Times New Roman CYR" w:eastAsiaTheme="minorEastAsia" w:hAnsi="Times New Roman CYR" w:cs="Times New Roman CYR"/>
          <w:b/>
          <w:i/>
          <w:sz w:val="28"/>
          <w:szCs w:val="28"/>
          <w:lang w:eastAsia="ru-RU"/>
        </w:rPr>
        <w:t xml:space="preserve">«Разговоры о </w:t>
      </w:r>
      <w:proofErr w:type="gramStart"/>
      <w:r w:rsidRPr="00D4686D">
        <w:rPr>
          <w:rFonts w:ascii="Times New Roman CYR" w:eastAsiaTheme="minorEastAsia" w:hAnsi="Times New Roman CYR" w:cs="Times New Roman CYR"/>
          <w:b/>
          <w:i/>
          <w:sz w:val="28"/>
          <w:szCs w:val="28"/>
          <w:lang w:eastAsia="ru-RU"/>
        </w:rPr>
        <w:t>ва</w:t>
      </w:r>
      <w:r w:rsidRPr="00D4686D">
        <w:rPr>
          <w:rFonts w:ascii="Times New Roman CYR" w:eastAsiaTheme="minorEastAsia" w:hAnsi="Times New Roman CYR" w:cs="Times New Roman CYR"/>
          <w:b/>
          <w:i/>
          <w:sz w:val="28"/>
          <w:szCs w:val="28"/>
          <w:lang w:eastAsia="ru-RU"/>
        </w:rPr>
        <w:t>ж</w:t>
      </w:r>
      <w:r w:rsidRPr="00D4686D">
        <w:rPr>
          <w:rFonts w:ascii="Times New Roman CYR" w:eastAsiaTheme="minorEastAsia" w:hAnsi="Times New Roman CYR" w:cs="Times New Roman CYR"/>
          <w:b/>
          <w:i/>
          <w:sz w:val="28"/>
          <w:szCs w:val="28"/>
          <w:lang w:eastAsia="ru-RU"/>
        </w:rPr>
        <w:t>ном</w:t>
      </w:r>
      <w:proofErr w:type="gramEnd"/>
      <w:r w:rsidRPr="00D4686D">
        <w:rPr>
          <w:rFonts w:ascii="Times New Roman CYR" w:eastAsiaTheme="minorEastAsia" w:hAnsi="Times New Roman CYR" w:cs="Times New Roman CYR"/>
          <w:b/>
          <w:i/>
          <w:sz w:val="28"/>
          <w:szCs w:val="28"/>
          <w:lang w:eastAsia="ru-RU"/>
        </w:rPr>
        <w:t>».</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D4686D">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D4686D">
        <w:rPr>
          <w:rFonts w:ascii="Times New Roman CYR" w:eastAsiaTheme="minorEastAsia" w:hAnsi="Times New Roman CYR" w:cs="Times New Roman CYR"/>
          <w:sz w:val="28"/>
          <w:szCs w:val="28"/>
          <w:lang w:eastAsia="ru-RU"/>
        </w:rPr>
        <w:t xml:space="preserve"> </w:t>
      </w:r>
      <w:proofErr w:type="gramStart"/>
      <w:r w:rsidRPr="00D4686D">
        <w:rPr>
          <w:rFonts w:ascii="Times New Roman CYR" w:eastAsiaTheme="minorEastAsia" w:hAnsi="Times New Roman CYR" w:cs="Times New Roman CYR"/>
          <w:sz w:val="28"/>
          <w:szCs w:val="28"/>
          <w:lang w:eastAsia="ru-RU"/>
        </w:rPr>
        <w:t>Внеуро</w:t>
      </w:r>
      <w:r w:rsidRPr="00D4686D">
        <w:rPr>
          <w:rFonts w:ascii="Times New Roman CYR" w:eastAsiaTheme="minorEastAsia" w:hAnsi="Times New Roman CYR" w:cs="Times New Roman CYR"/>
          <w:sz w:val="28"/>
          <w:szCs w:val="28"/>
          <w:lang w:eastAsia="ru-RU"/>
        </w:rPr>
        <w:t>ч</w:t>
      </w:r>
      <w:r w:rsidRPr="00D4686D">
        <w:rPr>
          <w:rFonts w:ascii="Times New Roman CYR" w:eastAsiaTheme="minorEastAsia" w:hAnsi="Times New Roman CYR" w:cs="Times New Roman CYR"/>
          <w:sz w:val="28"/>
          <w:szCs w:val="28"/>
          <w:lang w:eastAsia="ru-RU"/>
        </w:rPr>
        <w:t>ные занятия «Разговоры о важном направлены на формирование соответств</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ющей внутренней позиции личности обучающегося, необходимой ему для ко</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структивного и ответственного поведения в обществе.</w:t>
      </w:r>
      <w:proofErr w:type="gramEnd"/>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D4686D">
        <w:rPr>
          <w:rFonts w:ascii="Times New Roman CYR" w:eastAsiaTheme="minorEastAsia" w:hAnsi="Times New Roman CYR" w:cs="Times New Roman CYR"/>
          <w:sz w:val="28"/>
          <w:szCs w:val="28"/>
          <w:lang w:eastAsia="ru-RU"/>
        </w:rPr>
        <w:t xml:space="preserve">Основной формат внеурочных занятий «Разговоры о </w:t>
      </w:r>
      <w:proofErr w:type="gramStart"/>
      <w:r w:rsidRPr="00D4686D">
        <w:rPr>
          <w:rFonts w:ascii="Times New Roman CYR" w:eastAsiaTheme="minorEastAsia" w:hAnsi="Times New Roman CYR" w:cs="Times New Roman CYR"/>
          <w:sz w:val="28"/>
          <w:szCs w:val="28"/>
          <w:lang w:eastAsia="ru-RU"/>
        </w:rPr>
        <w:t>важном</w:t>
      </w:r>
      <w:proofErr w:type="gramEnd"/>
      <w:r w:rsidRPr="00D4686D">
        <w:rPr>
          <w:rFonts w:ascii="Times New Roman CYR" w:eastAsiaTheme="minorEastAsia" w:hAnsi="Times New Roman CYR" w:cs="Times New Roman CYR"/>
          <w:sz w:val="28"/>
          <w:szCs w:val="28"/>
          <w:lang w:eastAsia="ru-RU"/>
        </w:rPr>
        <w:t>» - разговор и (или) беседа с обучающимися. Основные темы занятий связаны с важнейш</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ми аспектами жизни человека в современной России: знанием родной истории и пониманием сложностей современного мира, техническим прогрессом и с</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хранением природы, ориентацией в мировой художественной культуре и п</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lastRenderedPageBreak/>
        <w:t>вседневной культуре поведения, доброжелательным отношением к окружа</w:t>
      </w:r>
      <w:r w:rsidRPr="00D4686D">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щим и ответственным отношением к собственным поступкам</w:t>
      </w:r>
    </w:p>
    <w:p w:rsidR="00D4686D" w:rsidRPr="00F86EAE" w:rsidRDefault="00D4686D" w:rsidP="00AB409A">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5C363B" w:rsidRPr="00AB409A"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AB409A">
        <w:rPr>
          <w:rFonts w:ascii="Times New Roman" w:eastAsia="Times New Roman" w:hAnsi="Times New Roman" w:cs="SchoolBookSanPin"/>
          <w:b/>
          <w:color w:val="000000"/>
          <w:sz w:val="28"/>
          <w:szCs w:val="28"/>
          <w:lang w:eastAsia="ru-RU"/>
        </w:rPr>
        <w:t xml:space="preserve">Направления </w:t>
      </w:r>
      <w:r w:rsidR="00D4686D" w:rsidRPr="00AB409A">
        <w:rPr>
          <w:rFonts w:ascii="Times New Roman" w:eastAsia="Times New Roman" w:hAnsi="Times New Roman" w:cs="SchoolBookSanPin"/>
          <w:b/>
          <w:color w:val="000000"/>
          <w:sz w:val="28"/>
          <w:szCs w:val="28"/>
          <w:lang w:eastAsia="ru-RU"/>
        </w:rPr>
        <w:t xml:space="preserve">и цели </w:t>
      </w:r>
      <w:r w:rsidRPr="00AB409A">
        <w:rPr>
          <w:rFonts w:ascii="Times New Roman" w:eastAsia="Times New Roman" w:hAnsi="Times New Roman" w:cs="SchoolBookSanPin"/>
          <w:b/>
          <w:color w:val="000000"/>
          <w:sz w:val="28"/>
          <w:szCs w:val="28"/>
          <w:lang w:eastAsia="ru-RU"/>
        </w:rPr>
        <w:t>внеурочной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Pr>
          <w:rFonts w:ascii="Times New Roman" w:eastAsia="Times New Roman" w:hAnsi="Times New Roman" w:cs="SchoolBookSanPin"/>
          <w:b/>
          <w:i/>
          <w:color w:val="000000"/>
          <w:sz w:val="28"/>
          <w:szCs w:val="28"/>
          <w:lang w:eastAsia="ru-RU"/>
        </w:rPr>
        <w:t>1. </w:t>
      </w:r>
      <w:r w:rsidR="005C363B" w:rsidRPr="00D4686D">
        <w:rPr>
          <w:rFonts w:ascii="Times New Roman" w:eastAsia="Times New Roman" w:hAnsi="Times New Roman" w:cs="SchoolBookSanPin"/>
          <w:b/>
          <w:i/>
          <w:color w:val="000000"/>
          <w:sz w:val="28"/>
          <w:szCs w:val="28"/>
          <w:lang w:eastAsia="ru-RU"/>
        </w:rPr>
        <w:t>Спортивно-оздоровительная деятельность</w:t>
      </w:r>
      <w:r w:rsidR="005C363B" w:rsidRPr="005C363B">
        <w:rPr>
          <w:rFonts w:ascii="Times New Roman" w:eastAsia="Times New Roman" w:hAnsi="Times New Roman" w:cs="SchoolBookSanPin"/>
          <w:i/>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направлена на физич</w:t>
      </w:r>
      <w:r w:rsidR="005C363B" w:rsidRPr="005C363B">
        <w:rPr>
          <w:rFonts w:ascii="Times New Roman" w:eastAsia="Times New Roman" w:hAnsi="Times New Roman" w:cs="SchoolBookSanPin"/>
          <w:color w:val="000000"/>
          <w:sz w:val="28"/>
          <w:szCs w:val="28"/>
          <w:lang w:eastAsia="ru-RU"/>
        </w:rPr>
        <w:t>е</w:t>
      </w:r>
      <w:r w:rsidR="005C363B" w:rsidRPr="005C363B">
        <w:rPr>
          <w:rFonts w:ascii="Times New Roman" w:eastAsia="Times New Roman" w:hAnsi="Times New Roman" w:cs="SchoolBookSanPin"/>
          <w:color w:val="000000"/>
          <w:sz w:val="28"/>
          <w:szCs w:val="28"/>
          <w:lang w:eastAsia="ru-RU"/>
        </w:rPr>
        <w:t>ское развитие школьника, углубление знаний об организации жизни и деятел</w:t>
      </w:r>
      <w:r w:rsidR="005C363B" w:rsidRPr="005C363B">
        <w:rPr>
          <w:rFonts w:ascii="Times New Roman" w:eastAsia="Times New Roman" w:hAnsi="Times New Roman" w:cs="SchoolBookSanPin"/>
          <w:color w:val="000000"/>
          <w:sz w:val="28"/>
          <w:szCs w:val="28"/>
          <w:lang w:eastAsia="ru-RU"/>
        </w:rPr>
        <w:t>ь</w:t>
      </w:r>
      <w:r w:rsidR="005C363B" w:rsidRPr="005C363B">
        <w:rPr>
          <w:rFonts w:ascii="Times New Roman" w:eastAsia="Times New Roman" w:hAnsi="Times New Roman" w:cs="SchoolBookSanPin"/>
          <w:color w:val="000000"/>
          <w:sz w:val="28"/>
          <w:szCs w:val="28"/>
          <w:lang w:eastAsia="ru-RU"/>
        </w:rPr>
        <w:t>ности с учетом соблюдения правил здорового безопасного образа жизни.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2. </w:t>
      </w:r>
      <w:r w:rsidR="005C363B" w:rsidRPr="00D4686D">
        <w:rPr>
          <w:rFonts w:ascii="Times New Roman" w:eastAsia="Times New Roman" w:hAnsi="Times New Roman" w:cs="SchoolBookSanPin"/>
          <w:b/>
          <w:i/>
          <w:color w:val="000000"/>
          <w:sz w:val="28"/>
          <w:szCs w:val="28"/>
          <w:lang w:eastAsia="ru-RU"/>
        </w:rPr>
        <w:t>Проектно-исследовательская деятельность</w:t>
      </w:r>
      <w:r w:rsidR="005C363B" w:rsidRPr="00D4686D">
        <w:rPr>
          <w:rFonts w:ascii="Times New Roman" w:eastAsia="Times New Roman" w:hAnsi="Times New Roman" w:cs="SchoolBookSanPin"/>
          <w:b/>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организуется как углу</w:t>
      </w:r>
      <w:r w:rsidR="005C363B" w:rsidRPr="005C363B">
        <w:rPr>
          <w:rFonts w:ascii="Times New Roman" w:eastAsia="Times New Roman" w:hAnsi="Times New Roman" w:cs="SchoolBookSanPin"/>
          <w:color w:val="000000"/>
          <w:sz w:val="28"/>
          <w:szCs w:val="28"/>
          <w:lang w:eastAsia="ru-RU"/>
        </w:rPr>
        <w:t>б</w:t>
      </w:r>
      <w:r w:rsidR="005C363B" w:rsidRPr="005C363B">
        <w:rPr>
          <w:rFonts w:ascii="Times New Roman" w:eastAsia="Times New Roman" w:hAnsi="Times New Roman" w:cs="SchoolBookSanPin"/>
          <w:color w:val="000000"/>
          <w:sz w:val="28"/>
          <w:szCs w:val="28"/>
          <w:lang w:eastAsia="ru-RU"/>
        </w:rPr>
        <w:t>ленное изучение учебных предметов в процессе совместной деятельности по выполнению проектов.</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3. </w:t>
      </w:r>
      <w:r w:rsidR="005C363B" w:rsidRPr="00D4686D">
        <w:rPr>
          <w:rFonts w:ascii="Times New Roman" w:eastAsia="Times New Roman" w:hAnsi="Times New Roman" w:cs="SchoolBookSanPin"/>
          <w:b/>
          <w:i/>
          <w:color w:val="000000"/>
          <w:sz w:val="28"/>
          <w:szCs w:val="28"/>
          <w:lang w:eastAsia="ru-RU"/>
        </w:rPr>
        <w:t>Коммуникативная деятельность</w:t>
      </w:r>
      <w:r w:rsidR="005C363B" w:rsidRPr="005C363B">
        <w:rPr>
          <w:rFonts w:ascii="Times New Roman" w:eastAsia="Times New Roman" w:hAnsi="Times New Roman" w:cs="SchoolBookSanPin"/>
          <w:color w:val="000000"/>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4. </w:t>
      </w:r>
      <w:r w:rsidR="005C363B" w:rsidRPr="00D4686D">
        <w:rPr>
          <w:rFonts w:ascii="Times New Roman" w:eastAsia="Times New Roman" w:hAnsi="Times New Roman" w:cs="SchoolBookSanPin"/>
          <w:b/>
          <w:i/>
          <w:color w:val="000000"/>
          <w:sz w:val="28"/>
          <w:szCs w:val="28"/>
          <w:lang w:eastAsia="ru-RU"/>
        </w:rPr>
        <w:t>Художественно-эстетическая творческая деятельность</w:t>
      </w:r>
      <w:r w:rsidR="005C363B" w:rsidRPr="005C363B">
        <w:rPr>
          <w:rFonts w:ascii="Times New Roman" w:eastAsia="Times New Roman" w:hAnsi="Times New Roman" w:cs="SchoolBookSanPin"/>
          <w:color w:val="000000"/>
          <w:sz w:val="28"/>
          <w:szCs w:val="28"/>
          <w:lang w:eastAsia="ru-RU"/>
        </w:rPr>
        <w:t xml:space="preserve"> организ</w:t>
      </w:r>
      <w:r w:rsidR="005C363B" w:rsidRPr="005C363B">
        <w:rPr>
          <w:rFonts w:ascii="Times New Roman" w:eastAsia="Times New Roman" w:hAnsi="Times New Roman" w:cs="SchoolBookSanPin"/>
          <w:color w:val="000000"/>
          <w:sz w:val="28"/>
          <w:szCs w:val="28"/>
          <w:lang w:eastAsia="ru-RU"/>
        </w:rPr>
        <w:t>у</w:t>
      </w:r>
      <w:r w:rsidR="005C363B" w:rsidRPr="005C363B">
        <w:rPr>
          <w:rFonts w:ascii="Times New Roman" w:eastAsia="Times New Roman" w:hAnsi="Times New Roman" w:cs="SchoolBookSanPin"/>
          <w:color w:val="000000"/>
          <w:sz w:val="28"/>
          <w:szCs w:val="28"/>
          <w:lang w:eastAsia="ru-RU"/>
        </w:rPr>
        <w:t>ется как система разнообразных творческих мастерских по развитию худож</w:t>
      </w:r>
      <w:r w:rsidR="005C363B" w:rsidRPr="005C363B">
        <w:rPr>
          <w:rFonts w:ascii="Times New Roman" w:eastAsia="Times New Roman" w:hAnsi="Times New Roman" w:cs="SchoolBookSanPin"/>
          <w:color w:val="000000"/>
          <w:sz w:val="28"/>
          <w:szCs w:val="28"/>
          <w:lang w:eastAsia="ru-RU"/>
        </w:rPr>
        <w:t>е</w:t>
      </w:r>
      <w:r w:rsidR="005C363B" w:rsidRPr="005C363B">
        <w:rPr>
          <w:rFonts w:ascii="Times New Roman" w:eastAsia="Times New Roman" w:hAnsi="Times New Roman" w:cs="SchoolBookSanPin"/>
          <w:color w:val="000000"/>
          <w:sz w:val="28"/>
          <w:szCs w:val="28"/>
          <w:lang w:eastAsia="ru-RU"/>
        </w:rPr>
        <w:t>ственного творчества, способности к импровизации, драматизации, выраз</w:t>
      </w:r>
      <w:r w:rsidR="005C363B" w:rsidRPr="005C363B">
        <w:rPr>
          <w:rFonts w:ascii="Times New Roman" w:eastAsia="Times New Roman" w:hAnsi="Times New Roman" w:cs="SchoolBookSanPin"/>
          <w:color w:val="000000"/>
          <w:sz w:val="28"/>
          <w:szCs w:val="28"/>
          <w:lang w:eastAsia="ru-RU"/>
        </w:rPr>
        <w:t>и</w:t>
      </w:r>
      <w:r w:rsidR="005C363B" w:rsidRPr="005C363B">
        <w:rPr>
          <w:rFonts w:ascii="Times New Roman" w:eastAsia="Times New Roman" w:hAnsi="Times New Roman" w:cs="SchoolBookSanPin"/>
          <w:color w:val="000000"/>
          <w:sz w:val="28"/>
          <w:szCs w:val="28"/>
          <w:lang w:eastAsia="ru-RU"/>
        </w:rPr>
        <w:t>тельному чтению, а также становлению умений участвовать в театрализованной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5. </w:t>
      </w:r>
      <w:r w:rsidR="00D4686D">
        <w:rPr>
          <w:rFonts w:ascii="Times New Roman" w:eastAsia="Times New Roman" w:hAnsi="Times New Roman" w:cs="SchoolBookSanPin"/>
          <w:b/>
          <w:i/>
          <w:color w:val="000000"/>
          <w:sz w:val="28"/>
          <w:szCs w:val="28"/>
          <w:lang w:eastAsia="ru-RU"/>
        </w:rPr>
        <w:t>Информационная культура</w:t>
      </w:r>
      <w:r w:rsidR="005C363B" w:rsidRPr="00D4686D">
        <w:rPr>
          <w:rFonts w:ascii="Times New Roman" w:eastAsia="Times New Roman" w:hAnsi="Times New Roman" w:cs="SchoolBookSanPin"/>
          <w:b/>
          <w:i/>
          <w:color w:val="000000"/>
          <w:sz w:val="28"/>
          <w:szCs w:val="28"/>
          <w:lang w:eastAsia="ru-RU"/>
        </w:rPr>
        <w:t xml:space="preserve"> </w:t>
      </w:r>
      <w:r w:rsidR="00D4686D" w:rsidRPr="00D4686D">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6. </w:t>
      </w:r>
      <w:r w:rsidR="005C363B" w:rsidRPr="00D4686D">
        <w:rPr>
          <w:rFonts w:ascii="Times New Roman" w:eastAsia="Times New Roman" w:hAnsi="Times New Roman" w:cs="SchoolBookSanPin"/>
          <w:b/>
          <w:i/>
          <w:color w:val="000000"/>
          <w:sz w:val="28"/>
          <w:szCs w:val="28"/>
          <w:lang w:eastAsia="ru-RU"/>
        </w:rPr>
        <w:t>Интеллектуальные марафоны</w:t>
      </w:r>
      <w:r w:rsidR="005C363B">
        <w:rPr>
          <w:rFonts w:ascii="Times New Roman" w:eastAsia="Times New Roman" w:hAnsi="Times New Roman" w:cs="SchoolBookSanPin"/>
          <w:color w:val="000000"/>
          <w:sz w:val="28"/>
          <w:szCs w:val="28"/>
          <w:lang w:eastAsia="ru-RU"/>
        </w:rPr>
        <w:t xml:space="preserve"> </w:t>
      </w:r>
      <w:r w:rsidR="005C363B" w:rsidRPr="00D4686D">
        <w:rPr>
          <w:rFonts w:ascii="Times New Roman" w:eastAsia="Times New Roman" w:hAnsi="Times New Roman" w:cs="Times New Roman"/>
          <w:color w:val="000000"/>
          <w:sz w:val="28"/>
          <w:szCs w:val="28"/>
          <w:lang w:eastAsia="ru-RU"/>
        </w:rPr>
        <w:t xml:space="preserve">- </w:t>
      </w:r>
      <w:r w:rsidR="00D4686D" w:rsidRPr="00D4686D">
        <w:rPr>
          <w:rFonts w:ascii="Times New Roman" w:hAnsi="Times New Roman" w:cs="Times New Roman"/>
          <w:sz w:val="28"/>
          <w:szCs w:val="28"/>
        </w:rPr>
        <w:t>организуются через систему инте</w:t>
      </w:r>
      <w:r w:rsidR="00D4686D" w:rsidRPr="00D4686D">
        <w:rPr>
          <w:rFonts w:ascii="Times New Roman" w:hAnsi="Times New Roman" w:cs="Times New Roman"/>
          <w:sz w:val="28"/>
          <w:szCs w:val="28"/>
        </w:rPr>
        <w:t>л</w:t>
      </w:r>
      <w:r w:rsidR="00D4686D" w:rsidRPr="00D4686D">
        <w:rPr>
          <w:rFonts w:ascii="Times New Roman" w:hAnsi="Times New Roman" w:cs="Times New Roman"/>
          <w:sz w:val="28"/>
          <w:szCs w:val="28"/>
        </w:rPr>
        <w:t>лектуальных соревновательных мероприятий, которые призваны развивать о</w:t>
      </w:r>
      <w:r w:rsidR="00D4686D" w:rsidRPr="00D4686D">
        <w:rPr>
          <w:rFonts w:ascii="Times New Roman" w:hAnsi="Times New Roman" w:cs="Times New Roman"/>
          <w:sz w:val="28"/>
          <w:szCs w:val="28"/>
        </w:rPr>
        <w:t>б</w:t>
      </w:r>
      <w:r w:rsidR="00D4686D" w:rsidRPr="00D4686D">
        <w:rPr>
          <w:rFonts w:ascii="Times New Roman" w:hAnsi="Times New Roman" w:cs="Times New Roman"/>
          <w:sz w:val="28"/>
          <w:szCs w:val="28"/>
        </w:rPr>
        <w:t>щую культуру и эрудицию обучающегося, его познавательные интересу и сп</w:t>
      </w:r>
      <w:r w:rsidR="00D4686D" w:rsidRPr="00D4686D">
        <w:rPr>
          <w:rFonts w:ascii="Times New Roman" w:hAnsi="Times New Roman" w:cs="Times New Roman"/>
          <w:sz w:val="28"/>
          <w:szCs w:val="28"/>
        </w:rPr>
        <w:t>о</w:t>
      </w:r>
      <w:r w:rsidR="00D4686D" w:rsidRPr="00D4686D">
        <w:rPr>
          <w:rFonts w:ascii="Times New Roman" w:hAnsi="Times New Roman" w:cs="Times New Roman"/>
          <w:sz w:val="28"/>
          <w:szCs w:val="28"/>
        </w:rPr>
        <w:t>собности к самообразованию.</w:t>
      </w:r>
    </w:p>
    <w:p w:rsidR="00AB409A" w:rsidRDefault="00AB409A" w:rsidP="00FD1CB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7. </w:t>
      </w:r>
      <w:r w:rsidR="005C363B" w:rsidRPr="00D4686D">
        <w:rPr>
          <w:rFonts w:ascii="Times New Roman" w:eastAsia="Times New Roman" w:hAnsi="Times New Roman" w:cs="SchoolBookSanPin"/>
          <w:b/>
          <w:i/>
          <w:color w:val="000000"/>
          <w:sz w:val="28"/>
          <w:szCs w:val="28"/>
          <w:lang w:eastAsia="ru-RU"/>
        </w:rPr>
        <w:t>Учение с увлечением!»</w:t>
      </w:r>
      <w:r w:rsidR="005C363B" w:rsidRPr="005C363B">
        <w:rPr>
          <w:rFonts w:ascii="Times New Roman" w:eastAsia="Times New Roman" w:hAnsi="Times New Roman" w:cs="SchoolBookSanPin"/>
          <w:color w:val="000000"/>
          <w:sz w:val="28"/>
          <w:szCs w:val="28"/>
          <w:lang w:eastAsia="ru-RU"/>
        </w:rPr>
        <w:t xml:space="preserve"> включает систему занятий в зоне ближайшего развития</w:t>
      </w:r>
      <w:r w:rsidR="005C363B">
        <w:rPr>
          <w:rFonts w:ascii="Times New Roman" w:eastAsia="Times New Roman" w:hAnsi="Times New Roman" w:cs="SchoolBookSanPin"/>
          <w:color w:val="000000"/>
          <w:sz w:val="28"/>
          <w:szCs w:val="28"/>
          <w:lang w:eastAsia="ru-RU"/>
        </w:rPr>
        <w:t xml:space="preserve"> ребенка</w:t>
      </w:r>
      <w:r w:rsidR="005C363B" w:rsidRPr="005C363B">
        <w:rPr>
          <w:rFonts w:ascii="Times New Roman" w:eastAsia="Times New Roman" w:hAnsi="Times New Roman" w:cs="SchoolBookSanPin"/>
          <w:color w:val="000000"/>
          <w:sz w:val="28"/>
          <w:szCs w:val="28"/>
          <w:lang w:eastAsia="ru-RU"/>
        </w:rPr>
        <w:t xml:space="preserve">, когда учитель непосредственно помогает </w:t>
      </w:r>
      <w:proofErr w:type="gramStart"/>
      <w:r w:rsidR="005C363B" w:rsidRPr="005C363B">
        <w:rPr>
          <w:rFonts w:ascii="Times New Roman" w:eastAsia="Times New Roman" w:hAnsi="Times New Roman" w:cs="SchoolBookSanPin"/>
          <w:color w:val="000000"/>
          <w:sz w:val="28"/>
          <w:szCs w:val="28"/>
          <w:lang w:eastAsia="ru-RU"/>
        </w:rPr>
        <w:t>обучающемуся</w:t>
      </w:r>
      <w:proofErr w:type="gramEnd"/>
      <w:r w:rsidR="005C363B" w:rsidRPr="005C363B">
        <w:rPr>
          <w:rFonts w:ascii="Times New Roman" w:eastAsia="Times New Roman" w:hAnsi="Times New Roman" w:cs="SchoolBookSanPin"/>
          <w:color w:val="000000"/>
          <w:sz w:val="28"/>
          <w:szCs w:val="28"/>
          <w:lang w:eastAsia="ru-RU"/>
        </w:rPr>
        <w:t xml:space="preserve"> преодолеть трудности, возникшие при изучении разных предметов. </w:t>
      </w:r>
    </w:p>
    <w:p w:rsidR="00D4686D"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1. </w:t>
      </w:r>
      <w:r w:rsidR="00D4686D" w:rsidRPr="00D4686D">
        <w:rPr>
          <w:rFonts w:ascii="Times New Roman CYR" w:eastAsiaTheme="minorEastAsia" w:hAnsi="Times New Roman CYR" w:cs="Times New Roman CYR"/>
          <w:b/>
          <w:i/>
          <w:sz w:val="28"/>
          <w:szCs w:val="28"/>
          <w:lang w:eastAsia="ru-RU"/>
        </w:rPr>
        <w:t>Спортив</w:t>
      </w:r>
      <w:r w:rsidRPr="00AB409A">
        <w:rPr>
          <w:rFonts w:ascii="Times New Roman CYR" w:eastAsiaTheme="minorEastAsia" w:hAnsi="Times New Roman CYR" w:cs="Times New Roman CYR"/>
          <w:b/>
          <w:i/>
          <w:sz w:val="28"/>
          <w:szCs w:val="28"/>
          <w:lang w:eastAsia="ru-RU"/>
        </w:rPr>
        <w:t>но-оздоровительная деятельность</w:t>
      </w:r>
    </w:p>
    <w:p w:rsidR="00D4686D"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1.1. </w:t>
      </w:r>
      <w:r w:rsidR="00D4686D" w:rsidRPr="00D4686D">
        <w:rPr>
          <w:rFonts w:ascii="Times New Roman CYR" w:eastAsiaTheme="minorEastAsia" w:hAnsi="Times New Roman CYR" w:cs="Times New Roman CYR"/>
          <w:b/>
          <w:i/>
          <w:sz w:val="28"/>
          <w:szCs w:val="28"/>
          <w:lang w:eastAsia="ru-RU"/>
        </w:rPr>
        <w:t>«Основы самопознания»</w:t>
      </w:r>
    </w:p>
    <w:p w:rsidR="00AB409A"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B409A">
        <w:rPr>
          <w:rFonts w:ascii="Times New Roman CYR" w:eastAsiaTheme="minorEastAsia" w:hAnsi="Times New Roman CYR" w:cs="Times New Roman CYR"/>
          <w:sz w:val="28"/>
          <w:szCs w:val="28"/>
          <w:lang w:eastAsia="ru-RU"/>
        </w:rPr>
        <w:t>Цель:</w:t>
      </w:r>
      <w:r w:rsidRPr="00AB409A">
        <w:rPr>
          <w:rFonts w:ascii="Times New Roman CYR" w:eastAsiaTheme="minorEastAsia" w:hAnsi="Times New Roman CYR" w:cs="Times New Roman CYR"/>
          <w:b/>
          <w:sz w:val="28"/>
          <w:szCs w:val="28"/>
          <w:lang w:val="en-US" w:eastAsia="ru-RU"/>
        </w:rPr>
        <w:t> </w:t>
      </w:r>
      <w:r w:rsidRPr="00AB409A">
        <w:rPr>
          <w:rFonts w:ascii="Times New Roman CYR" w:eastAsiaTheme="minorEastAsia" w:hAnsi="Times New Roman CYR" w:cs="Times New Roman CYR"/>
          <w:sz w:val="28"/>
          <w:szCs w:val="28"/>
          <w:lang w:eastAsia="ru-RU"/>
        </w:rPr>
        <w:t>формир</w:t>
      </w:r>
      <w:r>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воание представлений обучающихся о себе, о своих ос</w:t>
      </w:r>
      <w:r w:rsidRPr="00AB409A">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бенностях, потреб</w:t>
      </w:r>
      <w:r>
        <w:rPr>
          <w:rFonts w:ascii="Times New Roman CYR" w:eastAsiaTheme="minorEastAsia" w:hAnsi="Times New Roman CYR" w:cs="Times New Roman CYR"/>
          <w:sz w:val="28"/>
          <w:szCs w:val="28"/>
          <w:lang w:eastAsia="ru-RU"/>
        </w:rPr>
        <w:t>ност</w:t>
      </w:r>
      <w:r w:rsidR="008B7419">
        <w:rPr>
          <w:rFonts w:ascii="Times New Roman CYR" w:eastAsiaTheme="minorEastAsia" w:hAnsi="Times New Roman CYR" w:cs="Times New Roman CYR"/>
          <w:sz w:val="28"/>
          <w:szCs w:val="28"/>
          <w:lang w:eastAsia="ru-RU"/>
        </w:rPr>
        <w:t>я</w:t>
      </w:r>
      <w:r w:rsidRPr="00AB409A">
        <w:rPr>
          <w:rFonts w:ascii="Times New Roman CYR" w:eastAsiaTheme="minorEastAsia" w:hAnsi="Times New Roman CYR" w:cs="Times New Roman CYR"/>
          <w:sz w:val="28"/>
          <w:szCs w:val="28"/>
          <w:lang w:eastAsia="ru-RU"/>
        </w:rPr>
        <w:t>х.</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факультатив; лаборатория здоровья.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1.2. </w:t>
      </w:r>
      <w:r w:rsidR="00D4686D" w:rsidRPr="00D4686D">
        <w:rPr>
          <w:rFonts w:ascii="Times New Roman CYR" w:eastAsiaTheme="minorEastAsia" w:hAnsi="Times New Roman CYR" w:cs="Times New Roman CYR"/>
          <w:b/>
          <w:i/>
          <w:sz w:val="28"/>
          <w:szCs w:val="28"/>
          <w:lang w:eastAsia="ru-RU"/>
        </w:rPr>
        <w:t>«Движение есть жизнь!»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xml:space="preserve">Цель: формирование представлений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 здоровом образе жизни, развитие физической активности и двигательных навыков.</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спортивная студия: учебный курс физической кул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туры.</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B409A"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2. </w:t>
      </w:r>
      <w:r w:rsidR="00D4686D" w:rsidRPr="00D4686D">
        <w:rPr>
          <w:rFonts w:ascii="Times New Roman CYR" w:eastAsiaTheme="minorEastAsia" w:hAnsi="Times New Roman CYR" w:cs="Times New Roman CYR"/>
          <w:b/>
          <w:i/>
          <w:sz w:val="28"/>
          <w:szCs w:val="28"/>
          <w:lang w:eastAsia="ru-RU"/>
        </w:rPr>
        <w:t>Проектно-</w:t>
      </w:r>
      <w:r w:rsidRPr="00E0001B">
        <w:rPr>
          <w:rFonts w:ascii="Times New Roman CYR" w:eastAsiaTheme="minorEastAsia" w:hAnsi="Times New Roman CYR" w:cs="Times New Roman CYR"/>
          <w:b/>
          <w:i/>
          <w:sz w:val="28"/>
          <w:szCs w:val="28"/>
          <w:lang w:eastAsia="ru-RU"/>
        </w:rPr>
        <w:t>исследовательская деятельность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проектов: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2.1. </w:t>
      </w:r>
      <w:r w:rsidR="00D4686D" w:rsidRPr="00D4686D">
        <w:rPr>
          <w:rFonts w:ascii="Times New Roman CYR" w:eastAsiaTheme="minorEastAsia" w:hAnsi="Times New Roman CYR" w:cs="Times New Roman CYR"/>
          <w:b/>
          <w:i/>
          <w:sz w:val="28"/>
          <w:szCs w:val="28"/>
          <w:lang w:eastAsia="ru-RU"/>
        </w:rPr>
        <w:t>История родного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об истории родного края, форм</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рование умения работать с разными источниками информации; развитие позн</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lastRenderedPageBreak/>
        <w:t>вательной активности и интереса к истории, культуре родного края; воспитание чувства патриотизма, любви к «малой Родине».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факультативный курс краеведения; творческие пр</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екты «Достопримечательности родного края».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2.2. </w:t>
      </w:r>
      <w:r w:rsidR="00D4686D" w:rsidRPr="00D4686D">
        <w:rPr>
          <w:rFonts w:ascii="Times New Roman CYR" w:eastAsiaTheme="minorEastAsia" w:hAnsi="Times New Roman CYR" w:cs="Times New Roman CYR"/>
          <w:b/>
          <w:i/>
          <w:sz w:val="28"/>
          <w:szCs w:val="28"/>
          <w:lang w:eastAsia="ru-RU"/>
        </w:rPr>
        <w:t>История письменности в России: от Древней Руси до совре</w:t>
      </w:r>
      <w:r w:rsidRPr="00E0001B">
        <w:rPr>
          <w:rFonts w:ascii="Times New Roman CYR" w:eastAsiaTheme="minorEastAsia" w:hAnsi="Times New Roman CYR" w:cs="Times New Roman CYR"/>
          <w:b/>
          <w:i/>
          <w:sz w:val="28"/>
          <w:szCs w:val="28"/>
          <w:lang w:eastAsia="ru-RU"/>
        </w:rPr>
        <w:t>менн</w:t>
      </w:r>
      <w:r w:rsidRPr="00E0001B">
        <w:rPr>
          <w:rFonts w:ascii="Times New Roman CYR" w:eastAsiaTheme="minorEastAsia" w:hAnsi="Times New Roman CYR" w:cs="Times New Roman CYR"/>
          <w:b/>
          <w:i/>
          <w:sz w:val="28"/>
          <w:szCs w:val="28"/>
          <w:lang w:eastAsia="ru-RU"/>
        </w:rPr>
        <w:t>о</w:t>
      </w:r>
      <w:r w:rsidRPr="00E0001B">
        <w:rPr>
          <w:rFonts w:ascii="Times New Roman CYR" w:eastAsiaTheme="minorEastAsia" w:hAnsi="Times New Roman CYR" w:cs="Times New Roman CYR"/>
          <w:b/>
          <w:i/>
          <w:sz w:val="28"/>
          <w:szCs w:val="28"/>
          <w:lang w:eastAsia="ru-RU"/>
        </w:rPr>
        <w:t>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общей культуры обучающихся; расширение знаний об и</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тории письменности (от кириллицы до современного языка, от пергамента, б</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рестяных грамот и первых книг до современных электронных книг); углубл</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ние их интереса к истории становления культуры, к самостоятельной познав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тельной и проектной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 «История письменности в России: от Древней Руси до современности»; выполнение и защита мини-проектов, св</w:t>
      </w:r>
      <w:r w:rsidRPr="00D4686D">
        <w:rPr>
          <w:rFonts w:ascii="Times New Roman CYR" w:eastAsiaTheme="minorEastAsia" w:hAnsi="Times New Roman CYR" w:cs="Times New Roman CYR"/>
          <w:sz w:val="28"/>
          <w:szCs w:val="28"/>
          <w:lang w:eastAsia="ru-RU"/>
        </w:rPr>
        <w:t>я</w:t>
      </w:r>
      <w:r w:rsidRPr="00D4686D">
        <w:rPr>
          <w:rFonts w:ascii="Times New Roman CYR" w:eastAsiaTheme="minorEastAsia" w:hAnsi="Times New Roman CYR" w:cs="Times New Roman CYR"/>
          <w:sz w:val="28"/>
          <w:szCs w:val="28"/>
          <w:lang w:eastAsia="ru-RU"/>
        </w:rPr>
        <w:t>занных с темой, например, «На чём писали в Древней Руси», «Берестяные гр</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моты и современные sms-сообщения: в чём сходство и различия», «Первый русский букварь», «Русские летописи» и другие.</w:t>
      </w:r>
    </w:p>
    <w:p w:rsidR="00D4686D" w:rsidRPr="00D4686D" w:rsidRDefault="005B01B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w:t>
      </w:r>
      <w:r w:rsidR="00E0001B" w:rsidRPr="00E0001B">
        <w:rPr>
          <w:rFonts w:ascii="Times New Roman CYR" w:eastAsiaTheme="minorEastAsia" w:hAnsi="Times New Roman CYR" w:cs="Times New Roman CYR"/>
          <w:b/>
          <w:i/>
          <w:sz w:val="28"/>
          <w:szCs w:val="28"/>
          <w:lang w:eastAsia="ru-RU"/>
        </w:rPr>
        <w:t> </w:t>
      </w:r>
      <w:r w:rsidR="00D4686D" w:rsidRPr="00D4686D">
        <w:rPr>
          <w:rFonts w:ascii="Times New Roman CYR" w:eastAsiaTheme="minorEastAsia" w:hAnsi="Times New Roman CYR" w:cs="Times New Roman CYR"/>
          <w:b/>
          <w:i/>
          <w:sz w:val="28"/>
          <w:szCs w:val="28"/>
          <w:lang w:eastAsia="ru-RU"/>
        </w:rPr>
        <w:t>Становлюсь грамотным ч</w:t>
      </w:r>
      <w:r w:rsidR="00E0001B">
        <w:rPr>
          <w:rFonts w:ascii="Times New Roman CYR" w:eastAsiaTheme="minorEastAsia" w:hAnsi="Times New Roman CYR" w:cs="Times New Roman CYR"/>
          <w:b/>
          <w:i/>
          <w:sz w:val="28"/>
          <w:szCs w:val="28"/>
          <w:lang w:eastAsia="ru-RU"/>
        </w:rPr>
        <w:t>итателем: читаю, думаю, понимаю</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фо</w:t>
      </w:r>
      <w:r w:rsidRPr="00D4686D">
        <w:rPr>
          <w:rFonts w:ascii="Times New Roman CYR" w:eastAsiaTheme="minorEastAsia" w:hAnsi="Times New Roman CYR" w:cs="Times New Roman CYR"/>
          <w:sz w:val="28"/>
          <w:szCs w:val="28"/>
          <w:lang w:eastAsia="ru-RU"/>
        </w:rPr>
        <w:t>р</w:t>
      </w:r>
      <w:r w:rsidRPr="00D4686D">
        <w:rPr>
          <w:rFonts w:ascii="Times New Roman CYR" w:eastAsiaTheme="minorEastAsia" w:hAnsi="Times New Roman CYR" w:cs="Times New Roman CYR"/>
          <w:sz w:val="28"/>
          <w:szCs w:val="28"/>
          <w:lang w:eastAsia="ru-RU"/>
        </w:rPr>
        <w:t>мирование текстовой деятельности с необычными формами представления и</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формации (туристические буклеты; программы выставок; маршруты путеш</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ствий; объявления и рекламы); развитие творческой способности создавать н</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обычные тексты.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в форме факультатива; лаборатория текстов (система практических занятий).</w:t>
      </w:r>
    </w:p>
    <w:p w:rsidR="00D4686D" w:rsidRPr="00D4686D" w:rsidRDefault="005B01B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w:t>
      </w:r>
      <w:r w:rsidR="00D4686D" w:rsidRPr="00D4686D">
        <w:rPr>
          <w:rFonts w:ascii="Times New Roman CYR" w:eastAsiaTheme="minorEastAsia" w:hAnsi="Times New Roman CYR" w:cs="Times New Roman CYR"/>
          <w:b/>
          <w:i/>
          <w:sz w:val="28"/>
          <w:szCs w:val="28"/>
          <w:lang w:eastAsia="ru-RU"/>
        </w:rPr>
        <w:t xml:space="preserve"> Говорить </w:t>
      </w:r>
      <w:proofErr w:type="gramStart"/>
      <w:r w:rsidR="00D4686D" w:rsidRPr="00D4686D">
        <w:rPr>
          <w:rFonts w:ascii="Times New Roman CYR" w:eastAsiaTheme="minorEastAsia" w:hAnsi="Times New Roman CYR" w:cs="Times New Roman CYR"/>
          <w:b/>
          <w:i/>
          <w:sz w:val="28"/>
          <w:szCs w:val="28"/>
          <w:lang w:eastAsia="ru-RU"/>
        </w:rPr>
        <w:t>нельзя</w:t>
      </w:r>
      <w:proofErr w:type="gramEnd"/>
      <w:r w:rsidR="00D4686D" w:rsidRPr="00D4686D">
        <w:rPr>
          <w:rFonts w:ascii="Times New Roman CYR" w:eastAsiaTheme="minorEastAsia" w:hAnsi="Times New Roman CYR" w:cs="Times New Roman CYR"/>
          <w:b/>
          <w:i/>
          <w:sz w:val="28"/>
          <w:szCs w:val="28"/>
          <w:lang w:eastAsia="ru-RU"/>
        </w:rPr>
        <w:t xml:space="preserve"> молчать!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4. </w:t>
      </w:r>
      <w:r w:rsidR="00D4686D" w:rsidRPr="00D4686D">
        <w:rPr>
          <w:rFonts w:ascii="Times New Roman CYR" w:eastAsiaTheme="minorEastAsia" w:hAnsi="Times New Roman CYR" w:cs="Times New Roman CYR"/>
          <w:b/>
          <w:i/>
          <w:sz w:val="28"/>
          <w:szCs w:val="28"/>
          <w:lang w:eastAsia="ru-RU"/>
        </w:rPr>
        <w:t>Художественно-эстет</w:t>
      </w:r>
      <w:r>
        <w:rPr>
          <w:rFonts w:ascii="Times New Roman CYR" w:eastAsiaTheme="minorEastAsia" w:hAnsi="Times New Roman CYR" w:cs="Times New Roman CYR"/>
          <w:b/>
          <w:i/>
          <w:sz w:val="28"/>
          <w:szCs w:val="28"/>
          <w:lang w:eastAsia="ru-RU"/>
        </w:rPr>
        <w:t>ическая творческая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4.1. </w:t>
      </w:r>
      <w:r w:rsidRPr="00E0001B">
        <w:rPr>
          <w:rFonts w:ascii="Times New Roman CYR" w:eastAsiaTheme="minorEastAsia" w:hAnsi="Times New Roman CYR" w:cs="Times New Roman CYR"/>
          <w:b/>
          <w:i/>
          <w:sz w:val="28"/>
          <w:szCs w:val="28"/>
          <w:lang w:eastAsia="ru-RU"/>
        </w:rPr>
        <w:t>Рукотворный мир</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тельности, воспитание трудолюбия и уважения к труду как к ценности.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творческие мастерские («Природа и творчество», «Куклы своими руками», «Юные художники»); выставки творческих работ.</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4</w:t>
      </w:r>
      <w:r w:rsidR="00E0001B" w:rsidRPr="00E0001B">
        <w:rPr>
          <w:rFonts w:ascii="Times New Roman CYR" w:eastAsiaTheme="minorEastAsia" w:hAnsi="Times New Roman CYR" w:cs="Times New Roman CYR"/>
          <w:b/>
          <w:i/>
          <w:sz w:val="28"/>
          <w:szCs w:val="28"/>
          <w:lang w:eastAsia="ru-RU"/>
        </w:rPr>
        <w:t>.2. Ритмика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движений, свойственных ритмике; развитие культ</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ры движений под музыку; способность к импровизации и творчеству.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студия ритмики и пластики, конкурс пластических образов, постановка концертных номеров.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4.3. </w:t>
      </w:r>
      <w:r w:rsidR="00D4686D" w:rsidRPr="00D4686D">
        <w:rPr>
          <w:rFonts w:ascii="Times New Roman CYR" w:eastAsiaTheme="minorEastAsia" w:hAnsi="Times New Roman CYR" w:cs="Times New Roman CYR"/>
          <w:b/>
          <w:i/>
          <w:sz w:val="28"/>
          <w:szCs w:val="28"/>
          <w:lang w:eastAsia="ru-RU"/>
        </w:rPr>
        <w:t>Школьный театр «Путешествие в сказку»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lastRenderedPageBreak/>
        <w:t>Цель:</w:t>
      </w:r>
      <w:r w:rsidRPr="00D4686D">
        <w:rPr>
          <w:rFonts w:ascii="Times New Roman CYR" w:eastAsiaTheme="minorEastAsia" w:hAnsi="Times New Roman CYR" w:cs="Times New Roman CYR"/>
          <w:sz w:val="28"/>
          <w:szCs w:val="28"/>
          <w:lang w:eastAsia="ru-RU"/>
        </w:rPr>
        <w:t xml:space="preserve"> расширение представлений о театральном творчестве, формиров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ние умений импровизировать, вступать в ролевые отношения, перевоплощат</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ся; развитие творческих способностей, интереса к театральному искусству и т</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атрализованной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театральная студия, спектакли по мотивам сказок.</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4.4. Выразительное чтение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литературно-художественном творчестве, развитие навыка выразительного чтения произведений поэзии и прозы; восп</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тание литературного вкуса, интереса к художественной литературе разных жанров.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клуб, творческая студия;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4.5. Искусство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у обучающихся творческих способностей, интереса к изобразительной деятельности, желания передавать свое отношение к худож</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ственным произведениям средствами книжной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мастерская иллюстраций к книге; ко</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курсы рисунков; выставки работ участников.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4.6. </w:t>
      </w:r>
      <w:r w:rsidR="00D4686D" w:rsidRPr="00D4686D">
        <w:rPr>
          <w:rFonts w:ascii="Times New Roman CYR" w:eastAsiaTheme="minorEastAsia" w:hAnsi="Times New Roman CYR" w:cs="Times New Roman CYR"/>
          <w:b/>
          <w:i/>
          <w:sz w:val="28"/>
          <w:szCs w:val="28"/>
          <w:lang w:eastAsia="ru-RU"/>
        </w:rPr>
        <w:t>В мире музыкальных</w:t>
      </w:r>
      <w:r w:rsidRPr="00E0001B">
        <w:rPr>
          <w:rFonts w:ascii="Times New Roman CYR" w:eastAsiaTheme="minorEastAsia" w:hAnsi="Times New Roman CYR" w:cs="Times New Roman CYR"/>
          <w:b/>
          <w:i/>
          <w:sz w:val="28"/>
          <w:szCs w:val="28"/>
          <w:lang w:eastAsia="ru-RU"/>
        </w:rPr>
        <w:t xml:space="preserve"> звуков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музыкального кругозора, знаний обучающихся о м</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зыкальном творчестве, произведениях народной и авторской музыки, развитие воображения, способности передавать свои впечатления от прослушивания м</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зыки разных форм и жанровых особенностей, формировать эстетические вкусы и идеалы.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музыкальный салон; концертные программы, хор</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вая студия, студия народных инструментов.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 Информационная культура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5.1. </w:t>
      </w:r>
      <w:r w:rsidRPr="00E0001B">
        <w:rPr>
          <w:rFonts w:ascii="Times New Roman CYR" w:eastAsiaTheme="minorEastAsia" w:hAnsi="Times New Roman CYR" w:cs="Times New Roman CYR"/>
          <w:b/>
          <w:i/>
          <w:sz w:val="28"/>
          <w:szCs w:val="28"/>
          <w:lang w:eastAsia="ru-RU"/>
        </w:rPr>
        <w:t>Мои помощники - словари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roofErr w:type="gramStart"/>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представлений обучающихся о различных видах с</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временных словарей (например, словари русского языка, словари иностранных слов, словари литературоведческих терминов, словари лингвистических терм</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нов, мифологический, философский, психологический и другое - по выбору п</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дагога); знакомство с малоизвестными младшим школьникам словарями ру</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ского языка: словарь образцового русского ударения, словарь трудностей ру</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ского языка, словарь русских личных имен, словарь-справочник «Прописная или строчная» и другое (по выбору педагога);</w:t>
      </w:r>
      <w:proofErr w:type="gramEnd"/>
      <w:r w:rsidRPr="00D4686D">
        <w:rPr>
          <w:rFonts w:ascii="Times New Roman CYR" w:eastAsiaTheme="minorEastAsia" w:hAnsi="Times New Roman CYR" w:cs="Times New Roman CYR"/>
          <w:sz w:val="28"/>
          <w:szCs w:val="28"/>
          <w:lang w:eastAsia="ru-RU"/>
        </w:rPr>
        <w:t xml:space="preserve"> совершенствование навыка пои</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ка необходимой справочной информации с помощью компьютера (4 класс).</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5.2. Моя информационная культура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знакомство с миром современных технических устройств и культ</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рой их использования.</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система практических занятий с использованием компьютеров, смартфонов, планшетов, смарт-часов, наушников и других те</w:t>
      </w:r>
      <w:r w:rsidRPr="00D4686D">
        <w:rPr>
          <w:rFonts w:ascii="Times New Roman CYR" w:eastAsiaTheme="minorEastAsia" w:hAnsi="Times New Roman CYR" w:cs="Times New Roman CYR"/>
          <w:sz w:val="28"/>
          <w:szCs w:val="28"/>
          <w:lang w:eastAsia="ru-RU"/>
        </w:rPr>
        <w:t>х</w:t>
      </w:r>
      <w:r w:rsidRPr="00D4686D">
        <w:rPr>
          <w:rFonts w:ascii="Times New Roman CYR" w:eastAsiaTheme="minorEastAsia" w:hAnsi="Times New Roman CYR" w:cs="Times New Roman CYR"/>
          <w:sz w:val="28"/>
          <w:szCs w:val="28"/>
          <w:lang w:eastAsia="ru-RU"/>
        </w:rPr>
        <w:t>нических устройств.</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6. </w:t>
      </w:r>
      <w:r w:rsidR="00D4686D" w:rsidRPr="00D4686D">
        <w:rPr>
          <w:rFonts w:ascii="Times New Roman CYR" w:eastAsiaTheme="minorEastAsia" w:hAnsi="Times New Roman CYR" w:cs="Times New Roman CYR"/>
          <w:b/>
          <w:i/>
          <w:sz w:val="28"/>
          <w:szCs w:val="28"/>
          <w:lang w:eastAsia="ru-RU"/>
        </w:rPr>
        <w:t xml:space="preserve">Интеллектуальные марафоны. </w:t>
      </w:r>
    </w:p>
    <w:p w:rsidR="00B42BD5"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5B01B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w:t>
      </w:r>
      <w:r w:rsidR="00B42BD5">
        <w:rPr>
          <w:rFonts w:ascii="Times New Roman CYR" w:eastAsiaTheme="minorEastAsia" w:hAnsi="Times New Roman CYR" w:cs="Times New Roman CYR"/>
          <w:b/>
          <w:i/>
          <w:sz w:val="28"/>
          <w:szCs w:val="28"/>
          <w:lang w:eastAsia="ru-RU"/>
        </w:rPr>
        <w:t> «Учение с увлечением!»</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Читаю в поисках смысла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по</w:t>
      </w:r>
      <w:r w:rsidRPr="00D4686D">
        <w:rPr>
          <w:rFonts w:ascii="Times New Roman CYR" w:eastAsiaTheme="minorEastAsia" w:hAnsi="Times New Roman CYR" w:cs="Times New Roman CYR"/>
          <w:sz w:val="28"/>
          <w:szCs w:val="28"/>
          <w:lang w:eastAsia="ru-RU"/>
        </w:rPr>
        <w:t>д</w:t>
      </w:r>
      <w:r w:rsidRPr="00D4686D">
        <w:rPr>
          <w:rFonts w:ascii="Times New Roman CYR" w:eastAsiaTheme="minorEastAsia" w:hAnsi="Times New Roman CYR" w:cs="Times New Roman CYR"/>
          <w:sz w:val="28"/>
          <w:szCs w:val="28"/>
          <w:lang w:eastAsia="ru-RU"/>
        </w:rPr>
        <w:t>держка учащихся, испытывающих затруднения в достижении планируемых р</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зультатов, связанных с овладением чтением как предметным и метапредме</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ным результатом.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учебная лаборатория.</w:t>
      </w:r>
    </w:p>
    <w:p w:rsidR="00D4686D" w:rsidRPr="00B42BD5" w:rsidRDefault="005B01B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w:t>
      </w:r>
      <w:r w:rsidR="00B42BD5" w:rsidRPr="00B42BD5">
        <w:rPr>
          <w:rFonts w:ascii="Times New Roman CYR" w:eastAsiaTheme="minorEastAsia" w:hAnsi="Times New Roman CYR" w:cs="Times New Roman CYR"/>
          <w:b/>
          <w:i/>
          <w:sz w:val="28"/>
          <w:szCs w:val="28"/>
          <w:lang w:eastAsia="ru-RU"/>
        </w:rPr>
        <w:t> </w:t>
      </w:r>
      <w:r w:rsidR="00D4686D" w:rsidRPr="00B42BD5">
        <w:rPr>
          <w:rFonts w:ascii="Times New Roman CYR" w:eastAsiaTheme="minorEastAsia" w:hAnsi="Times New Roman CYR" w:cs="Times New Roman CYR"/>
          <w:b/>
          <w:i/>
          <w:sz w:val="28"/>
          <w:szCs w:val="28"/>
          <w:lang w:eastAsia="ru-RU"/>
        </w:rPr>
        <w:t>Легко ли писать без ошибок?</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орфографической грамотности обучающихся, поддержка обучающихся, испытывающих затруднения в достижении планир</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емых результатов, связанных с правописанием.</w:t>
      </w:r>
    </w:p>
    <w:p w:rsidR="00550E0C" w:rsidRPr="005B01BA" w:rsidRDefault="00D4686D" w:rsidP="005B01B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sectPr w:rsidR="00550E0C" w:rsidRPr="005B01BA" w:rsidSect="0066605E">
          <w:pgSz w:w="11906" w:h="16838"/>
          <w:pgMar w:top="1134" w:right="1134" w:bottom="1134" w:left="1134" w:header="708" w:footer="708" w:gutter="0"/>
          <w:cols w:space="708"/>
          <w:docGrid w:linePitch="360"/>
        </w:sect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по разделу «Орфогр</w:t>
      </w:r>
      <w:r w:rsidRPr="00D4686D">
        <w:rPr>
          <w:rFonts w:ascii="Times New Roman CYR" w:eastAsiaTheme="minorEastAsia" w:hAnsi="Times New Roman CYR" w:cs="Times New Roman CYR"/>
          <w:sz w:val="28"/>
          <w:szCs w:val="28"/>
          <w:lang w:eastAsia="ru-RU"/>
        </w:rPr>
        <w:t>а</w:t>
      </w:r>
      <w:r w:rsidR="005B01BA">
        <w:rPr>
          <w:rFonts w:ascii="Times New Roman CYR" w:eastAsiaTheme="minorEastAsia" w:hAnsi="Times New Roman CYR" w:cs="Times New Roman CYR"/>
          <w:sz w:val="28"/>
          <w:szCs w:val="28"/>
          <w:lang w:eastAsia="ru-RU"/>
        </w:rPr>
        <w:t xml:space="preserve">фия»; учебная лаборатория.           </w:t>
      </w:r>
    </w:p>
    <w:p w:rsid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3.4.</w:t>
      </w:r>
      <w:r w:rsidRPr="00E748C0">
        <w:rPr>
          <w:b/>
          <w:sz w:val="28"/>
          <w:szCs w:val="28"/>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A12A5C" w:rsidRPr="00F36504" w:rsidRDefault="00A12A5C" w:rsidP="00A12A5C">
      <w:pPr>
        <w:widowControl w:val="0"/>
        <w:autoSpaceDE w:val="0"/>
        <w:autoSpaceDN w:val="0"/>
        <w:adjustRightInd w:val="0"/>
        <w:jc w:val="both"/>
        <w:rPr>
          <w:rFonts w:ascii="Times New Roman" w:eastAsia="Times New Roman" w:hAnsi="Times New Roman" w:cs="Times New Roman"/>
          <w:sz w:val="28"/>
          <w:szCs w:val="28"/>
          <w:lang w:eastAsia="ru-RU"/>
        </w:rPr>
      </w:pPr>
    </w:p>
    <w:p w:rsidR="00A12A5C" w:rsidRPr="00F36504" w:rsidRDefault="00A12A5C" w:rsidP="00A12A5C">
      <w:pPr>
        <w:autoSpaceDE w:val="0"/>
        <w:autoSpaceDN w:val="0"/>
        <w:adjustRightInd w:val="0"/>
        <w:ind w:firstLine="708"/>
        <w:jc w:val="center"/>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b/>
          <w:bCs/>
          <w:color w:val="000000"/>
          <w:sz w:val="28"/>
          <w:szCs w:val="28"/>
          <w:lang w:eastAsia="ru-RU"/>
        </w:rPr>
        <w:t>Перечень основных государственных и народных праздников, п</w:t>
      </w:r>
      <w:r w:rsidRPr="00F36504">
        <w:rPr>
          <w:rFonts w:ascii="Times New Roman" w:eastAsia="Times New Roman" w:hAnsi="Times New Roman" w:cs="Times New Roman"/>
          <w:b/>
          <w:bCs/>
          <w:color w:val="000000"/>
          <w:sz w:val="28"/>
          <w:szCs w:val="28"/>
          <w:lang w:eastAsia="ru-RU"/>
        </w:rPr>
        <w:t>а</w:t>
      </w:r>
      <w:r w:rsidRPr="00F36504">
        <w:rPr>
          <w:rFonts w:ascii="Times New Roman" w:eastAsia="Times New Roman" w:hAnsi="Times New Roman" w:cs="Times New Roman"/>
          <w:b/>
          <w:bCs/>
          <w:color w:val="000000"/>
          <w:sz w:val="28"/>
          <w:szCs w:val="28"/>
          <w:lang w:eastAsia="ru-RU"/>
        </w:rPr>
        <w:t>мятных дат в календарном плане воспитательной работы.</w:t>
      </w:r>
    </w:p>
    <w:p w:rsidR="00A12A5C" w:rsidRPr="00F36504" w:rsidRDefault="00A12A5C" w:rsidP="00A12A5C">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Сентябрь: </w:t>
      </w:r>
    </w:p>
    <w:p w:rsidR="00A12A5C" w:rsidRPr="00F36504" w:rsidRDefault="00A12A5C" w:rsidP="0086662A">
      <w:pPr>
        <w:widowControl w:val="0"/>
        <w:numPr>
          <w:ilvl w:val="0"/>
          <w:numId w:val="5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1 сентября: День знаний</w:t>
      </w:r>
    </w:p>
    <w:p w:rsidR="00A12A5C" w:rsidRPr="00F36504" w:rsidRDefault="00A12A5C" w:rsidP="0086662A">
      <w:pPr>
        <w:widowControl w:val="0"/>
        <w:numPr>
          <w:ilvl w:val="0"/>
          <w:numId w:val="55"/>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3 сентября: День окончания Второй мировой войны, День солидарности в борьбе с терроризмом </w:t>
      </w:r>
    </w:p>
    <w:p w:rsidR="00A12A5C" w:rsidRPr="00F36504" w:rsidRDefault="00A12A5C" w:rsidP="0086662A">
      <w:pPr>
        <w:widowControl w:val="0"/>
        <w:numPr>
          <w:ilvl w:val="0"/>
          <w:numId w:val="55"/>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8 сентября: Международный день распространения грамотности </w:t>
      </w:r>
    </w:p>
    <w:p w:rsidR="00A12A5C" w:rsidRPr="00F36504" w:rsidRDefault="00A12A5C" w:rsidP="00A12A5C">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Октябрь: </w:t>
      </w:r>
    </w:p>
    <w:p w:rsidR="00A12A5C" w:rsidRPr="00F36504" w:rsidRDefault="00A12A5C" w:rsidP="0086662A">
      <w:pPr>
        <w:widowControl w:val="0"/>
        <w:numPr>
          <w:ilvl w:val="0"/>
          <w:numId w:val="64"/>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1 октября: Международный день пожилых людей. Международный день </w:t>
      </w:r>
    </w:p>
    <w:p w:rsidR="00A12A5C" w:rsidRPr="00F36504" w:rsidRDefault="00A12A5C" w:rsidP="00A12A5C">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музыки</w:t>
      </w:r>
    </w:p>
    <w:p w:rsidR="00A12A5C" w:rsidRPr="00F36504" w:rsidRDefault="00A12A5C" w:rsidP="0086662A">
      <w:pPr>
        <w:widowControl w:val="0"/>
        <w:numPr>
          <w:ilvl w:val="0"/>
          <w:numId w:val="5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4 октября: День защиты животных </w:t>
      </w:r>
    </w:p>
    <w:p w:rsidR="00A12A5C" w:rsidRPr="00F36504" w:rsidRDefault="00A12A5C" w:rsidP="0086662A">
      <w:pPr>
        <w:widowControl w:val="0"/>
        <w:numPr>
          <w:ilvl w:val="0"/>
          <w:numId w:val="5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5 октября: День Учителя </w:t>
      </w:r>
    </w:p>
    <w:p w:rsidR="00A12A5C" w:rsidRPr="00F36504" w:rsidRDefault="00A12A5C" w:rsidP="0086662A">
      <w:pPr>
        <w:widowControl w:val="0"/>
        <w:numPr>
          <w:ilvl w:val="0"/>
          <w:numId w:val="56"/>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25 октября: Международный день школьных библиотек; </w:t>
      </w:r>
    </w:p>
    <w:p w:rsidR="00A12A5C" w:rsidRPr="00F36504" w:rsidRDefault="00A12A5C" w:rsidP="0086662A">
      <w:pPr>
        <w:widowControl w:val="0"/>
        <w:numPr>
          <w:ilvl w:val="0"/>
          <w:numId w:val="5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Третье воскресенье октября: День отца </w:t>
      </w:r>
    </w:p>
    <w:p w:rsidR="00A12A5C" w:rsidRPr="00F36504" w:rsidRDefault="00A12A5C" w:rsidP="0086662A">
      <w:pPr>
        <w:widowControl w:val="0"/>
        <w:numPr>
          <w:ilvl w:val="0"/>
          <w:numId w:val="56"/>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30 октября: День памяти жертв политических репрессий </w:t>
      </w:r>
    </w:p>
    <w:p w:rsidR="00A12A5C" w:rsidRPr="00F36504" w:rsidRDefault="00A12A5C" w:rsidP="00A12A5C">
      <w:pPr>
        <w:suppressAutoHyphens/>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Ноябрь: </w:t>
      </w:r>
    </w:p>
    <w:p w:rsidR="00A12A5C" w:rsidRPr="00F36504" w:rsidRDefault="00A12A5C" w:rsidP="0086662A">
      <w:pPr>
        <w:widowControl w:val="0"/>
        <w:numPr>
          <w:ilvl w:val="0"/>
          <w:numId w:val="5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4 ноября: День народного единства </w:t>
      </w:r>
    </w:p>
    <w:p w:rsidR="00A12A5C" w:rsidRPr="00F36504" w:rsidRDefault="00A12A5C" w:rsidP="0086662A">
      <w:pPr>
        <w:widowControl w:val="0"/>
        <w:numPr>
          <w:ilvl w:val="0"/>
          <w:numId w:val="5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8  ноября:  День  памяти  погибших  при  исполнении  служебных  </w:t>
      </w:r>
      <w:proofErr w:type="gramStart"/>
      <w:r w:rsidRPr="00F36504">
        <w:rPr>
          <w:rFonts w:ascii="Times New Roman" w:eastAsia="Times New Roman" w:hAnsi="Times New Roman" w:cs="Times New Roman"/>
          <w:color w:val="000000"/>
          <w:sz w:val="28"/>
          <w:szCs w:val="28"/>
          <w:lang w:eastAsia="ru-RU"/>
        </w:rPr>
        <w:t>обязанностей сотрудников органов внутренних дел России</w:t>
      </w:r>
      <w:proofErr w:type="gramEnd"/>
      <w:r w:rsidRPr="00F36504">
        <w:rPr>
          <w:rFonts w:ascii="Times New Roman" w:eastAsia="Times New Roman" w:hAnsi="Times New Roman" w:cs="Times New Roman"/>
          <w:color w:val="000000"/>
          <w:sz w:val="28"/>
          <w:szCs w:val="28"/>
          <w:lang w:eastAsia="ru-RU"/>
        </w:rPr>
        <w:t xml:space="preserve"> </w:t>
      </w:r>
    </w:p>
    <w:p w:rsidR="00A12A5C" w:rsidRPr="00F36504" w:rsidRDefault="00A12A5C" w:rsidP="0086662A">
      <w:pPr>
        <w:widowControl w:val="0"/>
        <w:numPr>
          <w:ilvl w:val="0"/>
          <w:numId w:val="5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Последнее воскресенье ноября: День Матери </w:t>
      </w:r>
    </w:p>
    <w:p w:rsidR="00A12A5C" w:rsidRPr="00F36504" w:rsidRDefault="00A12A5C" w:rsidP="0086662A">
      <w:pPr>
        <w:widowControl w:val="0"/>
        <w:numPr>
          <w:ilvl w:val="0"/>
          <w:numId w:val="57"/>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30 ноября: День Государственного герба Российской Федерации. </w:t>
      </w:r>
    </w:p>
    <w:p w:rsidR="00A12A5C" w:rsidRPr="00F36504" w:rsidRDefault="00A12A5C" w:rsidP="00A12A5C">
      <w:pPr>
        <w:suppressAutoHyphens/>
        <w:ind w:left="36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Декабрь: </w:t>
      </w:r>
    </w:p>
    <w:p w:rsidR="00A12A5C" w:rsidRPr="00F36504" w:rsidRDefault="00A12A5C" w:rsidP="0086662A">
      <w:pPr>
        <w:widowControl w:val="0"/>
        <w:numPr>
          <w:ilvl w:val="0"/>
          <w:numId w:val="5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3 декабря: Международный день инвалидов. День неизвестного солдата</w:t>
      </w:r>
    </w:p>
    <w:p w:rsidR="00A12A5C" w:rsidRPr="00F36504" w:rsidRDefault="00A12A5C" w:rsidP="0086662A">
      <w:pPr>
        <w:widowControl w:val="0"/>
        <w:numPr>
          <w:ilvl w:val="0"/>
          <w:numId w:val="5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5 декабря: Битва за Москву, День добровольца (волонтера) в России</w:t>
      </w:r>
    </w:p>
    <w:p w:rsidR="00A12A5C" w:rsidRPr="00F36504" w:rsidRDefault="00A12A5C" w:rsidP="0086662A">
      <w:pPr>
        <w:widowControl w:val="0"/>
        <w:numPr>
          <w:ilvl w:val="0"/>
          <w:numId w:val="5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6 декабря: День Александра Невского</w:t>
      </w:r>
    </w:p>
    <w:p w:rsidR="00A12A5C" w:rsidRPr="00F36504" w:rsidRDefault="00A12A5C" w:rsidP="0086662A">
      <w:pPr>
        <w:widowControl w:val="0"/>
        <w:numPr>
          <w:ilvl w:val="0"/>
          <w:numId w:val="5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 xml:space="preserve">9 декабря: День Героев Отечества </w:t>
      </w:r>
    </w:p>
    <w:p w:rsidR="00A12A5C" w:rsidRPr="00F36504" w:rsidRDefault="00A12A5C" w:rsidP="0086662A">
      <w:pPr>
        <w:widowControl w:val="0"/>
        <w:numPr>
          <w:ilvl w:val="0"/>
          <w:numId w:val="5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10 декабря: День прав человека</w:t>
      </w:r>
    </w:p>
    <w:p w:rsidR="00A12A5C" w:rsidRPr="00F36504" w:rsidRDefault="00A12A5C" w:rsidP="0086662A">
      <w:pPr>
        <w:widowControl w:val="0"/>
        <w:numPr>
          <w:ilvl w:val="0"/>
          <w:numId w:val="5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12 декабря: День Конституции Российской Федерации</w:t>
      </w:r>
    </w:p>
    <w:p w:rsidR="00A12A5C" w:rsidRPr="00F36504" w:rsidRDefault="00A12A5C" w:rsidP="0086662A">
      <w:pPr>
        <w:widowControl w:val="0"/>
        <w:numPr>
          <w:ilvl w:val="0"/>
          <w:numId w:val="57"/>
        </w:numPr>
        <w:suppressAutoHyphens/>
        <w:autoSpaceDE w:val="0"/>
        <w:autoSpaceDN w:val="0"/>
        <w:adjustRightInd w:val="0"/>
        <w:jc w:val="both"/>
        <w:rPr>
          <w:rFonts w:ascii="Times New Roman" w:eastAsia="Times New Roman" w:hAnsi="Times New Roman" w:cs="Times New Roman"/>
          <w:color w:val="000000"/>
          <w:sz w:val="28"/>
          <w:szCs w:val="28"/>
          <w:lang w:eastAsia="zh-CN"/>
        </w:rPr>
      </w:pPr>
      <w:r w:rsidRPr="00F36504">
        <w:rPr>
          <w:rFonts w:ascii="Times New Roman" w:eastAsia="Times New Roman" w:hAnsi="Times New Roman" w:cs="Times New Roman"/>
          <w:color w:val="000000"/>
          <w:sz w:val="28"/>
          <w:szCs w:val="28"/>
          <w:lang w:eastAsia="zh-CN"/>
        </w:rPr>
        <w:t>27 декабря: День спасателя</w:t>
      </w:r>
    </w:p>
    <w:p w:rsidR="00A12A5C" w:rsidRPr="00F36504" w:rsidRDefault="00A12A5C" w:rsidP="00A12A5C">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Январь:</w:t>
      </w:r>
    </w:p>
    <w:p w:rsidR="00A12A5C" w:rsidRPr="00F36504" w:rsidRDefault="00A12A5C" w:rsidP="0086662A">
      <w:pPr>
        <w:widowControl w:val="0"/>
        <w:numPr>
          <w:ilvl w:val="0"/>
          <w:numId w:val="58"/>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1 января: Новый год</w:t>
      </w:r>
    </w:p>
    <w:p w:rsidR="00A12A5C" w:rsidRPr="00F36504" w:rsidRDefault="00A12A5C" w:rsidP="0086662A">
      <w:pPr>
        <w:widowControl w:val="0"/>
        <w:numPr>
          <w:ilvl w:val="0"/>
          <w:numId w:val="58"/>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7 января: Рождество Христово</w:t>
      </w:r>
    </w:p>
    <w:p w:rsidR="00A12A5C" w:rsidRPr="00F36504" w:rsidRDefault="00A12A5C" w:rsidP="0086662A">
      <w:pPr>
        <w:widowControl w:val="0"/>
        <w:numPr>
          <w:ilvl w:val="0"/>
          <w:numId w:val="58"/>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25 января: День российского студенчества </w:t>
      </w:r>
    </w:p>
    <w:p w:rsidR="00A12A5C" w:rsidRPr="00F36504" w:rsidRDefault="00A12A5C" w:rsidP="0086662A">
      <w:pPr>
        <w:widowControl w:val="0"/>
        <w:numPr>
          <w:ilvl w:val="0"/>
          <w:numId w:val="58"/>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A12A5C" w:rsidRPr="00F36504" w:rsidRDefault="00A12A5C" w:rsidP="00A12A5C">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Февраль:</w:t>
      </w:r>
    </w:p>
    <w:p w:rsidR="00A12A5C" w:rsidRPr="00F36504" w:rsidRDefault="00A12A5C" w:rsidP="0086662A">
      <w:pPr>
        <w:widowControl w:val="0"/>
        <w:numPr>
          <w:ilvl w:val="0"/>
          <w:numId w:val="65"/>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2 февраля: День воинской славы России</w:t>
      </w:r>
      <w:proofErr w:type="gramStart"/>
      <w:r w:rsidRPr="00F36504">
        <w:rPr>
          <w:rFonts w:ascii="Times New Roman" w:eastAsia="Times New Roman" w:hAnsi="Times New Roman" w:cs="Times New Roman"/>
          <w:color w:val="000000"/>
          <w:sz w:val="28"/>
          <w:szCs w:val="28"/>
          <w:lang w:eastAsia="ru-RU"/>
        </w:rPr>
        <w:t>.Д</w:t>
      </w:r>
      <w:proofErr w:type="gramEnd"/>
      <w:r w:rsidRPr="00F36504">
        <w:rPr>
          <w:rFonts w:ascii="Times New Roman" w:eastAsia="Times New Roman" w:hAnsi="Times New Roman" w:cs="Times New Roman"/>
          <w:color w:val="000000"/>
          <w:sz w:val="28"/>
          <w:szCs w:val="28"/>
          <w:lang w:eastAsia="ru-RU"/>
        </w:rPr>
        <w:t xml:space="preserve">ень  разгрома  советскими  </w:t>
      </w:r>
      <w:r w:rsidRPr="00F36504">
        <w:rPr>
          <w:rFonts w:ascii="Times New Roman" w:eastAsia="Times New Roman" w:hAnsi="Times New Roman" w:cs="Times New Roman"/>
          <w:color w:val="000000"/>
          <w:sz w:val="28"/>
          <w:szCs w:val="28"/>
          <w:lang w:eastAsia="ru-RU"/>
        </w:rPr>
        <w:lastRenderedPageBreak/>
        <w:t>войсками  немецко-фашистских войск  в Сталинградской битве</w:t>
      </w:r>
    </w:p>
    <w:p w:rsidR="00A12A5C" w:rsidRPr="00F36504" w:rsidRDefault="00A12A5C" w:rsidP="0086662A">
      <w:pPr>
        <w:widowControl w:val="0"/>
        <w:numPr>
          <w:ilvl w:val="0"/>
          <w:numId w:val="59"/>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8 февраля: День российской науки</w:t>
      </w:r>
    </w:p>
    <w:p w:rsidR="00A12A5C" w:rsidRPr="00F36504" w:rsidRDefault="00A12A5C" w:rsidP="0086662A">
      <w:pPr>
        <w:widowControl w:val="0"/>
        <w:numPr>
          <w:ilvl w:val="0"/>
          <w:numId w:val="59"/>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21 февраля: Международный день родного языка</w:t>
      </w:r>
    </w:p>
    <w:p w:rsidR="00A12A5C" w:rsidRPr="00F36504" w:rsidRDefault="00A12A5C" w:rsidP="0086662A">
      <w:pPr>
        <w:widowControl w:val="0"/>
        <w:numPr>
          <w:ilvl w:val="0"/>
          <w:numId w:val="59"/>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23 февраля: День защитника Отечества.</w:t>
      </w:r>
    </w:p>
    <w:p w:rsidR="00A12A5C" w:rsidRPr="00F36504" w:rsidRDefault="00A12A5C" w:rsidP="00A12A5C">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Март:</w:t>
      </w:r>
    </w:p>
    <w:p w:rsidR="00A12A5C" w:rsidRPr="00F36504" w:rsidRDefault="00A12A5C" w:rsidP="0086662A">
      <w:pPr>
        <w:widowControl w:val="0"/>
        <w:numPr>
          <w:ilvl w:val="0"/>
          <w:numId w:val="60"/>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8 марта: Международный женский день</w:t>
      </w:r>
    </w:p>
    <w:p w:rsidR="00A12A5C" w:rsidRPr="00F36504" w:rsidRDefault="00A12A5C" w:rsidP="0086662A">
      <w:pPr>
        <w:widowControl w:val="0"/>
        <w:numPr>
          <w:ilvl w:val="0"/>
          <w:numId w:val="60"/>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18 марта: День воссоединения Крыма с Россией</w:t>
      </w:r>
    </w:p>
    <w:p w:rsidR="00A12A5C" w:rsidRPr="00F36504" w:rsidRDefault="00A12A5C" w:rsidP="0086662A">
      <w:pPr>
        <w:widowControl w:val="0"/>
        <w:numPr>
          <w:ilvl w:val="0"/>
          <w:numId w:val="60"/>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27 марта: Всемирный день театра</w:t>
      </w:r>
    </w:p>
    <w:p w:rsidR="00A12A5C" w:rsidRPr="00F36504" w:rsidRDefault="00A12A5C" w:rsidP="00A12A5C">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Апрель:</w:t>
      </w:r>
    </w:p>
    <w:p w:rsidR="00A12A5C" w:rsidRPr="00F36504" w:rsidRDefault="00A12A5C" w:rsidP="0086662A">
      <w:pPr>
        <w:widowControl w:val="0"/>
        <w:numPr>
          <w:ilvl w:val="0"/>
          <w:numId w:val="61"/>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12 апреля: День космонавтики</w:t>
      </w:r>
    </w:p>
    <w:p w:rsidR="00A12A5C" w:rsidRPr="00F36504" w:rsidRDefault="00A12A5C" w:rsidP="0086662A">
      <w:pPr>
        <w:widowControl w:val="0"/>
        <w:numPr>
          <w:ilvl w:val="0"/>
          <w:numId w:val="61"/>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19 апреля: День памяти о геноциде советского народа нацистами и их пособниками в годы Великой Отечественной войны </w:t>
      </w:r>
    </w:p>
    <w:p w:rsidR="00A12A5C" w:rsidRPr="00F36504" w:rsidRDefault="00A12A5C" w:rsidP="00A12A5C">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Май:</w:t>
      </w:r>
    </w:p>
    <w:p w:rsidR="00A12A5C" w:rsidRPr="00F36504" w:rsidRDefault="00A12A5C" w:rsidP="0086662A">
      <w:pPr>
        <w:widowControl w:val="0"/>
        <w:numPr>
          <w:ilvl w:val="0"/>
          <w:numId w:val="61"/>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1 мая: Праздник Весны и Труда</w:t>
      </w:r>
    </w:p>
    <w:p w:rsidR="00A12A5C" w:rsidRPr="00F36504" w:rsidRDefault="00A12A5C" w:rsidP="0086662A">
      <w:pPr>
        <w:widowControl w:val="0"/>
        <w:numPr>
          <w:ilvl w:val="0"/>
          <w:numId w:val="61"/>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9 мая: День Победы</w:t>
      </w:r>
    </w:p>
    <w:p w:rsidR="00A12A5C" w:rsidRPr="00F36504" w:rsidRDefault="00A12A5C" w:rsidP="0086662A">
      <w:pPr>
        <w:widowControl w:val="0"/>
        <w:numPr>
          <w:ilvl w:val="0"/>
          <w:numId w:val="61"/>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19 мая: День детских общественных организаций России </w:t>
      </w:r>
    </w:p>
    <w:p w:rsidR="00A12A5C" w:rsidRPr="00F36504" w:rsidRDefault="00A12A5C" w:rsidP="0086662A">
      <w:pPr>
        <w:widowControl w:val="0"/>
        <w:numPr>
          <w:ilvl w:val="0"/>
          <w:numId w:val="61"/>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24 мая: День славянской письменности и культуры</w:t>
      </w:r>
    </w:p>
    <w:p w:rsidR="00A12A5C" w:rsidRPr="00F36504" w:rsidRDefault="00A12A5C" w:rsidP="00A12A5C">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Июнь:</w:t>
      </w:r>
    </w:p>
    <w:p w:rsidR="00A12A5C" w:rsidRPr="00F36504" w:rsidRDefault="00A12A5C" w:rsidP="0086662A">
      <w:pPr>
        <w:widowControl w:val="0"/>
        <w:numPr>
          <w:ilvl w:val="0"/>
          <w:numId w:val="62"/>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1 июня: День защиты детей </w:t>
      </w:r>
    </w:p>
    <w:p w:rsidR="00A12A5C" w:rsidRPr="00F36504" w:rsidRDefault="00A12A5C" w:rsidP="0086662A">
      <w:pPr>
        <w:widowControl w:val="0"/>
        <w:numPr>
          <w:ilvl w:val="0"/>
          <w:numId w:val="62"/>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5 июня: День эколога</w:t>
      </w:r>
    </w:p>
    <w:p w:rsidR="00A12A5C" w:rsidRPr="00F36504" w:rsidRDefault="00A12A5C" w:rsidP="0086662A">
      <w:pPr>
        <w:widowControl w:val="0"/>
        <w:numPr>
          <w:ilvl w:val="0"/>
          <w:numId w:val="62"/>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6 июня: Пушкинский день. День русского языка </w:t>
      </w:r>
    </w:p>
    <w:p w:rsidR="00A12A5C" w:rsidRPr="00F36504" w:rsidRDefault="00A12A5C" w:rsidP="0086662A">
      <w:pPr>
        <w:widowControl w:val="0"/>
        <w:numPr>
          <w:ilvl w:val="0"/>
          <w:numId w:val="62"/>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12 июня: День России</w:t>
      </w:r>
    </w:p>
    <w:p w:rsidR="00A12A5C" w:rsidRPr="00F36504" w:rsidRDefault="00A12A5C" w:rsidP="0086662A">
      <w:pPr>
        <w:widowControl w:val="0"/>
        <w:numPr>
          <w:ilvl w:val="0"/>
          <w:numId w:val="62"/>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22 июня: День памяти и скорби</w:t>
      </w:r>
    </w:p>
    <w:p w:rsidR="00A12A5C" w:rsidRPr="00F36504" w:rsidRDefault="00A12A5C" w:rsidP="0086662A">
      <w:pPr>
        <w:widowControl w:val="0"/>
        <w:numPr>
          <w:ilvl w:val="0"/>
          <w:numId w:val="62"/>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27 июня: День молодёжи.</w:t>
      </w:r>
    </w:p>
    <w:p w:rsidR="00A12A5C" w:rsidRPr="00F36504" w:rsidRDefault="00A12A5C" w:rsidP="00A12A5C">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Июль:</w:t>
      </w:r>
    </w:p>
    <w:p w:rsidR="00A12A5C" w:rsidRPr="00F36504" w:rsidRDefault="00A12A5C" w:rsidP="0086662A">
      <w:pPr>
        <w:widowControl w:val="0"/>
        <w:numPr>
          <w:ilvl w:val="0"/>
          <w:numId w:val="63"/>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8 июля: День семьи, любви и верности</w:t>
      </w:r>
    </w:p>
    <w:p w:rsidR="00A12A5C" w:rsidRPr="00F36504" w:rsidRDefault="00A12A5C" w:rsidP="00A12A5C">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Август:</w:t>
      </w:r>
    </w:p>
    <w:p w:rsidR="00A12A5C" w:rsidRPr="00F36504" w:rsidRDefault="00A12A5C" w:rsidP="0086662A">
      <w:pPr>
        <w:widowControl w:val="0"/>
        <w:numPr>
          <w:ilvl w:val="0"/>
          <w:numId w:val="63"/>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22 августа: День Государственного флага Российской Федерации</w:t>
      </w:r>
    </w:p>
    <w:p w:rsidR="00A12A5C" w:rsidRPr="00F36504" w:rsidRDefault="00A12A5C" w:rsidP="0086662A">
      <w:pPr>
        <w:widowControl w:val="0"/>
        <w:numPr>
          <w:ilvl w:val="0"/>
          <w:numId w:val="63"/>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25 августа: День воинской славы России</w:t>
      </w:r>
    </w:p>
    <w:p w:rsidR="00A12A5C" w:rsidRPr="00F36504" w:rsidRDefault="00A12A5C" w:rsidP="0086662A">
      <w:pPr>
        <w:widowControl w:val="0"/>
        <w:numPr>
          <w:ilvl w:val="0"/>
          <w:numId w:val="63"/>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27 августа: День российского кино</w:t>
      </w:r>
    </w:p>
    <w:p w:rsidR="00A12A5C" w:rsidRPr="00F36504" w:rsidRDefault="00A12A5C" w:rsidP="0086662A">
      <w:pPr>
        <w:widowControl w:val="0"/>
        <w:numPr>
          <w:ilvl w:val="0"/>
          <w:numId w:val="63"/>
        </w:numPr>
        <w:suppressAutoHyphens/>
        <w:autoSpaceDE w:val="0"/>
        <w:autoSpaceDN w:val="0"/>
        <w:adjustRightInd w:val="0"/>
        <w:jc w:val="both"/>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t xml:space="preserve">Вторая суббота августа: День физкультурника </w:t>
      </w:r>
    </w:p>
    <w:p w:rsidR="00A12A5C" w:rsidRPr="00F36504" w:rsidRDefault="00A12A5C" w:rsidP="00A12A5C">
      <w:pPr>
        <w:autoSpaceDE w:val="0"/>
        <w:autoSpaceDN w:val="0"/>
        <w:adjustRightInd w:val="0"/>
        <w:rPr>
          <w:rFonts w:ascii="Times New Roman" w:eastAsia="Times New Roman" w:hAnsi="Times New Roman" w:cs="Times New Roman"/>
          <w:color w:val="000000"/>
          <w:sz w:val="28"/>
          <w:szCs w:val="28"/>
          <w:lang w:eastAsia="ru-RU"/>
        </w:rPr>
      </w:pPr>
      <w:r w:rsidRPr="00F36504">
        <w:rPr>
          <w:rFonts w:ascii="Times New Roman" w:eastAsia="Times New Roman" w:hAnsi="Times New Roman" w:cs="Times New Roman"/>
          <w:color w:val="000000"/>
          <w:sz w:val="28"/>
          <w:szCs w:val="28"/>
          <w:lang w:eastAsia="ru-RU"/>
        </w:rPr>
        <w:cr/>
      </w:r>
    </w:p>
    <w:p w:rsidR="00A12A5C" w:rsidRPr="00F36504" w:rsidRDefault="00A12A5C" w:rsidP="00A12A5C">
      <w:pPr>
        <w:widowControl w:val="0"/>
        <w:autoSpaceDE w:val="0"/>
        <w:autoSpaceDN w:val="0"/>
        <w:adjustRightInd w:val="0"/>
        <w:ind w:firstLine="720"/>
        <w:jc w:val="both"/>
        <w:rPr>
          <w:rFonts w:ascii="Times New Roman" w:eastAsia="Times New Roman" w:hAnsi="Times New Roman" w:cs="Times New Roman"/>
          <w:sz w:val="28"/>
          <w:szCs w:val="28"/>
          <w:lang w:eastAsia="ru-RU"/>
        </w:rPr>
      </w:pPr>
    </w:p>
    <w:p w:rsidR="00F36504" w:rsidRPr="009E1CAF" w:rsidRDefault="00F36504" w:rsidP="009E1CAF">
      <w:pPr>
        <w:jc w:val="both"/>
        <w:rPr>
          <w:rFonts w:ascii="Times New Roman" w:hAnsi="Times New Roman" w:cs="Times New Roman"/>
          <w:b/>
          <w:sz w:val="28"/>
          <w:szCs w:val="28"/>
        </w:rPr>
      </w:pPr>
      <w:r w:rsidRPr="00F36504">
        <w:rPr>
          <w:rFonts w:ascii="Times New Roman" w:eastAsia="Times New Roman" w:hAnsi="Times New Roman" w:cs="Times New Roman"/>
          <w:b/>
          <w:sz w:val="24"/>
          <w:szCs w:val="24"/>
          <w:lang w:eastAsia="ru-RU"/>
        </w:rPr>
        <w:t xml:space="preserve">                                                </w:t>
      </w:r>
    </w:p>
    <w:p w:rsidR="00F36504" w:rsidRPr="00F36504" w:rsidRDefault="00F36504" w:rsidP="00F36504">
      <w:pPr>
        <w:widowControl w:val="0"/>
        <w:autoSpaceDE w:val="0"/>
        <w:autoSpaceDN w:val="0"/>
        <w:adjustRightInd w:val="0"/>
        <w:ind w:firstLine="720"/>
        <w:jc w:val="both"/>
        <w:rPr>
          <w:rFonts w:ascii="Times New Roman" w:eastAsia="Times New Roman" w:hAnsi="Times New Roman" w:cs="Times New Roman"/>
          <w:b/>
          <w:sz w:val="24"/>
          <w:szCs w:val="24"/>
          <w:lang w:eastAsia="ru-RU"/>
        </w:rPr>
        <w:sectPr w:rsidR="00F36504" w:rsidRPr="00F36504">
          <w:pgSz w:w="11906" w:h="16838"/>
          <w:pgMar w:top="1134" w:right="850" w:bottom="1134" w:left="1701" w:header="708" w:footer="708" w:gutter="0"/>
          <w:cols w:space="708"/>
          <w:docGrid w:linePitch="360"/>
        </w:sectPr>
      </w:pPr>
    </w:p>
    <w:p w:rsidR="007C6A34" w:rsidRPr="00550E0C" w:rsidRDefault="00550E0C" w:rsidP="00FA3BB9">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3.5.</w:t>
      </w:r>
      <w:r w:rsidRPr="00550E0C">
        <w:rPr>
          <w:rFonts w:ascii="Times New Roman" w:hAnsi="Times New Roman" w:cs="Times New Roman"/>
          <w:b/>
          <w:sz w:val="28"/>
          <w:szCs w:val="28"/>
          <w:lang w:val="en-US"/>
        </w:rPr>
        <w:t> </w:t>
      </w:r>
      <w:r w:rsidR="00202936">
        <w:rPr>
          <w:rFonts w:ascii="Times New Roman" w:hAnsi="Times New Roman" w:cs="Times New Roman"/>
          <w:b/>
          <w:sz w:val="28"/>
          <w:szCs w:val="28"/>
        </w:rPr>
        <w:t>ХАРАКТЕРИСТИКА</w:t>
      </w:r>
      <w:r w:rsidR="007C6A34" w:rsidRPr="00550E0C">
        <w:rPr>
          <w:rFonts w:ascii="Times New Roman" w:hAnsi="Times New Roman" w:cs="Times New Roman"/>
          <w:b/>
          <w:sz w:val="28"/>
          <w:szCs w:val="28"/>
        </w:rPr>
        <w:t xml:space="preserve"> УСЛОВИЙ РЕАЛИЗАЦИИ ПРОГРАММЫ </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sidR="006D4819">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w:t>
      </w:r>
      <w:r w:rsidR="00550E0C" w:rsidRPr="00FD105B">
        <w:rPr>
          <w:rFonts w:ascii="Times New Roman" w:hAnsi="Times New Roman" w:cs="Times New Roman"/>
          <w:i/>
          <w:sz w:val="28"/>
          <w:szCs w:val="28"/>
        </w:rPr>
        <w:t>р</w:t>
      </w:r>
      <w:r w:rsidR="00550E0C" w:rsidRPr="00FD105B">
        <w:rPr>
          <w:rFonts w:ascii="Times New Roman" w:hAnsi="Times New Roman" w:cs="Times New Roman"/>
          <w:i/>
          <w:sz w:val="28"/>
          <w:szCs w:val="28"/>
        </w:rPr>
        <w:t>ганизации, на</w:t>
      </w:r>
      <w:r w:rsidRPr="00FD105B">
        <w:rPr>
          <w:rFonts w:ascii="Times New Roman" w:hAnsi="Times New Roman" w:cs="Times New Roman"/>
          <w:i/>
          <w:sz w:val="28"/>
          <w:szCs w:val="28"/>
        </w:rPr>
        <w:t xml:space="preserve">правлена </w:t>
      </w:r>
      <w:proofErr w:type="gramStart"/>
      <w:r w:rsidRPr="00FD105B">
        <w:rPr>
          <w:rFonts w:ascii="Times New Roman" w:hAnsi="Times New Roman" w:cs="Times New Roman"/>
          <w:i/>
          <w:sz w:val="28"/>
          <w:szCs w:val="28"/>
        </w:rPr>
        <w:t>на</w:t>
      </w:r>
      <w:proofErr w:type="gramEnd"/>
      <w:r w:rsidRPr="00FD105B">
        <w:rPr>
          <w:rFonts w:ascii="Times New Roman" w:hAnsi="Times New Roman" w:cs="Times New Roman"/>
          <w:i/>
          <w:sz w:val="28"/>
          <w:szCs w:val="28"/>
        </w:rPr>
        <w:t>:</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достижение </w:t>
      </w:r>
      <w:proofErr w:type="gramStart"/>
      <w:r w:rsidR="007C6A34" w:rsidRPr="007C6A34">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ния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тическую подготовку, использование возможностей организаций дополнител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решать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w:t>
      </w:r>
      <w:r w:rsidR="00A97026">
        <w:rPr>
          <w:rFonts w:ascii="Times New Roman" w:hAnsi="Times New Roman" w:cs="Times New Roman"/>
          <w:sz w:val="28"/>
          <w:szCs w:val="28"/>
        </w:rPr>
        <w:t>формированных предметных, мета</w:t>
      </w:r>
      <w:r w:rsidR="007C6A34" w:rsidRPr="007C6A34">
        <w:rPr>
          <w:rFonts w:ascii="Times New Roman" w:hAnsi="Times New Roman" w:cs="Times New Roman"/>
          <w:sz w:val="28"/>
          <w:szCs w:val="28"/>
        </w:rPr>
        <w:t>предметных и универсальны</w:t>
      </w:r>
      <w:r w:rsidR="0021537F">
        <w:rPr>
          <w:rFonts w:ascii="Times New Roman" w:hAnsi="Times New Roman" w:cs="Times New Roman"/>
          <w:sz w:val="28"/>
          <w:szCs w:val="28"/>
        </w:rPr>
        <w:t>х способов де</w:t>
      </w:r>
      <w:r w:rsidR="0021537F">
        <w:rPr>
          <w:rFonts w:ascii="Times New Roman" w:hAnsi="Times New Roman" w:cs="Times New Roman"/>
          <w:sz w:val="28"/>
          <w:szCs w:val="28"/>
        </w:rPr>
        <w:t>я</w:t>
      </w:r>
      <w:r w:rsidR="0021537F">
        <w:rPr>
          <w:rFonts w:ascii="Times New Roman" w:hAnsi="Times New Roman" w:cs="Times New Roman"/>
          <w:sz w:val="28"/>
          <w:szCs w:val="28"/>
        </w:rPr>
        <w:t>тельности), вклю</w:t>
      </w:r>
      <w:r w:rsidR="007C6A34" w:rsidRPr="007C6A34">
        <w:rPr>
          <w:rFonts w:ascii="Times New Roman" w:hAnsi="Times New Roman" w:cs="Times New Roman"/>
          <w:sz w:val="28"/>
          <w:szCs w:val="28"/>
        </w:rPr>
        <w:t>чающей овладение ключевыми навыками, составляющими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нову дальнейшего успешного образования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w:t>
      </w:r>
      <w:r w:rsidR="007C6A34" w:rsidRPr="007C6A34">
        <w:rPr>
          <w:rFonts w:ascii="Times New Roman" w:hAnsi="Times New Roman" w:cs="Times New Roman"/>
          <w:sz w:val="28"/>
          <w:szCs w:val="28"/>
        </w:rPr>
        <w:t>ч</w:t>
      </w:r>
      <w:r w:rsidR="007C6A34" w:rsidRPr="007C6A34">
        <w:rPr>
          <w:rFonts w:ascii="Times New Roman" w:hAnsi="Times New Roman" w:cs="Times New Roman"/>
          <w:sz w:val="28"/>
          <w:szCs w:val="28"/>
        </w:rPr>
        <w:t>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мостоятельной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шеннолетних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ятельности, реализации социальных проектов и п</w:t>
      </w:r>
      <w:r>
        <w:rPr>
          <w:rFonts w:ascii="Times New Roman" w:hAnsi="Times New Roman" w:cs="Times New Roman"/>
          <w:sz w:val="28"/>
          <w:szCs w:val="28"/>
        </w:rPr>
        <w:t>рограмм при поддержке пед</w:t>
      </w:r>
      <w:r>
        <w:rPr>
          <w:rFonts w:ascii="Times New Roman" w:hAnsi="Times New Roman" w:cs="Times New Roman"/>
          <w:sz w:val="28"/>
          <w:szCs w:val="28"/>
        </w:rPr>
        <w:t>а</w:t>
      </w:r>
      <w:r>
        <w:rPr>
          <w:rFonts w:ascii="Times New Roman" w:hAnsi="Times New Roman" w:cs="Times New Roman"/>
          <w:sz w:val="28"/>
          <w:szCs w:val="28"/>
        </w:rPr>
        <w:t>гоги</w:t>
      </w:r>
      <w:r w:rsidR="007C6A34" w:rsidRPr="007C6A34">
        <w:rPr>
          <w:rFonts w:ascii="Times New Roman" w:hAnsi="Times New Roman" w:cs="Times New Roman"/>
          <w:sz w:val="28"/>
          <w:szCs w:val="28"/>
        </w:rPr>
        <w:t>ческих работников;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формирование у </w:t>
      </w:r>
      <w:proofErr w:type="gramStart"/>
      <w:r w:rsidR="007C6A34" w:rsidRPr="007C6A34">
        <w:rPr>
          <w:rFonts w:ascii="Times New Roman" w:hAnsi="Times New Roman" w:cs="Times New Roman"/>
          <w:sz w:val="28"/>
          <w:szCs w:val="28"/>
        </w:rPr>
        <w:t>обучающ</w:t>
      </w:r>
      <w:r>
        <w:rPr>
          <w:rFonts w:ascii="Times New Roman" w:hAnsi="Times New Roman" w:cs="Times New Roman"/>
          <w:sz w:val="28"/>
          <w:szCs w:val="28"/>
        </w:rPr>
        <w:t>ихся</w:t>
      </w:r>
      <w:proofErr w:type="gramEnd"/>
      <w:r>
        <w:rPr>
          <w:rFonts w:ascii="Times New Roman" w:hAnsi="Times New Roman" w:cs="Times New Roman"/>
          <w:sz w:val="28"/>
          <w:szCs w:val="28"/>
        </w:rPr>
        <w:t xml:space="preserve"> первичного опыта самостоя</w:t>
      </w:r>
      <w:r w:rsidR="007C6A34" w:rsidRPr="007C6A34">
        <w:rPr>
          <w:rFonts w:ascii="Times New Roman" w:hAnsi="Times New Roman" w:cs="Times New Roman"/>
          <w:sz w:val="28"/>
          <w:szCs w:val="28"/>
        </w:rPr>
        <w:t>тельной обр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зовательной,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в образовательной деятельности современных образов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 xml:space="preserve">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w:t>
      </w:r>
      <w:r>
        <w:rPr>
          <w:rFonts w:ascii="Times New Roman" w:hAnsi="Times New Roman" w:cs="Times New Roman"/>
          <w:sz w:val="28"/>
          <w:szCs w:val="28"/>
        </w:rPr>
        <w:t>и</w:t>
      </w:r>
      <w:r>
        <w:rPr>
          <w:rFonts w:ascii="Times New Roman" w:hAnsi="Times New Roman" w:cs="Times New Roman"/>
          <w:sz w:val="28"/>
          <w:szCs w:val="28"/>
        </w:rPr>
        <w:t>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сте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w:t>
      </w:r>
      <w:r w:rsidR="007C6A34" w:rsidRPr="007C6A34">
        <w:rPr>
          <w:rFonts w:ascii="Times New Roman" w:hAnsi="Times New Roman" w:cs="Times New Roman"/>
          <w:sz w:val="28"/>
          <w:szCs w:val="28"/>
        </w:rPr>
        <w:t>е</w:t>
      </w:r>
      <w:r>
        <w:rPr>
          <w:rFonts w:ascii="Times New Roman" w:hAnsi="Times New Roman" w:cs="Times New Roman"/>
          <w:sz w:val="28"/>
          <w:szCs w:val="28"/>
        </w:rPr>
        <w:t>лей) 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Российской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го потенц</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 xml:space="preserve">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007C6A34" w:rsidRPr="007C6A34">
        <w:rPr>
          <w:rFonts w:ascii="Times New Roman" w:hAnsi="Times New Roman" w:cs="Times New Roman"/>
          <w:sz w:val="28"/>
          <w:szCs w:val="28"/>
        </w:rPr>
        <w:t>тивной, информационной и правовой комп</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w:t>
      </w:r>
      <w:r w:rsidRPr="007C6A34">
        <w:rPr>
          <w:rFonts w:ascii="Times New Roman" w:hAnsi="Times New Roman" w:cs="Times New Roman"/>
          <w:sz w:val="28"/>
          <w:szCs w:val="28"/>
        </w:rPr>
        <w:t>н</w:t>
      </w:r>
      <w:r w:rsidRPr="007C6A34">
        <w:rPr>
          <w:rFonts w:ascii="Times New Roman" w:hAnsi="Times New Roman" w:cs="Times New Roman"/>
          <w:sz w:val="28"/>
          <w:szCs w:val="28"/>
        </w:rPr>
        <w:t>ные на обеспечение качества условий реализац</w:t>
      </w:r>
      <w:r w:rsidR="0021537F">
        <w:rPr>
          <w:rFonts w:ascii="Times New Roman" w:hAnsi="Times New Roman" w:cs="Times New Roman"/>
          <w:sz w:val="28"/>
          <w:szCs w:val="28"/>
        </w:rPr>
        <w:t>ии образовательной деятельн</w:t>
      </w:r>
      <w:r w:rsidR="0021537F">
        <w:rPr>
          <w:rFonts w:ascii="Times New Roman" w:hAnsi="Times New Roman" w:cs="Times New Roman"/>
          <w:sz w:val="28"/>
          <w:szCs w:val="28"/>
        </w:rPr>
        <w:t>о</w:t>
      </w:r>
      <w:r w:rsidR="0021537F">
        <w:rPr>
          <w:rFonts w:ascii="Times New Roman" w:hAnsi="Times New Roman" w:cs="Times New Roman"/>
          <w:sz w:val="28"/>
          <w:szCs w:val="28"/>
        </w:rPr>
        <w:t>сти</w:t>
      </w:r>
      <w:r w:rsidRPr="007C6A34">
        <w:rPr>
          <w:rFonts w:ascii="Times New Roman" w:hAnsi="Times New Roman" w:cs="Times New Roman"/>
          <w:sz w:val="28"/>
          <w:szCs w:val="28"/>
        </w:rPr>
        <w:t>.</w:t>
      </w:r>
    </w:p>
    <w:p w:rsidR="0069512F" w:rsidRDefault="0069512F" w:rsidP="008025E0">
      <w:pPr>
        <w:jc w:val="both"/>
        <w:rPr>
          <w:rFonts w:ascii="Times New Roman" w:hAnsi="Times New Roman" w:cs="Times New Roman"/>
          <w:b/>
          <w:sz w:val="28"/>
          <w:szCs w:val="28"/>
        </w:rPr>
      </w:pPr>
    </w:p>
    <w:p w:rsidR="0069512F" w:rsidRDefault="008025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3.5.1</w:t>
      </w:r>
      <w:r w:rsidR="0069512F">
        <w:rPr>
          <w:rFonts w:ascii="Times New Roman" w:hAnsi="Times New Roman" w:cs="Times New Roman"/>
          <w:b/>
          <w:sz w:val="28"/>
          <w:szCs w:val="28"/>
        </w:rPr>
        <w:t>. Материально-</w:t>
      </w:r>
      <w:r>
        <w:rPr>
          <w:rFonts w:ascii="Times New Roman" w:hAnsi="Times New Roman" w:cs="Times New Roman"/>
          <w:b/>
          <w:sz w:val="28"/>
          <w:szCs w:val="28"/>
        </w:rPr>
        <w:t xml:space="preserve">технические условия реализации Программы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t xml:space="preserve">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t>Материально-технические ресурсы обеспечения реализации основной о</w:t>
      </w:r>
      <w:r w:rsidRPr="00F36504">
        <w:rPr>
          <w:rFonts w:ascii="Times New Roman" w:hAnsi="Times New Roman" w:cs="Times New Roman"/>
          <w:sz w:val="28"/>
          <w:szCs w:val="28"/>
        </w:rPr>
        <w:t>б</w:t>
      </w:r>
      <w:r w:rsidRPr="00F36504">
        <w:rPr>
          <w:rFonts w:ascii="Times New Roman" w:hAnsi="Times New Roman" w:cs="Times New Roman"/>
          <w:sz w:val="28"/>
          <w:szCs w:val="28"/>
        </w:rPr>
        <w:t xml:space="preserve">разовательной программы начального общего образования составляют: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учебное оборудование (учебное оборудование для проведения учебных занятий (урок, самоподготовка, факультативное занятие, дополнительное зан</w:t>
      </w:r>
      <w:r w:rsidRPr="00F36504">
        <w:rPr>
          <w:rFonts w:ascii="Times New Roman" w:hAnsi="Times New Roman" w:cs="Times New Roman"/>
          <w:sz w:val="28"/>
          <w:szCs w:val="28"/>
        </w:rPr>
        <w:t>я</w:t>
      </w:r>
      <w:r w:rsidRPr="00F36504">
        <w:rPr>
          <w:rFonts w:ascii="Times New Roman" w:hAnsi="Times New Roman" w:cs="Times New Roman"/>
          <w:sz w:val="28"/>
          <w:szCs w:val="28"/>
        </w:rPr>
        <w:t xml:space="preserve">тие, индивидуальное занятие, другая форма занятий);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w:t>
      </w:r>
      <w:proofErr w:type="gramStart"/>
      <w:r w:rsidRPr="00F36504">
        <w:rPr>
          <w:rFonts w:ascii="Times New Roman" w:hAnsi="Times New Roman" w:cs="Times New Roman"/>
          <w:sz w:val="28"/>
          <w:szCs w:val="28"/>
        </w:rPr>
        <w:t>учебно-практическое и учебно-лабораторное оборудование (раздато</w:t>
      </w:r>
      <w:r w:rsidRPr="00F36504">
        <w:rPr>
          <w:rFonts w:ascii="Times New Roman" w:hAnsi="Times New Roman" w:cs="Times New Roman"/>
          <w:sz w:val="28"/>
          <w:szCs w:val="28"/>
        </w:rPr>
        <w:t>ч</w:t>
      </w:r>
      <w:r w:rsidRPr="00F36504">
        <w:rPr>
          <w:rFonts w:ascii="Times New Roman" w:hAnsi="Times New Roman" w:cs="Times New Roman"/>
          <w:sz w:val="28"/>
          <w:szCs w:val="28"/>
        </w:rPr>
        <w:t>ные материалы, наборы инструментов, конструкторы, объемные модели, мол</w:t>
      </w:r>
      <w:r w:rsidRPr="00F36504">
        <w:rPr>
          <w:rFonts w:ascii="Times New Roman" w:hAnsi="Times New Roman" w:cs="Times New Roman"/>
          <w:sz w:val="28"/>
          <w:szCs w:val="28"/>
        </w:rPr>
        <w:t>ь</w:t>
      </w:r>
      <w:r w:rsidRPr="00F36504">
        <w:rPr>
          <w:rFonts w:ascii="Times New Roman" w:hAnsi="Times New Roman" w:cs="Times New Roman"/>
          <w:sz w:val="28"/>
          <w:szCs w:val="28"/>
        </w:rPr>
        <w:t xml:space="preserve">берты, мячи, обручи и т.д.); </w:t>
      </w:r>
      <w:proofErr w:type="gramEnd"/>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компьютерные и информационно-коммуникативные средства;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технические средства обучения (магнитная доска, видеомагнитофон, мультимедийный проектор, документкамера и т.д.);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демонстрационные пособия (демонстрационные числовые линейки, д</w:t>
      </w:r>
      <w:r w:rsidRPr="00F36504">
        <w:rPr>
          <w:rFonts w:ascii="Times New Roman" w:hAnsi="Times New Roman" w:cs="Times New Roman"/>
          <w:sz w:val="28"/>
          <w:szCs w:val="28"/>
        </w:rPr>
        <w:t>е</w:t>
      </w:r>
      <w:r w:rsidRPr="00F36504">
        <w:rPr>
          <w:rFonts w:ascii="Times New Roman" w:hAnsi="Times New Roman" w:cs="Times New Roman"/>
          <w:sz w:val="28"/>
          <w:szCs w:val="28"/>
        </w:rPr>
        <w:t xml:space="preserve">монстрационные таблицы умножения, карточки и т. д.);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игры и игрушки (настольные развивающие игры, наборы ролевых игр, театральные куклы);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натуральные объекты (коллекции полезных ископаемых, коллекции плодов и семян растений, гербарии, муляжи, живые объекты и т.д.);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оборудование для проведения перемен между занятиями;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оснащение учебных помещений (ученические столы, шкафы, настенные доски для объявлений и т.д.);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оснащение административных помещений (компьютерные столы, офисные кресла, платяные шкафы, накопители информации на бумажных и электронных носителях и т.д.).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t xml:space="preserve">Исходя из личностно-ориентированных целей современного начального общего образования, учебное оборудование призвано обеспечить (материально-технический ресурс призван обеспечить):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наглядность в организации процесса обучения младших школьников;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природосообразность обучения младших школьников;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lastRenderedPageBreak/>
        <w:sym w:font="Symbol" w:char="F0B7"/>
      </w:r>
      <w:r w:rsidRPr="00F36504">
        <w:rPr>
          <w:rFonts w:ascii="Times New Roman" w:hAnsi="Times New Roman" w:cs="Times New Roman"/>
          <w:sz w:val="28"/>
          <w:szCs w:val="28"/>
        </w:rPr>
        <w:t xml:space="preserve"> культуросообразность в становлении (формировании) личности мла</w:t>
      </w:r>
      <w:r w:rsidRPr="00F36504">
        <w:rPr>
          <w:rFonts w:ascii="Times New Roman" w:hAnsi="Times New Roman" w:cs="Times New Roman"/>
          <w:sz w:val="28"/>
          <w:szCs w:val="28"/>
        </w:rPr>
        <w:t>д</w:t>
      </w:r>
      <w:r w:rsidRPr="00F36504">
        <w:rPr>
          <w:rFonts w:ascii="Times New Roman" w:hAnsi="Times New Roman" w:cs="Times New Roman"/>
          <w:sz w:val="28"/>
          <w:szCs w:val="28"/>
        </w:rPr>
        <w:t xml:space="preserve">шего школьника;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предметно-учебную среду для реализации направлений личностного развития младших школьников на деятельностной основе.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t>ФГОС ООН ориентирован на обеспечение реального перехода от репр</w:t>
      </w:r>
      <w:r w:rsidRPr="00F36504">
        <w:rPr>
          <w:rFonts w:ascii="Times New Roman" w:hAnsi="Times New Roman" w:cs="Times New Roman"/>
          <w:sz w:val="28"/>
          <w:szCs w:val="28"/>
        </w:rPr>
        <w:t>о</w:t>
      </w:r>
      <w:r w:rsidRPr="00F36504">
        <w:rPr>
          <w:rFonts w:ascii="Times New Roman" w:hAnsi="Times New Roman" w:cs="Times New Roman"/>
          <w:sz w:val="28"/>
          <w:szCs w:val="28"/>
        </w:rPr>
        <w:t>дуктивных форм учебной деятельности к продуктивной самостоятельной п</w:t>
      </w:r>
      <w:r w:rsidRPr="00F36504">
        <w:rPr>
          <w:rFonts w:ascii="Times New Roman" w:hAnsi="Times New Roman" w:cs="Times New Roman"/>
          <w:sz w:val="28"/>
          <w:szCs w:val="28"/>
        </w:rPr>
        <w:t>о</w:t>
      </w:r>
      <w:r w:rsidRPr="00F36504">
        <w:rPr>
          <w:rFonts w:ascii="Times New Roman" w:hAnsi="Times New Roman" w:cs="Times New Roman"/>
          <w:sz w:val="28"/>
          <w:szCs w:val="28"/>
        </w:rPr>
        <w:t>знавательной деятельности, к поисково-исследовательским видам учебной р</w:t>
      </w:r>
      <w:r w:rsidRPr="00F36504">
        <w:rPr>
          <w:rFonts w:ascii="Times New Roman" w:hAnsi="Times New Roman" w:cs="Times New Roman"/>
          <w:sz w:val="28"/>
          <w:szCs w:val="28"/>
        </w:rPr>
        <w:t>а</w:t>
      </w:r>
      <w:r w:rsidRPr="00F36504">
        <w:rPr>
          <w:rFonts w:ascii="Times New Roman" w:hAnsi="Times New Roman" w:cs="Times New Roman"/>
          <w:sz w:val="28"/>
          <w:szCs w:val="28"/>
        </w:rPr>
        <w:t>боты, делает акцент на аналитический компонент учебной деятельности, фо</w:t>
      </w:r>
      <w:r w:rsidRPr="00F36504">
        <w:rPr>
          <w:rFonts w:ascii="Times New Roman" w:hAnsi="Times New Roman" w:cs="Times New Roman"/>
          <w:sz w:val="28"/>
          <w:szCs w:val="28"/>
        </w:rPr>
        <w:t>р</w:t>
      </w:r>
      <w:r w:rsidRPr="00F36504">
        <w:rPr>
          <w:rFonts w:ascii="Times New Roman" w:hAnsi="Times New Roman" w:cs="Times New Roman"/>
          <w:sz w:val="28"/>
          <w:szCs w:val="28"/>
        </w:rPr>
        <w:t>мирование системы компетентностей. Учебные и информационно-методические ресурсы обеспечения реализации основной образовательной пр</w:t>
      </w:r>
      <w:r w:rsidRPr="00F36504">
        <w:rPr>
          <w:rFonts w:ascii="Times New Roman" w:hAnsi="Times New Roman" w:cs="Times New Roman"/>
          <w:sz w:val="28"/>
          <w:szCs w:val="28"/>
        </w:rPr>
        <w:t>о</w:t>
      </w:r>
      <w:r w:rsidRPr="00F36504">
        <w:rPr>
          <w:rFonts w:ascii="Times New Roman" w:hAnsi="Times New Roman" w:cs="Times New Roman"/>
          <w:sz w:val="28"/>
          <w:szCs w:val="28"/>
        </w:rPr>
        <w:t>граммы начального общего образования Учебные и информационно-методические ресурсы занимают свое, только им присущее место в системе р</w:t>
      </w:r>
      <w:r w:rsidRPr="00F36504">
        <w:rPr>
          <w:rFonts w:ascii="Times New Roman" w:hAnsi="Times New Roman" w:cs="Times New Roman"/>
          <w:sz w:val="28"/>
          <w:szCs w:val="28"/>
        </w:rPr>
        <w:t>е</w:t>
      </w:r>
      <w:r w:rsidRPr="00F36504">
        <w:rPr>
          <w:rFonts w:ascii="Times New Roman" w:hAnsi="Times New Roman" w:cs="Times New Roman"/>
          <w:sz w:val="28"/>
          <w:szCs w:val="28"/>
        </w:rPr>
        <w:t>сурсного обеспечения реализации основной образовательной программы начального общего образования. Это существенный, необходимый, неотъемл</w:t>
      </w:r>
      <w:r w:rsidRPr="00F36504">
        <w:rPr>
          <w:rFonts w:ascii="Times New Roman" w:hAnsi="Times New Roman" w:cs="Times New Roman"/>
          <w:sz w:val="28"/>
          <w:szCs w:val="28"/>
        </w:rPr>
        <w:t>е</w:t>
      </w:r>
      <w:r w:rsidRPr="00F36504">
        <w:rPr>
          <w:rFonts w:ascii="Times New Roman" w:hAnsi="Times New Roman" w:cs="Times New Roman"/>
          <w:sz w:val="28"/>
          <w:szCs w:val="28"/>
        </w:rPr>
        <w:t>мый компонент инфраструктуры, инструментального сопровождения начальн</w:t>
      </w:r>
      <w:r w:rsidRPr="00F36504">
        <w:rPr>
          <w:rFonts w:ascii="Times New Roman" w:hAnsi="Times New Roman" w:cs="Times New Roman"/>
          <w:sz w:val="28"/>
          <w:szCs w:val="28"/>
        </w:rPr>
        <w:t>о</w:t>
      </w:r>
      <w:r w:rsidRPr="00F36504">
        <w:rPr>
          <w:rFonts w:ascii="Times New Roman" w:hAnsi="Times New Roman" w:cs="Times New Roman"/>
          <w:sz w:val="28"/>
          <w:szCs w:val="28"/>
        </w:rPr>
        <w:t>го общего образования, без которого невозможен сколько-нибудь результати</w:t>
      </w:r>
      <w:r w:rsidRPr="00F36504">
        <w:rPr>
          <w:rFonts w:ascii="Times New Roman" w:hAnsi="Times New Roman" w:cs="Times New Roman"/>
          <w:sz w:val="28"/>
          <w:szCs w:val="28"/>
        </w:rPr>
        <w:t>в</w:t>
      </w:r>
      <w:r w:rsidRPr="00F36504">
        <w:rPr>
          <w:rFonts w:ascii="Times New Roman" w:hAnsi="Times New Roman" w:cs="Times New Roman"/>
          <w:sz w:val="28"/>
          <w:szCs w:val="28"/>
        </w:rPr>
        <w:t xml:space="preserve">ный образовательный процесс.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t>Целевая ориентированность данного ресурса заключается в том, чтобы создать оптимальные с точки зрения достижения современных результатов о</w:t>
      </w:r>
      <w:r w:rsidRPr="00F36504">
        <w:rPr>
          <w:rFonts w:ascii="Times New Roman" w:hAnsi="Times New Roman" w:cs="Times New Roman"/>
          <w:sz w:val="28"/>
          <w:szCs w:val="28"/>
        </w:rPr>
        <w:t>б</w:t>
      </w:r>
      <w:r w:rsidRPr="00F36504">
        <w:rPr>
          <w:rFonts w:ascii="Times New Roman" w:hAnsi="Times New Roman" w:cs="Times New Roman"/>
          <w:sz w:val="28"/>
          <w:szCs w:val="28"/>
        </w:rPr>
        <w:t>разования в начальной школе информационно-методические условия образов</w:t>
      </w:r>
      <w:r w:rsidRPr="00F36504">
        <w:rPr>
          <w:rFonts w:ascii="Times New Roman" w:hAnsi="Times New Roman" w:cs="Times New Roman"/>
          <w:sz w:val="28"/>
          <w:szCs w:val="28"/>
        </w:rPr>
        <w:t>а</w:t>
      </w:r>
      <w:r w:rsidRPr="00F36504">
        <w:rPr>
          <w:rFonts w:ascii="Times New Roman" w:hAnsi="Times New Roman" w:cs="Times New Roman"/>
          <w:sz w:val="28"/>
          <w:szCs w:val="28"/>
        </w:rPr>
        <w:t>тельного процесса, означающие наличие информационно-методической разв</w:t>
      </w:r>
      <w:r w:rsidRPr="00F36504">
        <w:rPr>
          <w:rFonts w:ascii="Times New Roman" w:hAnsi="Times New Roman" w:cs="Times New Roman"/>
          <w:sz w:val="28"/>
          <w:szCs w:val="28"/>
        </w:rPr>
        <w:t>и</w:t>
      </w:r>
      <w:r w:rsidRPr="00F36504">
        <w:rPr>
          <w:rFonts w:ascii="Times New Roman" w:hAnsi="Times New Roman" w:cs="Times New Roman"/>
          <w:sz w:val="28"/>
          <w:szCs w:val="28"/>
        </w:rPr>
        <w:t xml:space="preserve">вающей образовательной среды на основе деятельностного подхода.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t>Информационно-методические ресурсы обеспечения реализации осно</w:t>
      </w:r>
      <w:r w:rsidRPr="00F36504">
        <w:rPr>
          <w:rFonts w:ascii="Times New Roman" w:hAnsi="Times New Roman" w:cs="Times New Roman"/>
          <w:sz w:val="28"/>
          <w:szCs w:val="28"/>
        </w:rPr>
        <w:t>в</w:t>
      </w:r>
      <w:r w:rsidRPr="00F36504">
        <w:rPr>
          <w:rFonts w:ascii="Times New Roman" w:hAnsi="Times New Roman" w:cs="Times New Roman"/>
          <w:sz w:val="28"/>
          <w:szCs w:val="28"/>
        </w:rPr>
        <w:t xml:space="preserve">ной образовательной программы начального общего образования составляют: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информационно-методические ресурсы обеспечения управленческой деятельности администраторов начального общего образования (ФГОС ООН, </w:t>
      </w:r>
      <w:r w:rsidR="005F7192">
        <w:rPr>
          <w:rFonts w:ascii="Times New Roman" w:hAnsi="Times New Roman" w:cs="Times New Roman"/>
          <w:sz w:val="28"/>
          <w:szCs w:val="28"/>
        </w:rPr>
        <w:t>У</w:t>
      </w:r>
      <w:r w:rsidRPr="00F36504">
        <w:rPr>
          <w:rFonts w:ascii="Times New Roman" w:hAnsi="Times New Roman" w:cs="Times New Roman"/>
          <w:sz w:val="28"/>
          <w:szCs w:val="28"/>
        </w:rPr>
        <w:t>чебный план, образовательна</w:t>
      </w:r>
      <w:proofErr w:type="gramStart"/>
      <w:r w:rsidRPr="00F36504">
        <w:rPr>
          <w:rFonts w:ascii="Times New Roman" w:hAnsi="Times New Roman" w:cs="Times New Roman"/>
          <w:sz w:val="28"/>
          <w:szCs w:val="28"/>
        </w:rPr>
        <w:t>я(</w:t>
      </w:r>
      <w:proofErr w:type="gramEnd"/>
      <w:r w:rsidRPr="00F36504">
        <w:rPr>
          <w:rFonts w:ascii="Times New Roman" w:hAnsi="Times New Roman" w:cs="Times New Roman"/>
          <w:sz w:val="28"/>
          <w:szCs w:val="28"/>
        </w:rPr>
        <w:t>ые) программа(ы) ОУ, программа развития, модели аттестации учащихся, рекомендации по проектированию учебного пр</w:t>
      </w:r>
      <w:r w:rsidRPr="00F36504">
        <w:rPr>
          <w:rFonts w:ascii="Times New Roman" w:hAnsi="Times New Roman" w:cs="Times New Roman"/>
          <w:sz w:val="28"/>
          <w:szCs w:val="28"/>
        </w:rPr>
        <w:t>о</w:t>
      </w:r>
      <w:r w:rsidRPr="00F36504">
        <w:rPr>
          <w:rFonts w:ascii="Times New Roman" w:hAnsi="Times New Roman" w:cs="Times New Roman"/>
          <w:sz w:val="28"/>
          <w:szCs w:val="28"/>
        </w:rPr>
        <w:t xml:space="preserve">цесса и т.д.);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информационно-методические ресурсы обеспечения учебной деятел</w:t>
      </w:r>
      <w:r w:rsidRPr="00F36504">
        <w:rPr>
          <w:rFonts w:ascii="Times New Roman" w:hAnsi="Times New Roman" w:cs="Times New Roman"/>
          <w:sz w:val="28"/>
          <w:szCs w:val="28"/>
        </w:rPr>
        <w:t>ь</w:t>
      </w:r>
      <w:r w:rsidRPr="00F36504">
        <w:rPr>
          <w:rFonts w:ascii="Times New Roman" w:hAnsi="Times New Roman" w:cs="Times New Roman"/>
          <w:sz w:val="28"/>
          <w:szCs w:val="28"/>
        </w:rPr>
        <w:t xml:space="preserve">ности учащихся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информационно-методические ресурсы обеспечения образовательной деятельности обучающих (учителей начальных классов) (печатные и электро</w:t>
      </w:r>
      <w:r w:rsidRPr="00F36504">
        <w:rPr>
          <w:rFonts w:ascii="Times New Roman" w:hAnsi="Times New Roman" w:cs="Times New Roman"/>
          <w:sz w:val="28"/>
          <w:szCs w:val="28"/>
        </w:rPr>
        <w:t>н</w:t>
      </w:r>
      <w:r w:rsidRPr="00F36504">
        <w:rPr>
          <w:rFonts w:ascii="Times New Roman" w:hAnsi="Times New Roman" w:cs="Times New Roman"/>
          <w:sz w:val="28"/>
          <w:szCs w:val="28"/>
        </w:rPr>
        <w:t xml:space="preserve">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t xml:space="preserve">Условиями формирования и </w:t>
      </w:r>
      <w:proofErr w:type="gramStart"/>
      <w:r w:rsidRPr="00F36504">
        <w:rPr>
          <w:rFonts w:ascii="Times New Roman" w:hAnsi="Times New Roman" w:cs="Times New Roman"/>
          <w:sz w:val="28"/>
          <w:szCs w:val="28"/>
        </w:rPr>
        <w:t>наращивания</w:t>
      </w:r>
      <w:proofErr w:type="gramEnd"/>
      <w:r w:rsidRPr="00F36504">
        <w:rPr>
          <w:rFonts w:ascii="Times New Roman" w:hAnsi="Times New Roman" w:cs="Times New Roman"/>
          <w:sz w:val="28"/>
          <w:szCs w:val="28"/>
        </w:rPr>
        <w:t xml:space="preserve"> необходимых и достаточных информационно-методических ресурсов образовательных учреждений начал</w:t>
      </w:r>
      <w:r w:rsidRPr="00F36504">
        <w:rPr>
          <w:rFonts w:ascii="Times New Roman" w:hAnsi="Times New Roman" w:cs="Times New Roman"/>
          <w:sz w:val="28"/>
          <w:szCs w:val="28"/>
        </w:rPr>
        <w:t>ь</w:t>
      </w:r>
      <w:r w:rsidRPr="00F36504">
        <w:rPr>
          <w:rFonts w:ascii="Times New Roman" w:hAnsi="Times New Roman" w:cs="Times New Roman"/>
          <w:sz w:val="28"/>
          <w:szCs w:val="28"/>
        </w:rPr>
        <w:t>ного общего образования являются системные действия администраторов начального общего образования, органов управления образованием на муниц</w:t>
      </w:r>
      <w:r w:rsidRPr="00F36504">
        <w:rPr>
          <w:rFonts w:ascii="Times New Roman" w:hAnsi="Times New Roman" w:cs="Times New Roman"/>
          <w:sz w:val="28"/>
          <w:szCs w:val="28"/>
        </w:rPr>
        <w:t>и</w:t>
      </w:r>
      <w:r w:rsidRPr="00F36504">
        <w:rPr>
          <w:rFonts w:ascii="Times New Roman" w:hAnsi="Times New Roman" w:cs="Times New Roman"/>
          <w:sz w:val="28"/>
          <w:szCs w:val="28"/>
        </w:rPr>
        <w:t xml:space="preserve">пальном, региональном и федеральном уровнях в пределах своей компетенции </w:t>
      </w:r>
      <w:r w:rsidRPr="00F36504">
        <w:rPr>
          <w:rFonts w:ascii="Times New Roman" w:hAnsi="Times New Roman" w:cs="Times New Roman"/>
          <w:sz w:val="28"/>
          <w:szCs w:val="28"/>
        </w:rPr>
        <w:lastRenderedPageBreak/>
        <w:t xml:space="preserve">по выполнению настоящих требований, по объективной оценке этих ресурсов и осуществлению в соответствующих случаях коррекционных мероприятий.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t xml:space="preserve">Характеристика расчета количественных показателей материально-технического обеспечения. Расчет количественных показателей подчиняется следующим требованиям: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минимальным затратам материальных сре</w:t>
      </w:r>
      <w:proofErr w:type="gramStart"/>
      <w:r w:rsidRPr="00F36504">
        <w:rPr>
          <w:rFonts w:ascii="Times New Roman" w:hAnsi="Times New Roman" w:cs="Times New Roman"/>
          <w:sz w:val="28"/>
          <w:szCs w:val="28"/>
        </w:rPr>
        <w:t>дств шк</w:t>
      </w:r>
      <w:proofErr w:type="gramEnd"/>
      <w:r w:rsidRPr="00F36504">
        <w:rPr>
          <w:rFonts w:ascii="Times New Roman" w:hAnsi="Times New Roman" w:cs="Times New Roman"/>
          <w:sz w:val="28"/>
          <w:szCs w:val="28"/>
        </w:rPr>
        <w:t xml:space="preserve">олы;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целесообразности использования данного средства обучения (индив</w:t>
      </w:r>
      <w:r w:rsidRPr="00F36504">
        <w:rPr>
          <w:rFonts w:ascii="Times New Roman" w:hAnsi="Times New Roman" w:cs="Times New Roman"/>
          <w:sz w:val="28"/>
          <w:szCs w:val="28"/>
        </w:rPr>
        <w:t>и</w:t>
      </w:r>
      <w:r w:rsidRPr="00F36504">
        <w:rPr>
          <w:rFonts w:ascii="Times New Roman" w:hAnsi="Times New Roman" w:cs="Times New Roman"/>
          <w:sz w:val="28"/>
          <w:szCs w:val="28"/>
        </w:rPr>
        <w:t xml:space="preserve">дуальная, групповая, демонстрационная работа и т.п.); </w:t>
      </w:r>
    </w:p>
    <w:p w:rsidR="005F7192" w:rsidRDefault="00F36504" w:rsidP="008025E0">
      <w:pPr>
        <w:ind w:firstLine="709"/>
        <w:jc w:val="both"/>
        <w:rPr>
          <w:rFonts w:ascii="Times New Roman" w:hAnsi="Times New Roman" w:cs="Times New Roman"/>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возможности применения одного и того средства обучения для решения различных дидактических задач; </w:t>
      </w:r>
    </w:p>
    <w:p w:rsidR="005F7192" w:rsidRDefault="00F36504" w:rsidP="008025E0">
      <w:pPr>
        <w:ind w:firstLine="709"/>
        <w:jc w:val="both"/>
        <w:rPr>
          <w:rFonts w:ascii="Times New Roman" w:hAnsi="Times New Roman" w:cs="Times New Roman"/>
          <w:b/>
          <w:sz w:val="28"/>
          <w:szCs w:val="28"/>
        </w:rPr>
      </w:pPr>
      <w:r w:rsidRPr="00F36504">
        <w:rPr>
          <w:rFonts w:ascii="Times New Roman" w:hAnsi="Times New Roman" w:cs="Times New Roman"/>
          <w:sz w:val="28"/>
          <w:szCs w:val="28"/>
        </w:rPr>
        <w:sym w:font="Symbol" w:char="F0B7"/>
      </w:r>
      <w:r w:rsidRPr="00F36504">
        <w:rPr>
          <w:rFonts w:ascii="Times New Roman" w:hAnsi="Times New Roman" w:cs="Times New Roman"/>
          <w:sz w:val="28"/>
          <w:szCs w:val="28"/>
        </w:rPr>
        <w:t xml:space="preserve"> легкости (удобности) пользования и хранения. Количество учебного оборудования приведено, исходя из его необходимого минимума.</w:t>
      </w:r>
      <w:r>
        <w:rPr>
          <w:rFonts w:ascii="Times New Roman" w:hAnsi="Times New Roman" w:cs="Times New Roman"/>
          <w:b/>
          <w:sz w:val="28"/>
          <w:szCs w:val="28"/>
        </w:rPr>
        <w:t xml:space="preserve"> </w:t>
      </w:r>
    </w:p>
    <w:p w:rsidR="005F7192" w:rsidRDefault="005F7192" w:rsidP="008025E0">
      <w:pPr>
        <w:ind w:firstLine="709"/>
        <w:jc w:val="both"/>
        <w:rPr>
          <w:rFonts w:ascii="Times New Roman" w:hAnsi="Times New Roman" w:cs="Times New Roman"/>
          <w:b/>
          <w:sz w:val="28"/>
          <w:szCs w:val="28"/>
        </w:rPr>
      </w:pPr>
    </w:p>
    <w:p w:rsidR="008025E0" w:rsidRPr="006942E1" w:rsidRDefault="008025E0" w:rsidP="008025E0">
      <w:pPr>
        <w:ind w:firstLine="709"/>
        <w:jc w:val="both"/>
        <w:rPr>
          <w:u w:val="single"/>
        </w:rPr>
      </w:pPr>
      <w:r>
        <w:rPr>
          <w:rFonts w:ascii="Times New Roman" w:hAnsi="Times New Roman" w:cs="Times New Roman"/>
          <w:b/>
          <w:sz w:val="28"/>
          <w:szCs w:val="28"/>
        </w:rPr>
        <w:t>3.5.2. </w:t>
      </w:r>
      <w:r w:rsidRPr="008025E0">
        <w:rPr>
          <w:rFonts w:ascii="Times New Roman" w:hAnsi="Times New Roman" w:cs="Times New Roman"/>
          <w:b/>
          <w:sz w:val="28"/>
          <w:szCs w:val="28"/>
        </w:rPr>
        <w:t xml:space="preserve">Учебно-методические условия реализации </w:t>
      </w:r>
      <w:r>
        <w:rPr>
          <w:rFonts w:ascii="Times New Roman" w:hAnsi="Times New Roman" w:cs="Times New Roman"/>
          <w:b/>
          <w:sz w:val="28"/>
          <w:szCs w:val="28"/>
        </w:rPr>
        <w:t>Программы</w:t>
      </w:r>
    </w:p>
    <w:p w:rsidR="00C71FC4" w:rsidRDefault="00C71FC4" w:rsidP="008025E0">
      <w:pPr>
        <w:ind w:firstLine="709"/>
        <w:jc w:val="both"/>
        <w:rPr>
          <w:rFonts w:ascii="Times New Roman" w:hAnsi="Times New Roman" w:cs="Times New Roman"/>
          <w:sz w:val="28"/>
          <w:szCs w:val="28"/>
        </w:rPr>
      </w:pPr>
      <w:r w:rsidRPr="00C71FC4">
        <w:rPr>
          <w:rFonts w:ascii="Times New Roman" w:hAnsi="Times New Roman" w:cs="Times New Roman"/>
          <w:sz w:val="28"/>
          <w:szCs w:val="28"/>
        </w:rPr>
        <w:t>Учебно-методическое и информационное обеспечение основной образ</w:t>
      </w:r>
      <w:r w:rsidRPr="00C71FC4">
        <w:rPr>
          <w:rFonts w:ascii="Times New Roman" w:hAnsi="Times New Roman" w:cs="Times New Roman"/>
          <w:sz w:val="28"/>
          <w:szCs w:val="28"/>
        </w:rPr>
        <w:t>о</w:t>
      </w:r>
      <w:r w:rsidRPr="00C71FC4">
        <w:rPr>
          <w:rFonts w:ascii="Times New Roman" w:hAnsi="Times New Roman" w:cs="Times New Roman"/>
          <w:sz w:val="28"/>
          <w:szCs w:val="28"/>
        </w:rPr>
        <w:t>вательной программы начального общего образования направлено на обеспеч</w:t>
      </w:r>
      <w:r w:rsidRPr="00C71FC4">
        <w:rPr>
          <w:rFonts w:ascii="Times New Roman" w:hAnsi="Times New Roman" w:cs="Times New Roman"/>
          <w:sz w:val="28"/>
          <w:szCs w:val="28"/>
        </w:rPr>
        <w:t>е</w:t>
      </w:r>
      <w:r w:rsidRPr="00C71FC4">
        <w:rPr>
          <w:rFonts w:ascii="Times New Roman" w:hAnsi="Times New Roman" w:cs="Times New Roman"/>
          <w:sz w:val="28"/>
          <w:szCs w:val="28"/>
        </w:rPr>
        <w:t>ние широкого, постоянного и устойчивого доступа для всех участников образ</w:t>
      </w:r>
      <w:r w:rsidRPr="00C71FC4">
        <w:rPr>
          <w:rFonts w:ascii="Times New Roman" w:hAnsi="Times New Roman" w:cs="Times New Roman"/>
          <w:sz w:val="28"/>
          <w:szCs w:val="28"/>
        </w:rPr>
        <w:t>о</w:t>
      </w:r>
      <w:r w:rsidRPr="00C71FC4">
        <w:rPr>
          <w:rFonts w:ascii="Times New Roman" w:hAnsi="Times New Roman" w:cs="Times New Roman"/>
          <w:sz w:val="28"/>
          <w:szCs w:val="28"/>
        </w:rPr>
        <w:t>вательного процесса к любой информации, связанной с реализацией основной образовательной программы, планируемыми результатами, организацией обр</w:t>
      </w:r>
      <w:r w:rsidRPr="00C71FC4">
        <w:rPr>
          <w:rFonts w:ascii="Times New Roman" w:hAnsi="Times New Roman" w:cs="Times New Roman"/>
          <w:sz w:val="28"/>
          <w:szCs w:val="28"/>
        </w:rPr>
        <w:t>а</w:t>
      </w:r>
      <w:r w:rsidRPr="00C71FC4">
        <w:rPr>
          <w:rFonts w:ascii="Times New Roman" w:hAnsi="Times New Roman" w:cs="Times New Roman"/>
          <w:sz w:val="28"/>
          <w:szCs w:val="28"/>
        </w:rPr>
        <w:t xml:space="preserve">зовательного процесса и условиями его осуществления. </w:t>
      </w:r>
    </w:p>
    <w:p w:rsidR="00C71FC4" w:rsidRDefault="00C71FC4" w:rsidP="008025E0">
      <w:pPr>
        <w:ind w:firstLine="709"/>
        <w:jc w:val="both"/>
        <w:rPr>
          <w:rFonts w:ascii="Times New Roman" w:hAnsi="Times New Roman" w:cs="Times New Roman"/>
          <w:sz w:val="28"/>
          <w:szCs w:val="28"/>
        </w:rPr>
      </w:pPr>
      <w:r w:rsidRPr="00C71FC4">
        <w:rPr>
          <w:rFonts w:ascii="Times New Roman" w:hAnsi="Times New Roman" w:cs="Times New Roman"/>
          <w:sz w:val="28"/>
          <w:szCs w:val="28"/>
        </w:rPr>
        <w:t xml:space="preserve">Требования к учебно-методическому обеспечению образовательного процесса включают: </w:t>
      </w:r>
    </w:p>
    <w:p w:rsidR="00C71FC4" w:rsidRDefault="00C71FC4" w:rsidP="008025E0">
      <w:pPr>
        <w:ind w:firstLine="709"/>
        <w:jc w:val="both"/>
        <w:rPr>
          <w:rFonts w:ascii="Times New Roman" w:hAnsi="Times New Roman" w:cs="Times New Roman"/>
          <w:sz w:val="28"/>
          <w:szCs w:val="28"/>
        </w:rPr>
      </w:pPr>
      <w:r w:rsidRPr="00C71FC4">
        <w:rPr>
          <w:rFonts w:ascii="Times New Roman" w:hAnsi="Times New Roman" w:cs="Times New Roman"/>
          <w:sz w:val="28"/>
          <w:szCs w:val="28"/>
        </w:rPr>
        <w:t>параметры комплектности оснащения образовательного процесса с уч</w:t>
      </w:r>
      <w:r w:rsidRPr="00C71FC4">
        <w:rPr>
          <w:rFonts w:ascii="Times New Roman" w:hAnsi="Times New Roman" w:cs="Times New Roman"/>
          <w:sz w:val="28"/>
          <w:szCs w:val="28"/>
        </w:rPr>
        <w:t>е</w:t>
      </w:r>
      <w:r w:rsidRPr="00C71FC4">
        <w:rPr>
          <w:rFonts w:ascii="Times New Roman" w:hAnsi="Times New Roman" w:cs="Times New Roman"/>
          <w:sz w:val="28"/>
          <w:szCs w:val="28"/>
        </w:rPr>
        <w:t>том достижения целей и планируемых результатов освоения основной образ</w:t>
      </w:r>
      <w:r w:rsidRPr="00C71FC4">
        <w:rPr>
          <w:rFonts w:ascii="Times New Roman" w:hAnsi="Times New Roman" w:cs="Times New Roman"/>
          <w:sz w:val="28"/>
          <w:szCs w:val="28"/>
        </w:rPr>
        <w:t>о</w:t>
      </w:r>
      <w:r w:rsidRPr="00C71FC4">
        <w:rPr>
          <w:rFonts w:ascii="Times New Roman" w:hAnsi="Times New Roman" w:cs="Times New Roman"/>
          <w:sz w:val="28"/>
          <w:szCs w:val="28"/>
        </w:rPr>
        <w:t xml:space="preserve">вательной программы начального общего образования; </w:t>
      </w:r>
    </w:p>
    <w:p w:rsidR="00C71FC4" w:rsidRDefault="00C71FC4" w:rsidP="008025E0">
      <w:pPr>
        <w:ind w:firstLine="709"/>
        <w:jc w:val="both"/>
        <w:rPr>
          <w:rFonts w:ascii="Times New Roman" w:hAnsi="Times New Roman" w:cs="Times New Roman"/>
          <w:sz w:val="28"/>
          <w:szCs w:val="28"/>
        </w:rPr>
      </w:pPr>
      <w:r w:rsidRPr="00C71FC4">
        <w:rPr>
          <w:rFonts w:ascii="Times New Roman" w:hAnsi="Times New Roman" w:cs="Times New Roman"/>
          <w:sz w:val="28"/>
          <w:szCs w:val="28"/>
        </w:rPr>
        <w:t>параметры качества обеспечения образовательного процесса с учетом д</w:t>
      </w:r>
      <w:r w:rsidRPr="00C71FC4">
        <w:rPr>
          <w:rFonts w:ascii="Times New Roman" w:hAnsi="Times New Roman" w:cs="Times New Roman"/>
          <w:sz w:val="28"/>
          <w:szCs w:val="28"/>
        </w:rPr>
        <w:t>о</w:t>
      </w:r>
      <w:r w:rsidRPr="00C71FC4">
        <w:rPr>
          <w:rFonts w:ascii="Times New Roman" w:hAnsi="Times New Roman" w:cs="Times New Roman"/>
          <w:sz w:val="28"/>
          <w:szCs w:val="28"/>
        </w:rPr>
        <w:t>стижения целей и планируемых результатов освоения основной образовател</w:t>
      </w:r>
      <w:r w:rsidRPr="00C71FC4">
        <w:rPr>
          <w:rFonts w:ascii="Times New Roman" w:hAnsi="Times New Roman" w:cs="Times New Roman"/>
          <w:sz w:val="28"/>
          <w:szCs w:val="28"/>
        </w:rPr>
        <w:t>ь</w:t>
      </w:r>
      <w:r w:rsidRPr="00C71FC4">
        <w:rPr>
          <w:rFonts w:ascii="Times New Roman" w:hAnsi="Times New Roman" w:cs="Times New Roman"/>
          <w:sz w:val="28"/>
          <w:szCs w:val="28"/>
        </w:rPr>
        <w:t xml:space="preserve">ной программы начального общего образования. </w:t>
      </w:r>
    </w:p>
    <w:p w:rsidR="00C71FC4" w:rsidRDefault="00C71FC4" w:rsidP="008025E0">
      <w:pPr>
        <w:ind w:firstLine="709"/>
        <w:jc w:val="both"/>
        <w:rPr>
          <w:rFonts w:ascii="Times New Roman" w:hAnsi="Times New Roman" w:cs="Times New Roman"/>
          <w:sz w:val="28"/>
          <w:szCs w:val="28"/>
        </w:rPr>
      </w:pPr>
      <w:proofErr w:type="gramStart"/>
      <w:r w:rsidRPr="00C71FC4">
        <w:rPr>
          <w:rFonts w:ascii="Times New Roman" w:hAnsi="Times New Roman" w:cs="Times New Roman"/>
          <w:sz w:val="28"/>
          <w:szCs w:val="28"/>
        </w:rPr>
        <w:t>Образовательное учреждение обеспечено учебниками с электронными приложениями, являющимися их составной частью, учебно-методической л</w:t>
      </w:r>
      <w:r w:rsidRPr="00C71FC4">
        <w:rPr>
          <w:rFonts w:ascii="Times New Roman" w:hAnsi="Times New Roman" w:cs="Times New Roman"/>
          <w:sz w:val="28"/>
          <w:szCs w:val="28"/>
        </w:rPr>
        <w:t>и</w:t>
      </w:r>
      <w:r w:rsidRPr="00C71FC4">
        <w:rPr>
          <w:rFonts w:ascii="Times New Roman" w:hAnsi="Times New Roman" w:cs="Times New Roman"/>
          <w:sz w:val="28"/>
          <w:szCs w:val="28"/>
        </w:rPr>
        <w:t>тературой и материалами по всем учебным предметам основной образовател</w:t>
      </w:r>
      <w:r w:rsidRPr="00C71FC4">
        <w:rPr>
          <w:rFonts w:ascii="Times New Roman" w:hAnsi="Times New Roman" w:cs="Times New Roman"/>
          <w:sz w:val="28"/>
          <w:szCs w:val="28"/>
        </w:rPr>
        <w:t>ь</w:t>
      </w:r>
      <w:r w:rsidRPr="00C71FC4">
        <w:rPr>
          <w:rFonts w:ascii="Times New Roman" w:hAnsi="Times New Roman" w:cs="Times New Roman"/>
          <w:sz w:val="28"/>
          <w:szCs w:val="28"/>
        </w:rPr>
        <w:t xml:space="preserve">ной программы начального общего образования на определенных учредителем образовательного учреждения языках обучения и воспитания. </w:t>
      </w:r>
      <w:proofErr w:type="gramEnd"/>
    </w:p>
    <w:p w:rsidR="00C71FC4" w:rsidRDefault="00C71FC4" w:rsidP="008025E0">
      <w:pPr>
        <w:ind w:firstLine="709"/>
        <w:jc w:val="both"/>
        <w:rPr>
          <w:rFonts w:ascii="Times New Roman" w:hAnsi="Times New Roman" w:cs="Times New Roman"/>
          <w:sz w:val="28"/>
          <w:szCs w:val="28"/>
        </w:rPr>
      </w:pPr>
      <w:r w:rsidRPr="00C71FC4">
        <w:rPr>
          <w:rFonts w:ascii="Times New Roman" w:hAnsi="Times New Roman" w:cs="Times New Roman"/>
          <w:sz w:val="28"/>
          <w:szCs w:val="28"/>
        </w:rPr>
        <w:t>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образовательного учреждения укомплектована печатными образ</w:t>
      </w:r>
      <w:r w:rsidRPr="00C71FC4">
        <w:rPr>
          <w:rFonts w:ascii="Times New Roman" w:hAnsi="Times New Roman" w:cs="Times New Roman"/>
          <w:sz w:val="28"/>
          <w:szCs w:val="28"/>
        </w:rPr>
        <w:t>о</w:t>
      </w:r>
      <w:r w:rsidRPr="00C71FC4">
        <w:rPr>
          <w:rFonts w:ascii="Times New Roman" w:hAnsi="Times New Roman" w:cs="Times New Roman"/>
          <w:sz w:val="28"/>
          <w:szCs w:val="28"/>
        </w:rPr>
        <w:t xml:space="preserve">вательными ресурсами и ЭОР по всем учебным предметам учебного плана. </w:t>
      </w:r>
    </w:p>
    <w:p w:rsidR="00C71FC4" w:rsidRDefault="00C71FC4" w:rsidP="008025E0">
      <w:pPr>
        <w:ind w:firstLine="709"/>
        <w:jc w:val="both"/>
        <w:rPr>
          <w:rFonts w:ascii="Times New Roman" w:hAnsi="Times New Roman" w:cs="Times New Roman"/>
          <w:sz w:val="28"/>
          <w:szCs w:val="28"/>
        </w:rPr>
      </w:pPr>
      <w:r w:rsidRPr="00C71FC4">
        <w:rPr>
          <w:rFonts w:ascii="Times New Roman" w:hAnsi="Times New Roman" w:cs="Times New Roman"/>
          <w:sz w:val="28"/>
          <w:szCs w:val="28"/>
        </w:rPr>
        <w:t>Фонд дополнительной литературы должен включает детскую худож</w:t>
      </w:r>
      <w:r w:rsidRPr="00C71FC4">
        <w:rPr>
          <w:rFonts w:ascii="Times New Roman" w:hAnsi="Times New Roman" w:cs="Times New Roman"/>
          <w:sz w:val="28"/>
          <w:szCs w:val="28"/>
        </w:rPr>
        <w:t>е</w:t>
      </w:r>
      <w:r w:rsidRPr="00C71FC4">
        <w:rPr>
          <w:rFonts w:ascii="Times New Roman" w:hAnsi="Times New Roman" w:cs="Times New Roman"/>
          <w:sz w:val="28"/>
          <w:szCs w:val="28"/>
        </w:rPr>
        <w:t>ственную и научно-популярную литературу, справочнобиблиографические и периодические издания, сопровождающие реализацию основной образовател</w:t>
      </w:r>
      <w:r w:rsidRPr="00C71FC4">
        <w:rPr>
          <w:rFonts w:ascii="Times New Roman" w:hAnsi="Times New Roman" w:cs="Times New Roman"/>
          <w:sz w:val="28"/>
          <w:szCs w:val="28"/>
        </w:rPr>
        <w:t>ь</w:t>
      </w:r>
      <w:r w:rsidRPr="00C71FC4">
        <w:rPr>
          <w:rFonts w:ascii="Times New Roman" w:hAnsi="Times New Roman" w:cs="Times New Roman"/>
          <w:sz w:val="28"/>
          <w:szCs w:val="28"/>
        </w:rPr>
        <w:t xml:space="preserve">ной программы начального общего образования. </w:t>
      </w:r>
    </w:p>
    <w:p w:rsidR="005F7192" w:rsidRDefault="00C71FC4" w:rsidP="008025E0">
      <w:pPr>
        <w:ind w:firstLine="709"/>
        <w:jc w:val="both"/>
        <w:rPr>
          <w:rFonts w:ascii="Times New Roman" w:hAnsi="Times New Roman" w:cs="Times New Roman"/>
          <w:sz w:val="28"/>
          <w:szCs w:val="28"/>
        </w:rPr>
      </w:pPr>
      <w:r w:rsidRPr="00C71FC4">
        <w:rPr>
          <w:rFonts w:ascii="Times New Roman" w:hAnsi="Times New Roman" w:cs="Times New Roman"/>
          <w:sz w:val="28"/>
          <w:szCs w:val="28"/>
        </w:rPr>
        <w:t>Все учащиеся начальных классов на 100 % обеспечены учебными пос</w:t>
      </w:r>
      <w:r w:rsidRPr="00C71FC4">
        <w:rPr>
          <w:rFonts w:ascii="Times New Roman" w:hAnsi="Times New Roman" w:cs="Times New Roman"/>
          <w:sz w:val="28"/>
          <w:szCs w:val="28"/>
        </w:rPr>
        <w:t>о</w:t>
      </w:r>
      <w:r w:rsidRPr="00C71FC4">
        <w:rPr>
          <w:rFonts w:ascii="Times New Roman" w:hAnsi="Times New Roman" w:cs="Times New Roman"/>
          <w:sz w:val="28"/>
          <w:szCs w:val="28"/>
        </w:rPr>
        <w:t xml:space="preserve">биями, а учитель методическими пособиями. Имеются наглядные и печатные </w:t>
      </w:r>
      <w:r w:rsidRPr="00C71FC4">
        <w:rPr>
          <w:rFonts w:ascii="Times New Roman" w:hAnsi="Times New Roman" w:cs="Times New Roman"/>
          <w:sz w:val="28"/>
          <w:szCs w:val="28"/>
        </w:rPr>
        <w:lastRenderedPageBreak/>
        <w:t>учебные пособия, словари, справочники, хрестоматии, художественная литер</w:t>
      </w:r>
      <w:r w:rsidRPr="00C71FC4">
        <w:rPr>
          <w:rFonts w:ascii="Times New Roman" w:hAnsi="Times New Roman" w:cs="Times New Roman"/>
          <w:sz w:val="28"/>
          <w:szCs w:val="28"/>
        </w:rPr>
        <w:t>а</w:t>
      </w:r>
      <w:r w:rsidRPr="00C71FC4">
        <w:rPr>
          <w:rFonts w:ascii="Times New Roman" w:hAnsi="Times New Roman" w:cs="Times New Roman"/>
          <w:sz w:val="28"/>
          <w:szCs w:val="28"/>
        </w:rPr>
        <w:t>тура. Приобретаются все учебники, для которых выпущены электронные пр</w:t>
      </w:r>
      <w:r w:rsidRPr="00C71FC4">
        <w:rPr>
          <w:rFonts w:ascii="Times New Roman" w:hAnsi="Times New Roman" w:cs="Times New Roman"/>
          <w:sz w:val="28"/>
          <w:szCs w:val="28"/>
        </w:rPr>
        <w:t>и</w:t>
      </w:r>
      <w:r w:rsidRPr="00C71FC4">
        <w:rPr>
          <w:rFonts w:ascii="Times New Roman" w:hAnsi="Times New Roman" w:cs="Times New Roman"/>
          <w:sz w:val="28"/>
          <w:szCs w:val="28"/>
        </w:rPr>
        <w:t>ложения. Школьная библиотека имеет медиатеку ЭОР, каждый учитель форм</w:t>
      </w:r>
      <w:r w:rsidRPr="00C71FC4">
        <w:rPr>
          <w:rFonts w:ascii="Times New Roman" w:hAnsi="Times New Roman" w:cs="Times New Roman"/>
          <w:sz w:val="28"/>
          <w:szCs w:val="28"/>
        </w:rPr>
        <w:t>и</w:t>
      </w:r>
      <w:r w:rsidRPr="00C71FC4">
        <w:rPr>
          <w:rFonts w:ascii="Times New Roman" w:hAnsi="Times New Roman" w:cs="Times New Roman"/>
          <w:sz w:val="28"/>
          <w:szCs w:val="28"/>
        </w:rPr>
        <w:t xml:space="preserve">рует </w:t>
      </w:r>
      <w:proofErr w:type="gramStart"/>
      <w:r w:rsidRPr="00C71FC4">
        <w:rPr>
          <w:rFonts w:ascii="Times New Roman" w:hAnsi="Times New Roman" w:cs="Times New Roman"/>
          <w:sz w:val="28"/>
          <w:szCs w:val="28"/>
        </w:rPr>
        <w:t>свою</w:t>
      </w:r>
      <w:proofErr w:type="gramEnd"/>
      <w:r w:rsidRPr="00C71FC4">
        <w:rPr>
          <w:rFonts w:ascii="Times New Roman" w:hAnsi="Times New Roman" w:cs="Times New Roman"/>
          <w:sz w:val="28"/>
          <w:szCs w:val="28"/>
        </w:rPr>
        <w:t xml:space="preserve"> медиатеку ЦОР и ЭОР.</w:t>
      </w:r>
    </w:p>
    <w:p w:rsidR="00C71FC4" w:rsidRPr="00C71FC4" w:rsidRDefault="00C71FC4" w:rsidP="008025E0">
      <w:pPr>
        <w:ind w:firstLine="709"/>
        <w:jc w:val="both"/>
        <w:rPr>
          <w:rFonts w:ascii="Times New Roman" w:hAnsi="Times New Roman" w:cs="Times New Roman"/>
          <w:sz w:val="28"/>
          <w:szCs w:val="28"/>
        </w:rPr>
      </w:pPr>
    </w:p>
    <w:p w:rsidR="008025E0" w:rsidRPr="0069512F"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3.5.3</w:t>
      </w:r>
      <w:r w:rsidRPr="0069512F">
        <w:rPr>
          <w:rFonts w:ascii="Times New Roman" w:hAnsi="Times New Roman" w:cs="Times New Roman"/>
          <w:b/>
          <w:sz w:val="28"/>
          <w:szCs w:val="28"/>
        </w:rPr>
        <w:t xml:space="preserve">. Психолого-педагогические условия реализации </w:t>
      </w:r>
      <w:r>
        <w:rPr>
          <w:rFonts w:ascii="Times New Roman" w:hAnsi="Times New Roman" w:cs="Times New Roman"/>
          <w:b/>
          <w:sz w:val="28"/>
          <w:szCs w:val="28"/>
        </w:rPr>
        <w:t>Программы</w:t>
      </w:r>
    </w:p>
    <w:p w:rsidR="00C71FC4" w:rsidRDefault="00C71FC4" w:rsidP="00C71FC4">
      <w:pPr>
        <w:ind w:firstLine="709"/>
        <w:jc w:val="both"/>
        <w:rPr>
          <w:rFonts w:ascii="Times New Roman" w:hAnsi="Times New Roman" w:cs="Times New Roman"/>
          <w:sz w:val="28"/>
          <w:szCs w:val="28"/>
        </w:rPr>
      </w:pPr>
      <w:r w:rsidRPr="005F7192">
        <w:rPr>
          <w:rFonts w:ascii="Times New Roman" w:hAnsi="Times New Roman" w:cs="Times New Roman"/>
          <w:sz w:val="28"/>
          <w:szCs w:val="28"/>
        </w:rPr>
        <w:t>Психолого-педагогические условия реализации основной образовател</w:t>
      </w:r>
      <w:r w:rsidRPr="005F7192">
        <w:rPr>
          <w:rFonts w:ascii="Times New Roman" w:hAnsi="Times New Roman" w:cs="Times New Roman"/>
          <w:sz w:val="28"/>
          <w:szCs w:val="28"/>
        </w:rPr>
        <w:t>ь</w:t>
      </w:r>
      <w:r w:rsidRPr="005F7192">
        <w:rPr>
          <w:rFonts w:ascii="Times New Roman" w:hAnsi="Times New Roman" w:cs="Times New Roman"/>
          <w:sz w:val="28"/>
          <w:szCs w:val="28"/>
        </w:rPr>
        <w:t xml:space="preserve">ной программы начального общего образования согласно изменениям во ФГОС НОО должны обеспечивать: </w:t>
      </w:r>
    </w:p>
    <w:p w:rsidR="00C71FC4" w:rsidRDefault="00C71FC4" w:rsidP="00C71FC4">
      <w:pPr>
        <w:ind w:firstLine="709"/>
        <w:jc w:val="both"/>
        <w:rPr>
          <w:rFonts w:ascii="Times New Roman" w:hAnsi="Times New Roman" w:cs="Times New Roman"/>
          <w:sz w:val="28"/>
          <w:szCs w:val="28"/>
        </w:rPr>
      </w:pPr>
      <w:r w:rsidRPr="005F7192">
        <w:rPr>
          <w:rFonts w:ascii="Times New Roman" w:hAnsi="Times New Roman" w:cs="Times New Roman"/>
          <w:sz w:val="28"/>
          <w:szCs w:val="28"/>
        </w:rPr>
        <w:t>преемственность содержания и форм организации образовательного пр</w:t>
      </w:r>
      <w:r w:rsidRPr="005F7192">
        <w:rPr>
          <w:rFonts w:ascii="Times New Roman" w:hAnsi="Times New Roman" w:cs="Times New Roman"/>
          <w:sz w:val="28"/>
          <w:szCs w:val="28"/>
        </w:rPr>
        <w:t>о</w:t>
      </w:r>
      <w:r w:rsidRPr="005F7192">
        <w:rPr>
          <w:rFonts w:ascii="Times New Roman" w:hAnsi="Times New Roman" w:cs="Times New Roman"/>
          <w:sz w:val="28"/>
          <w:szCs w:val="28"/>
        </w:rPr>
        <w:t>цесса, обеспечивающих реализацию основных образовательных программ д</w:t>
      </w:r>
      <w:r w:rsidRPr="005F7192">
        <w:rPr>
          <w:rFonts w:ascii="Times New Roman" w:hAnsi="Times New Roman" w:cs="Times New Roman"/>
          <w:sz w:val="28"/>
          <w:szCs w:val="28"/>
        </w:rPr>
        <w:t>о</w:t>
      </w:r>
      <w:r w:rsidRPr="005F7192">
        <w:rPr>
          <w:rFonts w:ascii="Times New Roman" w:hAnsi="Times New Roman" w:cs="Times New Roman"/>
          <w:sz w:val="28"/>
          <w:szCs w:val="28"/>
        </w:rPr>
        <w:t xml:space="preserve">школьного образования и начального общего образования; </w:t>
      </w:r>
    </w:p>
    <w:p w:rsidR="00C71FC4" w:rsidRDefault="00C71FC4" w:rsidP="00C71FC4">
      <w:pPr>
        <w:ind w:firstLine="709"/>
        <w:jc w:val="both"/>
        <w:rPr>
          <w:rFonts w:ascii="Times New Roman" w:hAnsi="Times New Roman" w:cs="Times New Roman"/>
          <w:sz w:val="28"/>
          <w:szCs w:val="28"/>
        </w:rPr>
      </w:pPr>
      <w:r w:rsidRPr="005F7192">
        <w:rPr>
          <w:rFonts w:ascii="Times New Roman" w:hAnsi="Times New Roman" w:cs="Times New Roman"/>
          <w:sz w:val="28"/>
          <w:szCs w:val="28"/>
        </w:rPr>
        <w:t>учет специфики возрастного психофизического развития обучающихся; формирование и развитие психолого-педагогической компетентности педаг</w:t>
      </w:r>
      <w:r w:rsidRPr="005F7192">
        <w:rPr>
          <w:rFonts w:ascii="Times New Roman" w:hAnsi="Times New Roman" w:cs="Times New Roman"/>
          <w:sz w:val="28"/>
          <w:szCs w:val="28"/>
        </w:rPr>
        <w:t>о</w:t>
      </w:r>
      <w:r w:rsidRPr="005F7192">
        <w:rPr>
          <w:rFonts w:ascii="Times New Roman" w:hAnsi="Times New Roman" w:cs="Times New Roman"/>
          <w:sz w:val="28"/>
          <w:szCs w:val="28"/>
        </w:rPr>
        <w:t>гических и административных работников, родителей (законных представит</w:t>
      </w:r>
      <w:r w:rsidRPr="005F7192">
        <w:rPr>
          <w:rFonts w:ascii="Times New Roman" w:hAnsi="Times New Roman" w:cs="Times New Roman"/>
          <w:sz w:val="28"/>
          <w:szCs w:val="28"/>
        </w:rPr>
        <w:t>е</w:t>
      </w:r>
      <w:r w:rsidRPr="005F7192">
        <w:rPr>
          <w:rFonts w:ascii="Times New Roman" w:hAnsi="Times New Roman" w:cs="Times New Roman"/>
          <w:sz w:val="28"/>
          <w:szCs w:val="28"/>
        </w:rPr>
        <w:t xml:space="preserve">лей) обучающихся; </w:t>
      </w:r>
    </w:p>
    <w:p w:rsidR="00C71FC4" w:rsidRDefault="00C71FC4" w:rsidP="00C71FC4">
      <w:pPr>
        <w:ind w:firstLine="709"/>
        <w:jc w:val="both"/>
        <w:rPr>
          <w:rFonts w:ascii="Times New Roman" w:hAnsi="Times New Roman" w:cs="Times New Roman"/>
          <w:sz w:val="28"/>
          <w:szCs w:val="28"/>
        </w:rPr>
      </w:pPr>
      <w:r w:rsidRPr="005F7192">
        <w:rPr>
          <w:rFonts w:ascii="Times New Roman" w:hAnsi="Times New Roman" w:cs="Times New Roman"/>
          <w:sz w:val="28"/>
          <w:szCs w:val="28"/>
        </w:rPr>
        <w:t>вариативность направлений психолого-педагогического сопровождения участников образовательного процесса (сохранение и укрепление психологич</w:t>
      </w:r>
      <w:r w:rsidRPr="005F7192">
        <w:rPr>
          <w:rFonts w:ascii="Times New Roman" w:hAnsi="Times New Roman" w:cs="Times New Roman"/>
          <w:sz w:val="28"/>
          <w:szCs w:val="28"/>
        </w:rPr>
        <w:t>е</w:t>
      </w:r>
      <w:r w:rsidRPr="005F7192">
        <w:rPr>
          <w:rFonts w:ascii="Times New Roman" w:hAnsi="Times New Roman" w:cs="Times New Roman"/>
          <w:sz w:val="28"/>
          <w:szCs w:val="28"/>
        </w:rPr>
        <w:t xml:space="preserve">ского здоровья обучающихся; </w:t>
      </w:r>
    </w:p>
    <w:p w:rsidR="00C71FC4" w:rsidRDefault="00C71FC4" w:rsidP="00C71FC4">
      <w:pPr>
        <w:ind w:firstLine="709"/>
        <w:jc w:val="both"/>
        <w:rPr>
          <w:rFonts w:ascii="Times New Roman" w:hAnsi="Times New Roman" w:cs="Times New Roman"/>
          <w:sz w:val="28"/>
          <w:szCs w:val="28"/>
        </w:rPr>
      </w:pPr>
      <w:r w:rsidRPr="005F7192">
        <w:rPr>
          <w:rFonts w:ascii="Times New Roman" w:hAnsi="Times New Roman" w:cs="Times New Roman"/>
          <w:sz w:val="28"/>
          <w:szCs w:val="28"/>
        </w:rPr>
        <w:t>формирование ценности здоровья и безопасного образа жизни; дифф</w:t>
      </w:r>
      <w:r w:rsidRPr="005F7192">
        <w:rPr>
          <w:rFonts w:ascii="Times New Roman" w:hAnsi="Times New Roman" w:cs="Times New Roman"/>
          <w:sz w:val="28"/>
          <w:szCs w:val="28"/>
        </w:rPr>
        <w:t>е</w:t>
      </w:r>
      <w:r w:rsidRPr="005F7192">
        <w:rPr>
          <w:rFonts w:ascii="Times New Roman" w:hAnsi="Times New Roman" w:cs="Times New Roman"/>
          <w:sz w:val="28"/>
          <w:szCs w:val="28"/>
        </w:rPr>
        <w:t xml:space="preserve">ренциация и индивидуализация обучения; </w:t>
      </w:r>
    </w:p>
    <w:p w:rsidR="00C71FC4" w:rsidRDefault="00C71FC4" w:rsidP="00C71FC4">
      <w:pPr>
        <w:ind w:firstLine="709"/>
        <w:jc w:val="both"/>
        <w:rPr>
          <w:rFonts w:ascii="Times New Roman" w:hAnsi="Times New Roman" w:cs="Times New Roman"/>
          <w:sz w:val="28"/>
          <w:szCs w:val="28"/>
        </w:rPr>
      </w:pPr>
      <w:r w:rsidRPr="005F7192">
        <w:rPr>
          <w:rFonts w:ascii="Times New Roman" w:hAnsi="Times New Roman" w:cs="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w:t>
      </w:r>
    </w:p>
    <w:p w:rsidR="00C71FC4" w:rsidRDefault="00C71FC4" w:rsidP="00C71FC4">
      <w:pPr>
        <w:ind w:firstLine="709"/>
        <w:jc w:val="both"/>
        <w:rPr>
          <w:rFonts w:ascii="Times New Roman" w:hAnsi="Times New Roman" w:cs="Times New Roman"/>
          <w:sz w:val="28"/>
          <w:szCs w:val="28"/>
        </w:rPr>
      </w:pPr>
      <w:r w:rsidRPr="005F7192">
        <w:rPr>
          <w:rFonts w:ascii="Times New Roman" w:hAnsi="Times New Roman" w:cs="Times New Roman"/>
          <w:sz w:val="28"/>
          <w:szCs w:val="28"/>
        </w:rPr>
        <w:t xml:space="preserve">поддержка детских объединений, ученического самоуправления); </w:t>
      </w:r>
    </w:p>
    <w:p w:rsidR="00C71FC4" w:rsidRDefault="00C71FC4" w:rsidP="00C71FC4">
      <w:pPr>
        <w:ind w:firstLine="709"/>
        <w:jc w:val="both"/>
        <w:rPr>
          <w:rFonts w:ascii="Times New Roman" w:hAnsi="Times New Roman" w:cs="Times New Roman"/>
          <w:sz w:val="28"/>
          <w:szCs w:val="28"/>
        </w:rPr>
      </w:pPr>
      <w:r w:rsidRPr="005F7192">
        <w:rPr>
          <w:rFonts w:ascii="Times New Roman" w:hAnsi="Times New Roman" w:cs="Times New Roman"/>
          <w:sz w:val="28"/>
          <w:szCs w:val="28"/>
        </w:rPr>
        <w:t xml:space="preserve">диверсификацию уровней психолого-педагогического сопровождения (индивидуальный, групповой, уровень класса, уровень учреждения); </w:t>
      </w:r>
    </w:p>
    <w:p w:rsidR="00C71FC4" w:rsidRDefault="00C71FC4" w:rsidP="00C71FC4">
      <w:pPr>
        <w:ind w:firstLine="709"/>
        <w:jc w:val="both"/>
        <w:rPr>
          <w:rFonts w:ascii="Times New Roman" w:hAnsi="Times New Roman" w:cs="Times New Roman"/>
          <w:sz w:val="28"/>
          <w:szCs w:val="28"/>
        </w:rPr>
      </w:pPr>
      <w:r w:rsidRPr="005F7192">
        <w:rPr>
          <w:rFonts w:ascii="Times New Roman" w:hAnsi="Times New Roman" w:cs="Times New Roman"/>
          <w:sz w:val="28"/>
          <w:szCs w:val="28"/>
        </w:rPr>
        <w:t>вариативность форм психолого-педагогического сопровождения участн</w:t>
      </w:r>
      <w:r w:rsidRPr="005F7192">
        <w:rPr>
          <w:rFonts w:ascii="Times New Roman" w:hAnsi="Times New Roman" w:cs="Times New Roman"/>
          <w:sz w:val="28"/>
          <w:szCs w:val="28"/>
        </w:rPr>
        <w:t>и</w:t>
      </w:r>
      <w:r w:rsidRPr="005F7192">
        <w:rPr>
          <w:rFonts w:ascii="Times New Roman" w:hAnsi="Times New Roman" w:cs="Times New Roman"/>
          <w:sz w:val="28"/>
          <w:szCs w:val="28"/>
        </w:rPr>
        <w:t xml:space="preserve">ков образовательного процесса (профилактика, диагностика, консультирование, коррекционная работа, развивающая работа, просвещение, экспертиза). </w:t>
      </w:r>
    </w:p>
    <w:p w:rsidR="00C71FC4" w:rsidRDefault="00C71FC4" w:rsidP="00C71FC4">
      <w:pPr>
        <w:ind w:firstLine="709"/>
        <w:jc w:val="both"/>
        <w:rPr>
          <w:rFonts w:ascii="Times New Roman" w:hAnsi="Times New Roman" w:cs="Times New Roman"/>
          <w:sz w:val="28"/>
          <w:szCs w:val="28"/>
        </w:rPr>
      </w:pPr>
    </w:p>
    <w:p w:rsidR="008025E0" w:rsidRPr="0069512F"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3.5.4</w:t>
      </w:r>
      <w:r w:rsidRPr="0069512F">
        <w:rPr>
          <w:rFonts w:ascii="Times New Roman" w:hAnsi="Times New Roman" w:cs="Times New Roman"/>
          <w:b/>
          <w:sz w:val="28"/>
          <w:szCs w:val="28"/>
        </w:rPr>
        <w:t xml:space="preserve">. Кадровые условия реализации </w:t>
      </w:r>
      <w:r>
        <w:rPr>
          <w:rFonts w:ascii="Times New Roman" w:hAnsi="Times New Roman" w:cs="Times New Roman"/>
          <w:b/>
          <w:sz w:val="28"/>
          <w:szCs w:val="28"/>
        </w:rPr>
        <w:t xml:space="preserve">Программы </w:t>
      </w:r>
    </w:p>
    <w:p w:rsidR="00C71FC4" w:rsidRDefault="00C71FC4" w:rsidP="007C6A34">
      <w:pPr>
        <w:ind w:firstLine="709"/>
        <w:jc w:val="both"/>
        <w:rPr>
          <w:rFonts w:ascii="Times New Roman" w:hAnsi="Times New Roman" w:cs="Times New Roman"/>
          <w:sz w:val="28"/>
          <w:szCs w:val="28"/>
        </w:rPr>
      </w:pPr>
      <w:r w:rsidRPr="00C71FC4">
        <w:rPr>
          <w:rFonts w:ascii="Times New Roman" w:hAnsi="Times New Roman" w:cs="Times New Roman"/>
          <w:sz w:val="28"/>
          <w:szCs w:val="28"/>
        </w:rPr>
        <w:t xml:space="preserve">ФГОС НОО </w:t>
      </w:r>
      <w:proofErr w:type="gramStart"/>
      <w:r w:rsidRPr="00C71FC4">
        <w:rPr>
          <w:rFonts w:ascii="Times New Roman" w:hAnsi="Times New Roman" w:cs="Times New Roman"/>
          <w:sz w:val="28"/>
          <w:szCs w:val="28"/>
        </w:rPr>
        <w:t>выдвигает следующие требования к кадровым условиям ре</w:t>
      </w:r>
      <w:r w:rsidRPr="00C71FC4">
        <w:rPr>
          <w:rFonts w:ascii="Times New Roman" w:hAnsi="Times New Roman" w:cs="Times New Roman"/>
          <w:sz w:val="28"/>
          <w:szCs w:val="28"/>
        </w:rPr>
        <w:t>а</w:t>
      </w:r>
      <w:r w:rsidRPr="00C71FC4">
        <w:rPr>
          <w:rFonts w:ascii="Times New Roman" w:hAnsi="Times New Roman" w:cs="Times New Roman"/>
          <w:sz w:val="28"/>
          <w:szCs w:val="28"/>
        </w:rPr>
        <w:t>лизации основной образовательной программы начального общего образования включают</w:t>
      </w:r>
      <w:proofErr w:type="gramEnd"/>
      <w:r w:rsidRPr="00C71FC4">
        <w:rPr>
          <w:rFonts w:ascii="Times New Roman" w:hAnsi="Times New Roman" w:cs="Times New Roman"/>
          <w:sz w:val="28"/>
          <w:szCs w:val="28"/>
        </w:rPr>
        <w:t xml:space="preserve">: </w:t>
      </w:r>
    </w:p>
    <w:p w:rsidR="00C71FC4" w:rsidRDefault="00C71FC4" w:rsidP="007C6A34">
      <w:pPr>
        <w:ind w:firstLine="709"/>
        <w:jc w:val="both"/>
        <w:rPr>
          <w:rFonts w:ascii="Times New Roman" w:hAnsi="Times New Roman" w:cs="Times New Roman"/>
          <w:sz w:val="28"/>
          <w:szCs w:val="28"/>
        </w:rPr>
      </w:pPr>
      <w:r w:rsidRPr="00C71FC4">
        <w:rPr>
          <w:rFonts w:ascii="Times New Roman" w:hAnsi="Times New Roman" w:cs="Times New Roman"/>
          <w:sz w:val="28"/>
          <w:szCs w:val="28"/>
        </w:rPr>
        <w:t>укомплектованность образовательного учреждения педагогическими, р</w:t>
      </w:r>
      <w:r w:rsidRPr="00C71FC4">
        <w:rPr>
          <w:rFonts w:ascii="Times New Roman" w:hAnsi="Times New Roman" w:cs="Times New Roman"/>
          <w:sz w:val="28"/>
          <w:szCs w:val="28"/>
        </w:rPr>
        <w:t>у</w:t>
      </w:r>
      <w:r w:rsidRPr="00C71FC4">
        <w:rPr>
          <w:rFonts w:ascii="Times New Roman" w:hAnsi="Times New Roman" w:cs="Times New Roman"/>
          <w:sz w:val="28"/>
          <w:szCs w:val="28"/>
        </w:rPr>
        <w:t xml:space="preserve">ководящими и иными работниками; </w:t>
      </w:r>
    </w:p>
    <w:p w:rsidR="00C71FC4" w:rsidRDefault="00C71FC4" w:rsidP="007C6A34">
      <w:pPr>
        <w:ind w:firstLine="709"/>
        <w:jc w:val="both"/>
        <w:rPr>
          <w:rFonts w:ascii="Times New Roman" w:hAnsi="Times New Roman" w:cs="Times New Roman"/>
          <w:sz w:val="28"/>
          <w:szCs w:val="28"/>
        </w:rPr>
      </w:pPr>
      <w:r w:rsidRPr="00C71FC4">
        <w:rPr>
          <w:rFonts w:ascii="Times New Roman" w:hAnsi="Times New Roman" w:cs="Times New Roman"/>
          <w:sz w:val="28"/>
          <w:szCs w:val="28"/>
        </w:rPr>
        <w:t>уровень квалификации педагогических и иных работников образовател</w:t>
      </w:r>
      <w:r w:rsidRPr="00C71FC4">
        <w:rPr>
          <w:rFonts w:ascii="Times New Roman" w:hAnsi="Times New Roman" w:cs="Times New Roman"/>
          <w:sz w:val="28"/>
          <w:szCs w:val="28"/>
        </w:rPr>
        <w:t>ь</w:t>
      </w:r>
      <w:r w:rsidRPr="00C71FC4">
        <w:rPr>
          <w:rFonts w:ascii="Times New Roman" w:hAnsi="Times New Roman" w:cs="Times New Roman"/>
          <w:sz w:val="28"/>
          <w:szCs w:val="28"/>
        </w:rPr>
        <w:t xml:space="preserve">ного учреждения; </w:t>
      </w:r>
    </w:p>
    <w:p w:rsidR="00C71FC4" w:rsidRDefault="00C71FC4" w:rsidP="007C6A34">
      <w:pPr>
        <w:ind w:firstLine="709"/>
        <w:jc w:val="both"/>
        <w:rPr>
          <w:rFonts w:ascii="Times New Roman" w:hAnsi="Times New Roman" w:cs="Times New Roman"/>
          <w:sz w:val="28"/>
          <w:szCs w:val="28"/>
        </w:rPr>
      </w:pPr>
      <w:r w:rsidRPr="00C71FC4">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образовательного учреждения. </w:t>
      </w:r>
    </w:p>
    <w:p w:rsidR="00C71FC4" w:rsidRDefault="00C71FC4" w:rsidP="007C6A34">
      <w:pPr>
        <w:ind w:firstLine="709"/>
        <w:jc w:val="both"/>
        <w:rPr>
          <w:rFonts w:ascii="Times New Roman" w:hAnsi="Times New Roman" w:cs="Times New Roman"/>
          <w:sz w:val="28"/>
          <w:szCs w:val="28"/>
        </w:rPr>
      </w:pPr>
      <w:r w:rsidRPr="00C71FC4">
        <w:rPr>
          <w:rFonts w:ascii="Times New Roman" w:hAnsi="Times New Roman" w:cs="Times New Roman"/>
          <w:sz w:val="28"/>
          <w:szCs w:val="28"/>
        </w:rPr>
        <w:t>Образовательное учреждение, реализующее программы начального о</w:t>
      </w:r>
      <w:r w:rsidRPr="00C71FC4">
        <w:rPr>
          <w:rFonts w:ascii="Times New Roman" w:hAnsi="Times New Roman" w:cs="Times New Roman"/>
          <w:sz w:val="28"/>
          <w:szCs w:val="28"/>
        </w:rPr>
        <w:t>б</w:t>
      </w:r>
      <w:r w:rsidRPr="00C71FC4">
        <w:rPr>
          <w:rFonts w:ascii="Times New Roman" w:hAnsi="Times New Roman" w:cs="Times New Roman"/>
          <w:sz w:val="28"/>
          <w:szCs w:val="28"/>
        </w:rPr>
        <w:t>щего образования должно быть укомплектовано квалифицированными кадр</w:t>
      </w:r>
      <w:r w:rsidRPr="00C71FC4">
        <w:rPr>
          <w:rFonts w:ascii="Times New Roman" w:hAnsi="Times New Roman" w:cs="Times New Roman"/>
          <w:sz w:val="28"/>
          <w:szCs w:val="28"/>
        </w:rPr>
        <w:t>а</w:t>
      </w:r>
      <w:r w:rsidRPr="00C71FC4">
        <w:rPr>
          <w:rFonts w:ascii="Times New Roman" w:hAnsi="Times New Roman" w:cs="Times New Roman"/>
          <w:sz w:val="28"/>
          <w:szCs w:val="28"/>
        </w:rPr>
        <w:t>ми. Уровень квалификации работников образовательного учреждения, реал</w:t>
      </w:r>
      <w:r w:rsidRPr="00C71FC4">
        <w:rPr>
          <w:rFonts w:ascii="Times New Roman" w:hAnsi="Times New Roman" w:cs="Times New Roman"/>
          <w:sz w:val="28"/>
          <w:szCs w:val="28"/>
        </w:rPr>
        <w:t>и</w:t>
      </w:r>
      <w:r w:rsidRPr="00C71FC4">
        <w:rPr>
          <w:rFonts w:ascii="Times New Roman" w:hAnsi="Times New Roman" w:cs="Times New Roman"/>
          <w:sz w:val="28"/>
          <w:szCs w:val="28"/>
        </w:rPr>
        <w:lastRenderedPageBreak/>
        <w:t>зующего основную образовательную программу начального общего образов</w:t>
      </w:r>
      <w:r w:rsidRPr="00C71FC4">
        <w:rPr>
          <w:rFonts w:ascii="Times New Roman" w:hAnsi="Times New Roman" w:cs="Times New Roman"/>
          <w:sz w:val="28"/>
          <w:szCs w:val="28"/>
        </w:rPr>
        <w:t>а</w:t>
      </w:r>
      <w:r w:rsidRPr="00C71FC4">
        <w:rPr>
          <w:rFonts w:ascii="Times New Roman" w:hAnsi="Times New Roman" w:cs="Times New Roman"/>
          <w:sz w:val="28"/>
          <w:szCs w:val="28"/>
        </w:rPr>
        <w:t>ния, для каждой занимаемой должности должен соответствовать квалификац</w:t>
      </w:r>
      <w:r w:rsidRPr="00C71FC4">
        <w:rPr>
          <w:rFonts w:ascii="Times New Roman" w:hAnsi="Times New Roman" w:cs="Times New Roman"/>
          <w:sz w:val="28"/>
          <w:szCs w:val="28"/>
        </w:rPr>
        <w:t>и</w:t>
      </w:r>
      <w:r w:rsidRPr="00C71FC4">
        <w:rPr>
          <w:rFonts w:ascii="Times New Roman" w:hAnsi="Times New Roman" w:cs="Times New Roman"/>
          <w:sz w:val="28"/>
          <w:szCs w:val="28"/>
        </w:rPr>
        <w:t>онным характеристикам по соответствующей должности, а для педагогических работников государственного или муниципального образовательного учрежд</w:t>
      </w:r>
      <w:r w:rsidRPr="00C71FC4">
        <w:rPr>
          <w:rFonts w:ascii="Times New Roman" w:hAnsi="Times New Roman" w:cs="Times New Roman"/>
          <w:sz w:val="28"/>
          <w:szCs w:val="28"/>
        </w:rPr>
        <w:t>е</w:t>
      </w:r>
      <w:r w:rsidRPr="00C71FC4">
        <w:rPr>
          <w:rFonts w:ascii="Times New Roman" w:hAnsi="Times New Roman" w:cs="Times New Roman"/>
          <w:sz w:val="28"/>
          <w:szCs w:val="28"/>
        </w:rPr>
        <w:t xml:space="preserve">ния - также квалификационной категории. </w:t>
      </w:r>
    </w:p>
    <w:p w:rsidR="00C71FC4" w:rsidRDefault="00C71FC4" w:rsidP="007C6A34">
      <w:pPr>
        <w:ind w:firstLine="709"/>
        <w:jc w:val="both"/>
        <w:rPr>
          <w:rFonts w:ascii="Times New Roman" w:hAnsi="Times New Roman" w:cs="Times New Roman"/>
          <w:sz w:val="28"/>
          <w:szCs w:val="28"/>
        </w:rPr>
      </w:pPr>
      <w:r w:rsidRPr="00C71FC4">
        <w:rPr>
          <w:rFonts w:ascii="Times New Roman" w:hAnsi="Times New Roman" w:cs="Times New Roman"/>
          <w:sz w:val="28"/>
          <w:szCs w:val="28"/>
        </w:rPr>
        <w:t>Непрерывность профессионального развития работников образовательн</w:t>
      </w:r>
      <w:r w:rsidRPr="00C71FC4">
        <w:rPr>
          <w:rFonts w:ascii="Times New Roman" w:hAnsi="Times New Roman" w:cs="Times New Roman"/>
          <w:sz w:val="28"/>
          <w:szCs w:val="28"/>
        </w:rPr>
        <w:t>о</w:t>
      </w:r>
      <w:r w:rsidRPr="00C71FC4">
        <w:rPr>
          <w:rFonts w:ascii="Times New Roman" w:hAnsi="Times New Roman" w:cs="Times New Roman"/>
          <w:sz w:val="28"/>
          <w:szCs w:val="28"/>
        </w:rPr>
        <w:t>го учреждения, реализующего основную образовательную программу начал</w:t>
      </w:r>
      <w:r w:rsidRPr="00C71FC4">
        <w:rPr>
          <w:rFonts w:ascii="Times New Roman" w:hAnsi="Times New Roman" w:cs="Times New Roman"/>
          <w:sz w:val="28"/>
          <w:szCs w:val="28"/>
        </w:rPr>
        <w:t>ь</w:t>
      </w:r>
      <w:r w:rsidRPr="00C71FC4">
        <w:rPr>
          <w:rFonts w:ascii="Times New Roman" w:hAnsi="Times New Roman" w:cs="Times New Roman"/>
          <w:sz w:val="28"/>
          <w:szCs w:val="28"/>
        </w:rPr>
        <w:t>ного общего образования, должна обеспечиваться освоением работниками о</w:t>
      </w:r>
      <w:r w:rsidRPr="00C71FC4">
        <w:rPr>
          <w:rFonts w:ascii="Times New Roman" w:hAnsi="Times New Roman" w:cs="Times New Roman"/>
          <w:sz w:val="28"/>
          <w:szCs w:val="28"/>
        </w:rPr>
        <w:t>б</w:t>
      </w:r>
      <w:r w:rsidRPr="00C71FC4">
        <w:rPr>
          <w:rFonts w:ascii="Times New Roman" w:hAnsi="Times New Roman" w:cs="Times New Roman"/>
          <w:sz w:val="28"/>
          <w:szCs w:val="28"/>
        </w:rPr>
        <w:t>разовательного учреждения дополнительных профессиональных образовател</w:t>
      </w:r>
      <w:r w:rsidRPr="00C71FC4">
        <w:rPr>
          <w:rFonts w:ascii="Times New Roman" w:hAnsi="Times New Roman" w:cs="Times New Roman"/>
          <w:sz w:val="28"/>
          <w:szCs w:val="28"/>
        </w:rPr>
        <w:t>ь</w:t>
      </w:r>
      <w:r w:rsidRPr="00C71FC4">
        <w:rPr>
          <w:rFonts w:ascii="Times New Roman" w:hAnsi="Times New Roman" w:cs="Times New Roman"/>
          <w:sz w:val="28"/>
          <w:szCs w:val="28"/>
        </w:rPr>
        <w:t>ных программ в объеме не менее 72 часов, не реже чем каждые пять лет в обр</w:t>
      </w:r>
      <w:r w:rsidRPr="00C71FC4">
        <w:rPr>
          <w:rFonts w:ascii="Times New Roman" w:hAnsi="Times New Roman" w:cs="Times New Roman"/>
          <w:sz w:val="28"/>
          <w:szCs w:val="28"/>
        </w:rPr>
        <w:t>а</w:t>
      </w:r>
      <w:r w:rsidRPr="00C71FC4">
        <w:rPr>
          <w:rFonts w:ascii="Times New Roman" w:hAnsi="Times New Roman" w:cs="Times New Roman"/>
          <w:sz w:val="28"/>
          <w:szCs w:val="28"/>
        </w:rPr>
        <w:t xml:space="preserve">зовательных учреждениях, имеющих лицензию на </w:t>
      </w:r>
      <w:proofErr w:type="gramStart"/>
      <w:r w:rsidRPr="00C71FC4">
        <w:rPr>
          <w:rFonts w:ascii="Times New Roman" w:hAnsi="Times New Roman" w:cs="Times New Roman"/>
          <w:sz w:val="28"/>
          <w:szCs w:val="28"/>
        </w:rPr>
        <w:t>право ведения</w:t>
      </w:r>
      <w:proofErr w:type="gramEnd"/>
      <w:r w:rsidRPr="00C71FC4">
        <w:rPr>
          <w:rFonts w:ascii="Times New Roman" w:hAnsi="Times New Roman" w:cs="Times New Roman"/>
          <w:sz w:val="28"/>
          <w:szCs w:val="28"/>
        </w:rPr>
        <w:t xml:space="preserve"> данного вида образовательной деятельности. </w:t>
      </w:r>
    </w:p>
    <w:p w:rsidR="008025E0" w:rsidRDefault="00C71FC4" w:rsidP="007C6A34">
      <w:pPr>
        <w:ind w:firstLine="709"/>
        <w:jc w:val="both"/>
        <w:rPr>
          <w:rFonts w:ascii="Times New Roman" w:hAnsi="Times New Roman" w:cs="Times New Roman"/>
          <w:sz w:val="28"/>
          <w:szCs w:val="28"/>
        </w:rPr>
      </w:pPr>
      <w:r w:rsidRPr="00C71FC4">
        <w:rPr>
          <w:rFonts w:ascii="Times New Roman" w:hAnsi="Times New Roman" w:cs="Times New Roman"/>
          <w:sz w:val="28"/>
          <w:szCs w:val="28"/>
        </w:rPr>
        <w:t>В системе образования должны быть созданы условия для комплексного взаимодействия образовательных учреждений, обеспечивающие возможность восполнения недостающих кадровых ресурсов, ведения постоянной методич</w:t>
      </w:r>
      <w:r w:rsidRPr="00C71FC4">
        <w:rPr>
          <w:rFonts w:ascii="Times New Roman" w:hAnsi="Times New Roman" w:cs="Times New Roman"/>
          <w:sz w:val="28"/>
          <w:szCs w:val="28"/>
        </w:rPr>
        <w:t>е</w:t>
      </w:r>
      <w:r w:rsidRPr="00C71FC4">
        <w:rPr>
          <w:rFonts w:ascii="Times New Roman" w:hAnsi="Times New Roman" w:cs="Times New Roman"/>
          <w:sz w:val="28"/>
          <w:szCs w:val="28"/>
        </w:rPr>
        <w:t>ской поддержки, получения оперативных консультаций по вопросам реализ</w:t>
      </w:r>
      <w:r w:rsidRPr="00C71FC4">
        <w:rPr>
          <w:rFonts w:ascii="Times New Roman" w:hAnsi="Times New Roman" w:cs="Times New Roman"/>
          <w:sz w:val="28"/>
          <w:szCs w:val="28"/>
        </w:rPr>
        <w:t>а</w:t>
      </w:r>
      <w:r w:rsidRPr="00C71FC4">
        <w:rPr>
          <w:rFonts w:ascii="Times New Roman" w:hAnsi="Times New Roman" w:cs="Times New Roman"/>
          <w:sz w:val="28"/>
          <w:szCs w:val="28"/>
        </w:rPr>
        <w:t>ции основной образовательной программы начального общего образования, и</w:t>
      </w:r>
      <w:r w:rsidRPr="00C71FC4">
        <w:rPr>
          <w:rFonts w:ascii="Times New Roman" w:hAnsi="Times New Roman" w:cs="Times New Roman"/>
          <w:sz w:val="28"/>
          <w:szCs w:val="28"/>
        </w:rPr>
        <w:t>с</w:t>
      </w:r>
      <w:r w:rsidRPr="00C71FC4">
        <w:rPr>
          <w:rFonts w:ascii="Times New Roman" w:hAnsi="Times New Roman" w:cs="Times New Roman"/>
          <w:sz w:val="28"/>
          <w:szCs w:val="28"/>
        </w:rPr>
        <w:t>пользования инновационного опыта других образовательных учреждений, пр</w:t>
      </w:r>
      <w:r w:rsidRPr="00C71FC4">
        <w:rPr>
          <w:rFonts w:ascii="Times New Roman" w:hAnsi="Times New Roman" w:cs="Times New Roman"/>
          <w:sz w:val="28"/>
          <w:szCs w:val="28"/>
        </w:rPr>
        <w:t>о</w:t>
      </w:r>
      <w:r w:rsidRPr="00C71FC4">
        <w:rPr>
          <w:rFonts w:ascii="Times New Roman" w:hAnsi="Times New Roman" w:cs="Times New Roman"/>
          <w:sz w:val="28"/>
          <w:szCs w:val="28"/>
        </w:rPr>
        <w:t>ведения комплексных мониторинговых исследований результатов образов</w:t>
      </w:r>
      <w:r w:rsidRPr="00C71FC4">
        <w:rPr>
          <w:rFonts w:ascii="Times New Roman" w:hAnsi="Times New Roman" w:cs="Times New Roman"/>
          <w:sz w:val="28"/>
          <w:szCs w:val="28"/>
        </w:rPr>
        <w:t>а</w:t>
      </w:r>
      <w:r w:rsidRPr="00C71FC4">
        <w:rPr>
          <w:rFonts w:ascii="Times New Roman" w:hAnsi="Times New Roman" w:cs="Times New Roman"/>
          <w:sz w:val="28"/>
          <w:szCs w:val="28"/>
        </w:rPr>
        <w:t xml:space="preserve">тельного процесса и эффективности инноваций. В МОУ </w:t>
      </w:r>
      <w:r>
        <w:rPr>
          <w:rFonts w:ascii="Times New Roman" w:hAnsi="Times New Roman" w:cs="Times New Roman"/>
          <w:sz w:val="28"/>
          <w:szCs w:val="28"/>
        </w:rPr>
        <w:t>СОШ №2 им. Н.Д. Т</w:t>
      </w:r>
      <w:r>
        <w:rPr>
          <w:rFonts w:ascii="Times New Roman" w:hAnsi="Times New Roman" w:cs="Times New Roman"/>
          <w:sz w:val="28"/>
          <w:szCs w:val="28"/>
        </w:rPr>
        <w:t>е</w:t>
      </w:r>
      <w:r>
        <w:rPr>
          <w:rFonts w:ascii="Times New Roman" w:hAnsi="Times New Roman" w:cs="Times New Roman"/>
          <w:sz w:val="28"/>
          <w:szCs w:val="28"/>
        </w:rPr>
        <w:t>рещенко, с. Иргаклы</w:t>
      </w:r>
      <w:r w:rsidRPr="00C71FC4">
        <w:rPr>
          <w:rFonts w:ascii="Times New Roman" w:hAnsi="Times New Roman" w:cs="Times New Roman"/>
          <w:sz w:val="28"/>
          <w:szCs w:val="28"/>
        </w:rPr>
        <w:t xml:space="preserve"> созданы следующие кадровые условия:</w:t>
      </w:r>
    </w:p>
    <w:p w:rsidR="00C71FC4" w:rsidRDefault="00C71FC4" w:rsidP="007C6A34">
      <w:pPr>
        <w:ind w:firstLine="709"/>
        <w:jc w:val="both"/>
        <w:rPr>
          <w:rFonts w:ascii="Times New Roman" w:hAnsi="Times New Roman" w:cs="Times New Roman"/>
          <w:b/>
          <w:sz w:val="28"/>
          <w:szCs w:val="28"/>
        </w:rPr>
      </w:pPr>
      <w:r w:rsidRPr="00C71FC4">
        <w:rPr>
          <w:rFonts w:ascii="Times New Roman" w:hAnsi="Times New Roman" w:cs="Times New Roman"/>
          <w:b/>
          <w:sz w:val="28"/>
          <w:szCs w:val="28"/>
        </w:rPr>
        <w:t>Качественный состав педагогических работников</w:t>
      </w:r>
    </w:p>
    <w:tbl>
      <w:tblPr>
        <w:tblStyle w:val="a5"/>
        <w:tblW w:w="0" w:type="auto"/>
        <w:tblLook w:val="04A0" w:firstRow="1" w:lastRow="0" w:firstColumn="1" w:lastColumn="0" w:noHBand="0" w:noVBand="1"/>
      </w:tblPr>
      <w:tblGrid>
        <w:gridCol w:w="4927"/>
        <w:gridCol w:w="4927"/>
      </w:tblGrid>
      <w:tr w:rsidR="00C71FC4" w:rsidRPr="005317A6" w:rsidTr="00C71FC4">
        <w:tc>
          <w:tcPr>
            <w:tcW w:w="4927" w:type="dxa"/>
          </w:tcPr>
          <w:p w:rsidR="00C71FC4" w:rsidRPr="005317A6" w:rsidRDefault="00C71FC4" w:rsidP="007C6A34">
            <w:pPr>
              <w:jc w:val="both"/>
              <w:rPr>
                <w:rFonts w:ascii="Times New Roman" w:hAnsi="Times New Roman" w:cs="Times New Roman"/>
                <w:b/>
                <w:sz w:val="28"/>
                <w:szCs w:val="28"/>
              </w:rPr>
            </w:pPr>
            <w:r w:rsidRPr="005317A6">
              <w:rPr>
                <w:rFonts w:ascii="Times New Roman" w:hAnsi="Times New Roman" w:cs="Times New Roman"/>
                <w:sz w:val="28"/>
                <w:szCs w:val="28"/>
              </w:rPr>
              <w:t>Заместитель директора по УВР</w:t>
            </w:r>
          </w:p>
        </w:tc>
        <w:tc>
          <w:tcPr>
            <w:tcW w:w="4927" w:type="dxa"/>
          </w:tcPr>
          <w:p w:rsidR="00C71FC4" w:rsidRPr="005317A6" w:rsidRDefault="005317A6" w:rsidP="007C6A34">
            <w:pPr>
              <w:jc w:val="both"/>
              <w:rPr>
                <w:rFonts w:ascii="Times New Roman" w:hAnsi="Times New Roman" w:cs="Times New Roman"/>
                <w:sz w:val="28"/>
                <w:szCs w:val="28"/>
              </w:rPr>
            </w:pPr>
            <w:r w:rsidRPr="005317A6">
              <w:rPr>
                <w:rFonts w:ascii="Times New Roman" w:hAnsi="Times New Roman" w:cs="Times New Roman"/>
                <w:sz w:val="28"/>
                <w:szCs w:val="28"/>
              </w:rPr>
              <w:t>1</w:t>
            </w:r>
          </w:p>
        </w:tc>
      </w:tr>
      <w:tr w:rsidR="00C71FC4" w:rsidRPr="005317A6" w:rsidTr="00C71FC4">
        <w:tc>
          <w:tcPr>
            <w:tcW w:w="4927" w:type="dxa"/>
          </w:tcPr>
          <w:p w:rsidR="00C71FC4" w:rsidRPr="005317A6" w:rsidRDefault="00C71FC4" w:rsidP="007C6A34">
            <w:pPr>
              <w:jc w:val="both"/>
              <w:rPr>
                <w:rFonts w:ascii="Times New Roman" w:hAnsi="Times New Roman" w:cs="Times New Roman"/>
                <w:b/>
                <w:sz w:val="28"/>
                <w:szCs w:val="28"/>
              </w:rPr>
            </w:pPr>
            <w:r w:rsidRPr="005317A6">
              <w:rPr>
                <w:rFonts w:ascii="Times New Roman" w:hAnsi="Times New Roman" w:cs="Times New Roman"/>
                <w:sz w:val="28"/>
                <w:szCs w:val="28"/>
              </w:rPr>
              <w:t>Заместитель директора по ВР</w:t>
            </w:r>
          </w:p>
        </w:tc>
        <w:tc>
          <w:tcPr>
            <w:tcW w:w="4927" w:type="dxa"/>
          </w:tcPr>
          <w:p w:rsidR="00C71FC4" w:rsidRPr="005317A6" w:rsidRDefault="005317A6" w:rsidP="007C6A34">
            <w:pPr>
              <w:jc w:val="both"/>
              <w:rPr>
                <w:rFonts w:ascii="Times New Roman" w:hAnsi="Times New Roman" w:cs="Times New Roman"/>
                <w:sz w:val="28"/>
                <w:szCs w:val="28"/>
              </w:rPr>
            </w:pPr>
            <w:r w:rsidRPr="005317A6">
              <w:rPr>
                <w:rFonts w:ascii="Times New Roman" w:hAnsi="Times New Roman" w:cs="Times New Roman"/>
                <w:sz w:val="28"/>
                <w:szCs w:val="28"/>
              </w:rPr>
              <w:t>1</w:t>
            </w:r>
          </w:p>
        </w:tc>
      </w:tr>
      <w:tr w:rsidR="00C71FC4" w:rsidRPr="005317A6" w:rsidTr="00C71FC4">
        <w:tc>
          <w:tcPr>
            <w:tcW w:w="4927" w:type="dxa"/>
          </w:tcPr>
          <w:p w:rsidR="00C71FC4" w:rsidRPr="005317A6" w:rsidRDefault="00C71FC4" w:rsidP="007C6A34">
            <w:pPr>
              <w:jc w:val="both"/>
              <w:rPr>
                <w:rFonts w:ascii="Times New Roman" w:hAnsi="Times New Roman" w:cs="Times New Roman"/>
                <w:b/>
                <w:sz w:val="28"/>
                <w:szCs w:val="28"/>
              </w:rPr>
            </w:pPr>
            <w:r w:rsidRPr="005317A6">
              <w:rPr>
                <w:rFonts w:ascii="Times New Roman" w:hAnsi="Times New Roman" w:cs="Times New Roman"/>
                <w:sz w:val="28"/>
                <w:szCs w:val="28"/>
              </w:rPr>
              <w:t>Педагог-психолог</w:t>
            </w:r>
          </w:p>
        </w:tc>
        <w:tc>
          <w:tcPr>
            <w:tcW w:w="4927" w:type="dxa"/>
          </w:tcPr>
          <w:p w:rsidR="00C71FC4" w:rsidRPr="005317A6" w:rsidRDefault="005317A6" w:rsidP="007C6A34">
            <w:pPr>
              <w:jc w:val="both"/>
              <w:rPr>
                <w:rFonts w:ascii="Times New Roman" w:hAnsi="Times New Roman" w:cs="Times New Roman"/>
                <w:sz w:val="28"/>
                <w:szCs w:val="28"/>
              </w:rPr>
            </w:pPr>
            <w:r>
              <w:rPr>
                <w:rFonts w:ascii="Times New Roman" w:hAnsi="Times New Roman" w:cs="Times New Roman"/>
                <w:sz w:val="28"/>
                <w:szCs w:val="28"/>
              </w:rPr>
              <w:t>1</w:t>
            </w:r>
          </w:p>
        </w:tc>
      </w:tr>
      <w:tr w:rsidR="00C71FC4" w:rsidRPr="005317A6" w:rsidTr="00C71FC4">
        <w:tc>
          <w:tcPr>
            <w:tcW w:w="4927" w:type="dxa"/>
          </w:tcPr>
          <w:p w:rsidR="00C71FC4" w:rsidRPr="005317A6" w:rsidRDefault="00C71FC4" w:rsidP="007C6A34">
            <w:pPr>
              <w:jc w:val="both"/>
              <w:rPr>
                <w:rFonts w:ascii="Times New Roman" w:hAnsi="Times New Roman" w:cs="Times New Roman"/>
                <w:b/>
                <w:sz w:val="28"/>
                <w:szCs w:val="28"/>
              </w:rPr>
            </w:pPr>
            <w:r w:rsidRPr="005317A6">
              <w:rPr>
                <w:rFonts w:ascii="Times New Roman" w:hAnsi="Times New Roman" w:cs="Times New Roman"/>
                <w:sz w:val="28"/>
                <w:szCs w:val="28"/>
              </w:rPr>
              <w:t>Логопед</w:t>
            </w:r>
          </w:p>
        </w:tc>
        <w:tc>
          <w:tcPr>
            <w:tcW w:w="4927" w:type="dxa"/>
          </w:tcPr>
          <w:p w:rsidR="00C71FC4" w:rsidRPr="005317A6" w:rsidRDefault="005317A6" w:rsidP="007C6A34">
            <w:pPr>
              <w:jc w:val="both"/>
              <w:rPr>
                <w:rFonts w:ascii="Times New Roman" w:hAnsi="Times New Roman" w:cs="Times New Roman"/>
                <w:sz w:val="28"/>
                <w:szCs w:val="28"/>
              </w:rPr>
            </w:pPr>
            <w:r>
              <w:rPr>
                <w:rFonts w:ascii="Times New Roman" w:hAnsi="Times New Roman" w:cs="Times New Roman"/>
                <w:sz w:val="28"/>
                <w:szCs w:val="28"/>
              </w:rPr>
              <w:t>1</w:t>
            </w:r>
          </w:p>
        </w:tc>
      </w:tr>
      <w:tr w:rsidR="00C71FC4" w:rsidRPr="005317A6" w:rsidTr="00C71FC4">
        <w:tc>
          <w:tcPr>
            <w:tcW w:w="4927" w:type="dxa"/>
          </w:tcPr>
          <w:p w:rsidR="00C71FC4" w:rsidRPr="005317A6" w:rsidRDefault="00C71FC4" w:rsidP="007C6A34">
            <w:pPr>
              <w:jc w:val="both"/>
              <w:rPr>
                <w:rFonts w:ascii="Times New Roman" w:hAnsi="Times New Roman" w:cs="Times New Roman"/>
                <w:b/>
                <w:sz w:val="28"/>
                <w:szCs w:val="28"/>
              </w:rPr>
            </w:pPr>
            <w:r w:rsidRPr="005317A6">
              <w:rPr>
                <w:rFonts w:ascii="Times New Roman" w:hAnsi="Times New Roman" w:cs="Times New Roman"/>
                <w:sz w:val="28"/>
                <w:szCs w:val="28"/>
              </w:rPr>
              <w:t>Социальный педагог</w:t>
            </w:r>
          </w:p>
        </w:tc>
        <w:tc>
          <w:tcPr>
            <w:tcW w:w="4927" w:type="dxa"/>
          </w:tcPr>
          <w:p w:rsidR="00C71FC4" w:rsidRPr="005317A6" w:rsidRDefault="005317A6" w:rsidP="007C6A34">
            <w:pPr>
              <w:jc w:val="both"/>
              <w:rPr>
                <w:rFonts w:ascii="Times New Roman" w:hAnsi="Times New Roman" w:cs="Times New Roman"/>
                <w:sz w:val="28"/>
                <w:szCs w:val="28"/>
              </w:rPr>
            </w:pPr>
            <w:r>
              <w:rPr>
                <w:rFonts w:ascii="Times New Roman" w:hAnsi="Times New Roman" w:cs="Times New Roman"/>
                <w:sz w:val="28"/>
                <w:szCs w:val="28"/>
              </w:rPr>
              <w:t>1</w:t>
            </w:r>
          </w:p>
        </w:tc>
      </w:tr>
      <w:tr w:rsidR="00C71FC4" w:rsidRPr="005317A6" w:rsidTr="00C71FC4">
        <w:tc>
          <w:tcPr>
            <w:tcW w:w="4927" w:type="dxa"/>
          </w:tcPr>
          <w:p w:rsidR="00C71FC4" w:rsidRPr="005317A6" w:rsidRDefault="00C71FC4" w:rsidP="007C6A34">
            <w:pPr>
              <w:jc w:val="both"/>
              <w:rPr>
                <w:rFonts w:ascii="Times New Roman" w:hAnsi="Times New Roman" w:cs="Times New Roman"/>
                <w:sz w:val="28"/>
                <w:szCs w:val="28"/>
              </w:rPr>
            </w:pPr>
            <w:r w:rsidRPr="005317A6">
              <w:rPr>
                <w:rFonts w:ascii="Times New Roman" w:hAnsi="Times New Roman" w:cs="Times New Roman"/>
                <w:sz w:val="28"/>
                <w:szCs w:val="28"/>
              </w:rPr>
              <w:t>Учителя начальных классов</w:t>
            </w:r>
          </w:p>
        </w:tc>
        <w:tc>
          <w:tcPr>
            <w:tcW w:w="4927" w:type="dxa"/>
          </w:tcPr>
          <w:p w:rsidR="00C71FC4" w:rsidRPr="005317A6" w:rsidRDefault="005317A6" w:rsidP="007C6A34">
            <w:pPr>
              <w:jc w:val="both"/>
              <w:rPr>
                <w:rFonts w:ascii="Times New Roman" w:hAnsi="Times New Roman" w:cs="Times New Roman"/>
                <w:sz w:val="28"/>
                <w:szCs w:val="28"/>
              </w:rPr>
            </w:pPr>
            <w:r>
              <w:rPr>
                <w:rFonts w:ascii="Times New Roman" w:hAnsi="Times New Roman" w:cs="Times New Roman"/>
                <w:sz w:val="28"/>
                <w:szCs w:val="28"/>
              </w:rPr>
              <w:t>10</w:t>
            </w:r>
          </w:p>
        </w:tc>
      </w:tr>
      <w:tr w:rsidR="00C71FC4" w:rsidRPr="005317A6" w:rsidTr="00C71FC4">
        <w:tc>
          <w:tcPr>
            <w:tcW w:w="4927" w:type="dxa"/>
          </w:tcPr>
          <w:p w:rsidR="005317A6" w:rsidRPr="005317A6" w:rsidRDefault="00C71FC4" w:rsidP="007C6A34">
            <w:pPr>
              <w:jc w:val="both"/>
              <w:rPr>
                <w:rFonts w:ascii="Times New Roman" w:hAnsi="Times New Roman" w:cs="Times New Roman"/>
                <w:sz w:val="28"/>
                <w:szCs w:val="28"/>
              </w:rPr>
            </w:pPr>
            <w:r w:rsidRPr="005317A6">
              <w:rPr>
                <w:rFonts w:ascii="Times New Roman" w:hAnsi="Times New Roman" w:cs="Times New Roman"/>
                <w:sz w:val="28"/>
                <w:szCs w:val="28"/>
              </w:rPr>
              <w:t>Стаж педагогической работ</w:t>
            </w:r>
            <w:r w:rsidR="005317A6">
              <w:rPr>
                <w:rFonts w:ascii="Times New Roman" w:hAnsi="Times New Roman" w:cs="Times New Roman"/>
                <w:sz w:val="28"/>
                <w:szCs w:val="28"/>
              </w:rPr>
              <w:t>ы</w:t>
            </w:r>
            <w:r w:rsidRPr="005317A6">
              <w:rPr>
                <w:rFonts w:ascii="Times New Roman" w:hAnsi="Times New Roman" w:cs="Times New Roman"/>
                <w:sz w:val="28"/>
                <w:szCs w:val="28"/>
              </w:rPr>
              <w:t xml:space="preserve"> учителей начальных классов </w:t>
            </w:r>
          </w:p>
          <w:p w:rsidR="005317A6" w:rsidRPr="005317A6" w:rsidRDefault="00C71FC4" w:rsidP="007C6A34">
            <w:pPr>
              <w:jc w:val="both"/>
              <w:rPr>
                <w:rFonts w:ascii="Times New Roman" w:hAnsi="Times New Roman" w:cs="Times New Roman"/>
                <w:sz w:val="28"/>
                <w:szCs w:val="28"/>
              </w:rPr>
            </w:pPr>
            <w:r w:rsidRPr="005317A6">
              <w:rPr>
                <w:rFonts w:ascii="Times New Roman" w:hAnsi="Times New Roman" w:cs="Times New Roman"/>
                <w:sz w:val="28"/>
                <w:szCs w:val="28"/>
              </w:rPr>
              <w:t xml:space="preserve">- 0 – 3 лет </w:t>
            </w:r>
          </w:p>
          <w:p w:rsidR="005317A6" w:rsidRPr="005317A6" w:rsidRDefault="00C71FC4" w:rsidP="007C6A34">
            <w:pPr>
              <w:jc w:val="both"/>
              <w:rPr>
                <w:rFonts w:ascii="Times New Roman" w:hAnsi="Times New Roman" w:cs="Times New Roman"/>
                <w:sz w:val="28"/>
                <w:szCs w:val="28"/>
              </w:rPr>
            </w:pPr>
            <w:r w:rsidRPr="005317A6">
              <w:rPr>
                <w:rFonts w:ascii="Times New Roman" w:hAnsi="Times New Roman" w:cs="Times New Roman"/>
                <w:sz w:val="28"/>
                <w:szCs w:val="28"/>
              </w:rPr>
              <w:t>- 10</w:t>
            </w:r>
            <w:r w:rsidR="005317A6">
              <w:rPr>
                <w:rFonts w:ascii="Times New Roman" w:hAnsi="Times New Roman" w:cs="Times New Roman"/>
                <w:sz w:val="28"/>
                <w:szCs w:val="28"/>
              </w:rPr>
              <w:t xml:space="preserve"> </w:t>
            </w:r>
            <w:r w:rsidRPr="005317A6">
              <w:rPr>
                <w:rFonts w:ascii="Times New Roman" w:hAnsi="Times New Roman" w:cs="Times New Roman"/>
                <w:sz w:val="28"/>
                <w:szCs w:val="28"/>
              </w:rPr>
              <w:t>-</w:t>
            </w:r>
            <w:r w:rsidR="005317A6">
              <w:rPr>
                <w:rFonts w:ascii="Times New Roman" w:hAnsi="Times New Roman" w:cs="Times New Roman"/>
                <w:sz w:val="28"/>
                <w:szCs w:val="28"/>
              </w:rPr>
              <w:t xml:space="preserve"> </w:t>
            </w:r>
            <w:r w:rsidRPr="005317A6">
              <w:rPr>
                <w:rFonts w:ascii="Times New Roman" w:hAnsi="Times New Roman" w:cs="Times New Roman"/>
                <w:sz w:val="28"/>
                <w:szCs w:val="28"/>
              </w:rPr>
              <w:t>20 лет</w:t>
            </w:r>
          </w:p>
          <w:p w:rsidR="00C71FC4" w:rsidRPr="005317A6" w:rsidRDefault="00C71FC4" w:rsidP="007C6A34">
            <w:pPr>
              <w:jc w:val="both"/>
              <w:rPr>
                <w:rFonts w:ascii="Times New Roman" w:hAnsi="Times New Roman" w:cs="Times New Roman"/>
                <w:sz w:val="28"/>
                <w:szCs w:val="28"/>
              </w:rPr>
            </w:pPr>
            <w:r w:rsidRPr="005317A6">
              <w:rPr>
                <w:rFonts w:ascii="Times New Roman" w:hAnsi="Times New Roman" w:cs="Times New Roman"/>
                <w:sz w:val="28"/>
                <w:szCs w:val="28"/>
              </w:rPr>
              <w:t xml:space="preserve"> - свыше 20 лет</w:t>
            </w:r>
          </w:p>
        </w:tc>
        <w:tc>
          <w:tcPr>
            <w:tcW w:w="4927" w:type="dxa"/>
          </w:tcPr>
          <w:p w:rsidR="00C71FC4" w:rsidRDefault="00C71FC4" w:rsidP="007C6A34">
            <w:pPr>
              <w:jc w:val="both"/>
              <w:rPr>
                <w:rFonts w:ascii="Times New Roman" w:hAnsi="Times New Roman" w:cs="Times New Roman"/>
                <w:sz w:val="28"/>
                <w:szCs w:val="28"/>
              </w:rPr>
            </w:pPr>
          </w:p>
          <w:p w:rsidR="005317A6" w:rsidRDefault="005317A6" w:rsidP="007C6A34">
            <w:pPr>
              <w:jc w:val="both"/>
              <w:rPr>
                <w:rFonts w:ascii="Times New Roman" w:hAnsi="Times New Roman" w:cs="Times New Roman"/>
                <w:sz w:val="28"/>
                <w:szCs w:val="28"/>
              </w:rPr>
            </w:pPr>
          </w:p>
          <w:p w:rsidR="005317A6" w:rsidRDefault="005317A6" w:rsidP="007C6A34">
            <w:pPr>
              <w:jc w:val="both"/>
              <w:rPr>
                <w:rFonts w:ascii="Times New Roman" w:hAnsi="Times New Roman" w:cs="Times New Roman"/>
                <w:sz w:val="28"/>
                <w:szCs w:val="28"/>
              </w:rPr>
            </w:pPr>
            <w:r>
              <w:rPr>
                <w:rFonts w:ascii="Times New Roman" w:hAnsi="Times New Roman" w:cs="Times New Roman"/>
                <w:sz w:val="28"/>
                <w:szCs w:val="28"/>
              </w:rPr>
              <w:t>1</w:t>
            </w:r>
          </w:p>
          <w:p w:rsidR="005317A6" w:rsidRDefault="005317A6" w:rsidP="007C6A34">
            <w:pPr>
              <w:jc w:val="both"/>
              <w:rPr>
                <w:rFonts w:ascii="Times New Roman" w:hAnsi="Times New Roman" w:cs="Times New Roman"/>
                <w:sz w:val="28"/>
                <w:szCs w:val="28"/>
              </w:rPr>
            </w:pPr>
            <w:r>
              <w:rPr>
                <w:rFonts w:ascii="Times New Roman" w:hAnsi="Times New Roman" w:cs="Times New Roman"/>
                <w:sz w:val="28"/>
                <w:szCs w:val="28"/>
              </w:rPr>
              <w:t>4</w:t>
            </w:r>
          </w:p>
          <w:p w:rsidR="005317A6" w:rsidRPr="005317A6" w:rsidRDefault="005317A6" w:rsidP="007C6A34">
            <w:pPr>
              <w:jc w:val="both"/>
              <w:rPr>
                <w:rFonts w:ascii="Times New Roman" w:hAnsi="Times New Roman" w:cs="Times New Roman"/>
                <w:sz w:val="28"/>
                <w:szCs w:val="28"/>
              </w:rPr>
            </w:pPr>
            <w:r>
              <w:rPr>
                <w:rFonts w:ascii="Times New Roman" w:hAnsi="Times New Roman" w:cs="Times New Roman"/>
                <w:sz w:val="28"/>
                <w:szCs w:val="28"/>
              </w:rPr>
              <w:t>5</w:t>
            </w:r>
          </w:p>
        </w:tc>
      </w:tr>
    </w:tbl>
    <w:p w:rsidR="00C71FC4" w:rsidRPr="00C71FC4" w:rsidRDefault="00C71FC4" w:rsidP="007C6A34">
      <w:pPr>
        <w:ind w:firstLine="709"/>
        <w:jc w:val="both"/>
        <w:rPr>
          <w:rFonts w:ascii="Times New Roman" w:hAnsi="Times New Roman" w:cs="Times New Roman"/>
          <w:b/>
          <w:sz w:val="28"/>
          <w:szCs w:val="28"/>
        </w:rPr>
      </w:pPr>
    </w:p>
    <w:p w:rsidR="008025E0" w:rsidRPr="0069512F"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3.5.5</w:t>
      </w:r>
      <w:r w:rsidRPr="0069512F">
        <w:rPr>
          <w:rFonts w:ascii="Times New Roman" w:hAnsi="Times New Roman" w:cs="Times New Roman"/>
          <w:b/>
          <w:sz w:val="28"/>
          <w:szCs w:val="28"/>
        </w:rPr>
        <w:t> </w:t>
      </w:r>
      <w:r>
        <w:rPr>
          <w:rFonts w:ascii="Times New Roman" w:hAnsi="Times New Roman" w:cs="Times New Roman"/>
          <w:b/>
          <w:sz w:val="28"/>
          <w:szCs w:val="28"/>
        </w:rPr>
        <w:t>Финансовые условия реализации Программы</w:t>
      </w:r>
    </w:p>
    <w:p w:rsidR="005317A6" w:rsidRDefault="005317A6" w:rsidP="005317A6">
      <w:pPr>
        <w:ind w:firstLine="709"/>
        <w:jc w:val="both"/>
        <w:rPr>
          <w:rFonts w:ascii="Times New Roman" w:hAnsi="Times New Roman" w:cs="Times New Roman"/>
          <w:sz w:val="28"/>
          <w:szCs w:val="28"/>
        </w:rPr>
      </w:pPr>
      <w:r>
        <w:rPr>
          <w:rFonts w:ascii="Times New Roman" w:hAnsi="Times New Roman" w:cs="Times New Roman"/>
          <w:sz w:val="28"/>
          <w:szCs w:val="28"/>
        </w:rPr>
        <w:t xml:space="preserve">Финансовые условия </w:t>
      </w:r>
      <w:r w:rsidRPr="005317A6">
        <w:rPr>
          <w:rFonts w:ascii="Times New Roman" w:hAnsi="Times New Roman" w:cs="Times New Roman"/>
          <w:sz w:val="28"/>
          <w:szCs w:val="28"/>
        </w:rPr>
        <w:t xml:space="preserve">реализации основной образовательной программы начального общего образования должны: </w:t>
      </w:r>
    </w:p>
    <w:p w:rsidR="005317A6" w:rsidRDefault="005317A6" w:rsidP="005317A6">
      <w:pPr>
        <w:ind w:firstLine="709"/>
        <w:jc w:val="both"/>
        <w:rPr>
          <w:rFonts w:ascii="Times New Roman" w:hAnsi="Times New Roman" w:cs="Times New Roman"/>
          <w:sz w:val="28"/>
          <w:szCs w:val="28"/>
        </w:rPr>
      </w:pPr>
      <w:r w:rsidRPr="005317A6">
        <w:rPr>
          <w:rFonts w:ascii="Times New Roman" w:hAnsi="Times New Roman" w:cs="Times New Roman"/>
          <w:sz w:val="28"/>
          <w:szCs w:val="28"/>
        </w:rPr>
        <w:t xml:space="preserve">обеспечивать образовательному учреждению возможность исполнения требований Стандарта; </w:t>
      </w:r>
    </w:p>
    <w:p w:rsidR="005317A6" w:rsidRDefault="005317A6" w:rsidP="005317A6">
      <w:pPr>
        <w:ind w:firstLine="709"/>
        <w:jc w:val="both"/>
        <w:rPr>
          <w:rFonts w:ascii="Times New Roman" w:hAnsi="Times New Roman" w:cs="Times New Roman"/>
          <w:sz w:val="28"/>
          <w:szCs w:val="28"/>
        </w:rPr>
      </w:pPr>
      <w:r w:rsidRPr="005317A6">
        <w:rPr>
          <w:rFonts w:ascii="Times New Roman" w:hAnsi="Times New Roman" w:cs="Times New Roman"/>
          <w:sz w:val="28"/>
          <w:szCs w:val="28"/>
        </w:rPr>
        <w:t>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w:t>
      </w:r>
      <w:r w:rsidRPr="005317A6">
        <w:rPr>
          <w:rFonts w:ascii="Times New Roman" w:hAnsi="Times New Roman" w:cs="Times New Roman"/>
          <w:sz w:val="28"/>
          <w:szCs w:val="28"/>
        </w:rPr>
        <w:t>е</w:t>
      </w:r>
      <w:r w:rsidRPr="005317A6">
        <w:rPr>
          <w:rFonts w:ascii="Times New Roman" w:hAnsi="Times New Roman" w:cs="Times New Roman"/>
          <w:sz w:val="28"/>
          <w:szCs w:val="28"/>
        </w:rPr>
        <w:t xml:space="preserve">делю; </w:t>
      </w:r>
    </w:p>
    <w:p w:rsidR="005317A6" w:rsidRDefault="005317A6" w:rsidP="005317A6">
      <w:pPr>
        <w:ind w:firstLine="709"/>
        <w:jc w:val="both"/>
        <w:rPr>
          <w:rFonts w:ascii="Times New Roman" w:hAnsi="Times New Roman" w:cs="Times New Roman"/>
          <w:sz w:val="28"/>
          <w:szCs w:val="28"/>
        </w:rPr>
      </w:pPr>
      <w:r w:rsidRPr="005317A6">
        <w:rPr>
          <w:rFonts w:ascii="Times New Roman" w:hAnsi="Times New Roman" w:cs="Times New Roman"/>
          <w:sz w:val="28"/>
          <w:szCs w:val="28"/>
        </w:rPr>
        <w:lastRenderedPageBreak/>
        <w:t>отражать структуру и объем расходов, необходимых для реализации о</w:t>
      </w:r>
      <w:r w:rsidRPr="005317A6">
        <w:rPr>
          <w:rFonts w:ascii="Times New Roman" w:hAnsi="Times New Roman" w:cs="Times New Roman"/>
          <w:sz w:val="28"/>
          <w:szCs w:val="28"/>
        </w:rPr>
        <w:t>с</w:t>
      </w:r>
      <w:r w:rsidRPr="005317A6">
        <w:rPr>
          <w:rFonts w:ascii="Times New Roman" w:hAnsi="Times New Roman" w:cs="Times New Roman"/>
          <w:sz w:val="28"/>
          <w:szCs w:val="28"/>
        </w:rPr>
        <w:t>новной образовательной программы начального общего образования и дост</w:t>
      </w:r>
      <w:r w:rsidRPr="005317A6">
        <w:rPr>
          <w:rFonts w:ascii="Times New Roman" w:hAnsi="Times New Roman" w:cs="Times New Roman"/>
          <w:sz w:val="28"/>
          <w:szCs w:val="28"/>
        </w:rPr>
        <w:t>и</w:t>
      </w:r>
      <w:r w:rsidRPr="005317A6">
        <w:rPr>
          <w:rFonts w:ascii="Times New Roman" w:hAnsi="Times New Roman" w:cs="Times New Roman"/>
          <w:sz w:val="28"/>
          <w:szCs w:val="28"/>
        </w:rPr>
        <w:t xml:space="preserve">жения планируемых результатов, а также механизм их формирования. </w:t>
      </w:r>
    </w:p>
    <w:p w:rsidR="005317A6" w:rsidRDefault="005317A6" w:rsidP="005317A6">
      <w:pPr>
        <w:ind w:firstLine="709"/>
        <w:jc w:val="both"/>
        <w:rPr>
          <w:rFonts w:ascii="Times New Roman" w:hAnsi="Times New Roman" w:cs="Times New Roman"/>
          <w:sz w:val="28"/>
          <w:szCs w:val="28"/>
        </w:rPr>
      </w:pPr>
      <w:r w:rsidRPr="005317A6">
        <w:rPr>
          <w:rFonts w:ascii="Times New Roman" w:hAnsi="Times New Roman" w:cs="Times New Roman"/>
          <w:sz w:val="28"/>
          <w:szCs w:val="28"/>
        </w:rPr>
        <w:t>Финансирование реализации основной образовательной программы начального общего образования должно осуществляться в объеме не ниже установленных нормативов финансирования государственного образовательн</w:t>
      </w:r>
      <w:r w:rsidRPr="005317A6">
        <w:rPr>
          <w:rFonts w:ascii="Times New Roman" w:hAnsi="Times New Roman" w:cs="Times New Roman"/>
          <w:sz w:val="28"/>
          <w:szCs w:val="28"/>
        </w:rPr>
        <w:t>о</w:t>
      </w:r>
      <w:r w:rsidRPr="005317A6">
        <w:rPr>
          <w:rFonts w:ascii="Times New Roman" w:hAnsi="Times New Roman" w:cs="Times New Roman"/>
          <w:sz w:val="28"/>
          <w:szCs w:val="28"/>
        </w:rPr>
        <w:t xml:space="preserve">го учреждения. </w:t>
      </w:r>
    </w:p>
    <w:p w:rsidR="006C28FA" w:rsidRPr="005317A6" w:rsidRDefault="005317A6" w:rsidP="005317A6">
      <w:pPr>
        <w:ind w:firstLine="709"/>
        <w:jc w:val="both"/>
        <w:rPr>
          <w:rFonts w:ascii="Times New Roman" w:hAnsi="Times New Roman" w:cs="Times New Roman"/>
          <w:sz w:val="28"/>
          <w:szCs w:val="28"/>
        </w:rPr>
      </w:pPr>
      <w:proofErr w:type="gramStart"/>
      <w:r w:rsidRPr="005317A6">
        <w:rPr>
          <w:rFonts w:ascii="Times New Roman" w:hAnsi="Times New Roman" w:cs="Times New Roman"/>
          <w:sz w:val="28"/>
          <w:szCs w:val="28"/>
        </w:rPr>
        <w:t xml:space="preserve">Финансирование МОУ СОШ № </w:t>
      </w:r>
      <w:r>
        <w:rPr>
          <w:rFonts w:ascii="Times New Roman" w:hAnsi="Times New Roman" w:cs="Times New Roman"/>
          <w:sz w:val="28"/>
          <w:szCs w:val="28"/>
        </w:rPr>
        <w:t>2 им. Н.Д. Терещенко, с. Иргаклы</w:t>
      </w:r>
      <w:r w:rsidRPr="005317A6">
        <w:rPr>
          <w:rFonts w:ascii="Times New Roman" w:hAnsi="Times New Roman" w:cs="Times New Roman"/>
          <w:sz w:val="28"/>
          <w:szCs w:val="28"/>
        </w:rPr>
        <w:t xml:space="preserve"> ос</w:t>
      </w:r>
      <w:r w:rsidRPr="005317A6">
        <w:rPr>
          <w:rFonts w:ascii="Times New Roman" w:hAnsi="Times New Roman" w:cs="Times New Roman"/>
          <w:sz w:val="28"/>
          <w:szCs w:val="28"/>
        </w:rPr>
        <w:t>у</w:t>
      </w:r>
      <w:r w:rsidRPr="005317A6">
        <w:rPr>
          <w:rFonts w:ascii="Times New Roman" w:hAnsi="Times New Roman" w:cs="Times New Roman"/>
          <w:sz w:val="28"/>
          <w:szCs w:val="28"/>
        </w:rPr>
        <w:t>ществляется исходя из установленных нормативов финансирования госуда</w:t>
      </w:r>
      <w:r w:rsidRPr="005317A6">
        <w:rPr>
          <w:rFonts w:ascii="Times New Roman" w:hAnsi="Times New Roman" w:cs="Times New Roman"/>
          <w:sz w:val="28"/>
          <w:szCs w:val="28"/>
        </w:rPr>
        <w:t>р</w:t>
      </w:r>
      <w:r w:rsidRPr="005317A6">
        <w:rPr>
          <w:rFonts w:ascii="Times New Roman" w:hAnsi="Times New Roman" w:cs="Times New Roman"/>
          <w:sz w:val="28"/>
          <w:szCs w:val="28"/>
        </w:rPr>
        <w:t>ственного образовательного учреждения, финансовые средства выделяются из федерального и муниципального бюджетов.</w:t>
      </w:r>
      <w:proofErr w:type="gramEnd"/>
    </w:p>
    <w:sectPr w:rsidR="006C28FA" w:rsidRPr="005317A6" w:rsidSect="00550E0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CF1" w:rsidRDefault="00B45CF1" w:rsidP="004C0B65">
      <w:r>
        <w:separator/>
      </w:r>
    </w:p>
  </w:endnote>
  <w:endnote w:type="continuationSeparator" w:id="0">
    <w:p w:rsidR="00B45CF1" w:rsidRDefault="00B45CF1"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ungsuh">
    <w:altName w:val="Arial Unicode MS"/>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3206"/>
      <w:docPartObj>
        <w:docPartGallery w:val="Page Numbers (Bottom of Page)"/>
        <w:docPartUnique/>
      </w:docPartObj>
    </w:sdtPr>
    <w:sdtEndPr/>
    <w:sdtContent>
      <w:p w:rsidR="00585F77" w:rsidRDefault="00585F77">
        <w:pPr>
          <w:pStyle w:val="a8"/>
          <w:jc w:val="center"/>
        </w:pPr>
        <w:r>
          <w:fldChar w:fldCharType="begin"/>
        </w:r>
        <w:r>
          <w:instrText xml:space="preserve"> PAGE   \* MERGEFORMAT </w:instrText>
        </w:r>
        <w:r>
          <w:fldChar w:fldCharType="separate"/>
        </w:r>
        <w:r w:rsidR="00FE6799">
          <w:rPr>
            <w:noProof/>
          </w:rPr>
          <w:t>2</w:t>
        </w:r>
        <w:r>
          <w:rPr>
            <w:noProof/>
          </w:rPr>
          <w:fldChar w:fldCharType="end"/>
        </w:r>
      </w:p>
    </w:sdtContent>
  </w:sdt>
  <w:p w:rsidR="00585F77" w:rsidRDefault="00585F7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F77" w:rsidRDefault="00585F77">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14:anchorId="10BC4CCC" wp14:editId="22DAF884">
              <wp:simplePos x="0" y="0"/>
              <wp:positionH relativeFrom="page">
                <wp:posOffset>752475</wp:posOffset>
              </wp:positionH>
              <wp:positionV relativeFrom="page">
                <wp:posOffset>10485755</wp:posOffset>
              </wp:positionV>
              <wp:extent cx="679450" cy="9779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F77" w:rsidRDefault="00585F77">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9.25pt;margin-top:825.65pt;width:53.5pt;height:7.7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qerQIAAKw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" filled="f" stroked="f">
              <v:textbox style="mso-fit-shape-to-text:t" inset="0,0,0,0">
                <w:txbxContent>
                  <w:p w:rsidR="00585F77" w:rsidRDefault="00585F77">
                    <w: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64903"/>
      <w:docPartObj>
        <w:docPartGallery w:val="Page Numbers (Bottom of Page)"/>
        <w:docPartUnique/>
      </w:docPartObj>
    </w:sdtPr>
    <w:sdtEndPr/>
    <w:sdtContent>
      <w:p w:rsidR="00585F77" w:rsidRDefault="00585F77">
        <w:pPr>
          <w:pStyle w:val="a8"/>
          <w:jc w:val="center"/>
        </w:pPr>
        <w:r>
          <w:fldChar w:fldCharType="begin"/>
        </w:r>
        <w:r>
          <w:instrText>PAGE   \* MERGEFORMAT</w:instrText>
        </w:r>
        <w:r>
          <w:fldChar w:fldCharType="separate"/>
        </w:r>
        <w:r w:rsidR="00FE6799">
          <w:rPr>
            <w:noProof/>
          </w:rPr>
          <w:t>455</w:t>
        </w:r>
        <w:r>
          <w:fldChar w:fldCharType="end"/>
        </w:r>
      </w:p>
    </w:sdtContent>
  </w:sdt>
  <w:p w:rsidR="00585F77" w:rsidRDefault="00585F77">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F77" w:rsidRDefault="00585F7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CF1" w:rsidRDefault="00B45CF1" w:rsidP="004C0B65">
      <w:r>
        <w:separator/>
      </w:r>
    </w:p>
  </w:footnote>
  <w:footnote w:type="continuationSeparator" w:id="0">
    <w:p w:rsidR="00B45CF1" w:rsidRDefault="00B45CF1" w:rsidP="004C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F77" w:rsidRDefault="00585F77">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14:anchorId="180DE8F5" wp14:editId="68AEBD1E">
              <wp:simplePos x="0" y="0"/>
              <wp:positionH relativeFrom="page">
                <wp:posOffset>3888740</wp:posOffset>
              </wp:positionH>
              <wp:positionV relativeFrom="page">
                <wp:posOffset>475615</wp:posOffset>
              </wp:positionV>
              <wp:extent cx="191770" cy="109855"/>
              <wp:effectExtent l="254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F77" w:rsidRDefault="00585F77">
                          <w:r>
                            <w:rPr>
                              <w:rStyle w:val="11pt2pt"/>
                              <w:rFonts w:eastAsiaTheme="minorHAnsi"/>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6.2pt;margin-top:37.45pt;width:15.1pt;height:8.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" filled="f" stroked="f">
              <v:textbox style="mso-fit-shape-to-text:t" inset="0,0,0,0">
                <w:txbxContent>
                  <w:p w:rsidR="00585F77" w:rsidRDefault="00585F77">
                    <w:r>
                      <w:rPr>
                        <w:rStyle w:val="11pt2pt"/>
                        <w:rFonts w:eastAsiaTheme="minorHAnsi"/>
                      </w:rPr>
                      <w:t>Ill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F77" w:rsidRDefault="00585F77">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14:anchorId="129A17FF" wp14:editId="3C973AEC">
              <wp:simplePos x="0" y="0"/>
              <wp:positionH relativeFrom="page">
                <wp:posOffset>3888740</wp:posOffset>
              </wp:positionH>
              <wp:positionV relativeFrom="page">
                <wp:posOffset>475615</wp:posOffset>
              </wp:positionV>
              <wp:extent cx="191770" cy="109855"/>
              <wp:effectExtent l="254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F77" w:rsidRDefault="00585F7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6.2pt;margin-top:37.45pt;width:15.1pt;height:8.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89qgIAAK0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" filled="f" stroked="f">
              <v:textbox style="mso-fit-shape-to-text:t" inset="0,0,0,0">
                <w:txbxContent>
                  <w:p w:rsidR="00585F77" w:rsidRDefault="00585F77"/>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F77" w:rsidRDefault="00585F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4C4968A"/>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2">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4">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hint="default"/>
        <w:sz w:val="24"/>
        <w:szCs w:val="24"/>
      </w:rPr>
    </w:lvl>
  </w:abstractNum>
  <w:abstractNum w:abstractNumId="6">
    <w:nsid w:val="00000006"/>
    <w:multiLevelType w:val="singleLevel"/>
    <w:tmpl w:val="00000006"/>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7"/>
    <w:multiLevelType w:val="singleLevel"/>
    <w:tmpl w:val="00000007"/>
    <w:name w:val="WW8Num8"/>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singleLevel"/>
    <w:tmpl w:val="00000008"/>
    <w:name w:val="WW8Num9"/>
    <w:lvl w:ilvl="0">
      <w:start w:val="1"/>
      <w:numFmt w:val="bullet"/>
      <w:lvlText w:val=""/>
      <w:lvlJc w:val="left"/>
      <w:pPr>
        <w:tabs>
          <w:tab w:val="num" w:pos="0"/>
        </w:tabs>
        <w:ind w:left="720" w:hanging="360"/>
      </w:pPr>
      <w:rPr>
        <w:rFonts w:ascii="Symbol" w:hAnsi="Symbol" w:cs="Symbol" w:hint="default"/>
      </w:rPr>
    </w:lvl>
  </w:abstractNum>
  <w:abstractNum w:abstractNumId="9">
    <w:nsid w:val="00000009"/>
    <w:multiLevelType w:val="singleLevel"/>
    <w:tmpl w:val="00000009"/>
    <w:name w:val="WW8Num10"/>
    <w:lvl w:ilvl="0">
      <w:start w:val="1"/>
      <w:numFmt w:val="bullet"/>
      <w:lvlText w:val=""/>
      <w:lvlJc w:val="left"/>
      <w:pPr>
        <w:tabs>
          <w:tab w:val="num" w:pos="0"/>
        </w:tabs>
        <w:ind w:left="720" w:hanging="360"/>
      </w:pPr>
      <w:rPr>
        <w:rFonts w:ascii="Symbol" w:hAnsi="Symbol" w:cs="Symbol" w:hint="default"/>
      </w:rPr>
    </w:lvl>
  </w:abstractNum>
  <w:abstractNum w:abstractNumId="10">
    <w:nsid w:val="0000000A"/>
    <w:multiLevelType w:val="singleLevel"/>
    <w:tmpl w:val="0000000A"/>
    <w:name w:val="WW8Num11"/>
    <w:lvl w:ilvl="0">
      <w:start w:val="1"/>
      <w:numFmt w:val="bullet"/>
      <w:lvlText w:val=""/>
      <w:lvlJc w:val="left"/>
      <w:pPr>
        <w:tabs>
          <w:tab w:val="num" w:pos="0"/>
        </w:tabs>
        <w:ind w:left="720" w:hanging="360"/>
      </w:pPr>
      <w:rPr>
        <w:rFonts w:ascii="Symbol" w:hAnsi="Symbol" w:cs="Symbol" w:hint="default"/>
      </w:rPr>
    </w:lvl>
  </w:abstractNum>
  <w:abstractNum w:abstractNumId="11">
    <w:nsid w:val="0000000B"/>
    <w:multiLevelType w:val="singleLevel"/>
    <w:tmpl w:val="0000000B"/>
    <w:name w:val="WW8Num12"/>
    <w:lvl w:ilvl="0">
      <w:start w:val="1"/>
      <w:numFmt w:val="bullet"/>
      <w:lvlText w:val=""/>
      <w:lvlJc w:val="left"/>
      <w:pPr>
        <w:tabs>
          <w:tab w:val="num" w:pos="0"/>
        </w:tabs>
        <w:ind w:left="720" w:hanging="360"/>
      </w:pPr>
      <w:rPr>
        <w:rFonts w:ascii="Symbol" w:hAnsi="Symbol" w:cs="Symbol" w:hint="default"/>
        <w:sz w:val="24"/>
        <w:szCs w:val="24"/>
      </w:rPr>
    </w:lvl>
  </w:abstractNum>
  <w:abstractNum w:abstractNumId="12">
    <w:nsid w:val="0000000C"/>
    <w:multiLevelType w:val="singleLevel"/>
    <w:tmpl w:val="0000000C"/>
    <w:name w:val="WW8Num13"/>
    <w:lvl w:ilvl="0">
      <w:start w:val="1"/>
      <w:numFmt w:val="bullet"/>
      <w:lvlText w:val=""/>
      <w:lvlJc w:val="left"/>
      <w:pPr>
        <w:tabs>
          <w:tab w:val="num" w:pos="0"/>
        </w:tabs>
        <w:ind w:left="720" w:hanging="360"/>
      </w:pPr>
      <w:rPr>
        <w:rFonts w:ascii="Symbol" w:hAnsi="Symbol" w:cs="Symbol" w:hint="default"/>
        <w:sz w:val="24"/>
        <w:szCs w:val="24"/>
      </w:rPr>
    </w:lvl>
  </w:abstractNum>
  <w:abstractNum w:abstractNumId="13">
    <w:nsid w:val="0000000D"/>
    <w:multiLevelType w:val="singleLevel"/>
    <w:tmpl w:val="0000000D"/>
    <w:name w:val="WW8Num14"/>
    <w:lvl w:ilvl="0">
      <w:start w:val="1"/>
      <w:numFmt w:val="bullet"/>
      <w:lvlText w:val=""/>
      <w:lvlJc w:val="left"/>
      <w:pPr>
        <w:tabs>
          <w:tab w:val="num" w:pos="0"/>
        </w:tabs>
        <w:ind w:left="720" w:hanging="360"/>
      </w:pPr>
      <w:rPr>
        <w:rFonts w:ascii="Symbol" w:hAnsi="Symbol" w:cs="Symbol" w:hint="default"/>
        <w:sz w:val="24"/>
        <w:szCs w:val="24"/>
      </w:rPr>
    </w:lvl>
  </w:abstractNum>
  <w:abstractNum w:abstractNumId="14">
    <w:nsid w:val="0000000E"/>
    <w:multiLevelType w:val="singleLevel"/>
    <w:tmpl w:val="0000000E"/>
    <w:name w:val="WW8Num15"/>
    <w:lvl w:ilvl="0">
      <w:start w:val="1"/>
      <w:numFmt w:val="bullet"/>
      <w:lvlText w:val=""/>
      <w:lvlJc w:val="left"/>
      <w:pPr>
        <w:tabs>
          <w:tab w:val="num" w:pos="0"/>
        </w:tabs>
        <w:ind w:left="1065" w:hanging="360"/>
      </w:pPr>
      <w:rPr>
        <w:rFonts w:ascii="Symbol" w:hAnsi="Symbol" w:cs="Symbol" w:hint="default"/>
      </w:rPr>
    </w:lvl>
  </w:abstractNum>
  <w:abstractNum w:abstractNumId="15">
    <w:nsid w:val="0000000F"/>
    <w:multiLevelType w:val="singleLevel"/>
    <w:tmpl w:val="0000000F"/>
    <w:name w:val="WW8Num16"/>
    <w:lvl w:ilvl="0">
      <w:start w:val="1"/>
      <w:numFmt w:val="bullet"/>
      <w:lvlText w:val=""/>
      <w:lvlJc w:val="left"/>
      <w:pPr>
        <w:tabs>
          <w:tab w:val="num" w:pos="0"/>
        </w:tabs>
        <w:ind w:left="1065" w:hanging="360"/>
      </w:pPr>
      <w:rPr>
        <w:rFonts w:ascii="Symbol" w:hAnsi="Symbol" w:cs="Symbol" w:hint="default"/>
      </w:rPr>
    </w:lvl>
  </w:abstractNum>
  <w:abstractNum w:abstractNumId="16">
    <w:nsid w:val="00000010"/>
    <w:multiLevelType w:val="singleLevel"/>
    <w:tmpl w:val="00000010"/>
    <w:name w:val="WW8Num17"/>
    <w:lvl w:ilvl="0">
      <w:start w:val="1"/>
      <w:numFmt w:val="bullet"/>
      <w:lvlText w:val=""/>
      <w:lvlJc w:val="left"/>
      <w:pPr>
        <w:tabs>
          <w:tab w:val="num" w:pos="0"/>
        </w:tabs>
        <w:ind w:left="720" w:hanging="360"/>
      </w:pPr>
      <w:rPr>
        <w:rFonts w:ascii="Symbol" w:hAnsi="Symbol" w:cs="Symbol" w:hint="default"/>
      </w:rPr>
    </w:lvl>
  </w:abstractNum>
  <w:abstractNum w:abstractNumId="17">
    <w:nsid w:val="00000011"/>
    <w:multiLevelType w:val="singleLevel"/>
    <w:tmpl w:val="00000011"/>
    <w:name w:val="WW8Num18"/>
    <w:lvl w:ilvl="0">
      <w:start w:val="1"/>
      <w:numFmt w:val="bullet"/>
      <w:lvlText w:val=""/>
      <w:lvlJc w:val="left"/>
      <w:pPr>
        <w:tabs>
          <w:tab w:val="num" w:pos="0"/>
        </w:tabs>
        <w:ind w:left="720" w:hanging="360"/>
      </w:pPr>
      <w:rPr>
        <w:rFonts w:ascii="Symbol" w:hAnsi="Symbol" w:cs="Symbol" w:hint="default"/>
      </w:rPr>
    </w:lvl>
  </w:abstractNum>
  <w:abstractNum w:abstractNumId="18">
    <w:nsid w:val="00000012"/>
    <w:multiLevelType w:val="singleLevel"/>
    <w:tmpl w:val="00000012"/>
    <w:name w:val="WW8Num19"/>
    <w:lvl w:ilvl="0">
      <w:start w:val="1"/>
      <w:numFmt w:val="bullet"/>
      <w:lvlText w:val=""/>
      <w:lvlJc w:val="left"/>
      <w:pPr>
        <w:tabs>
          <w:tab w:val="num" w:pos="0"/>
        </w:tabs>
        <w:ind w:left="720" w:hanging="360"/>
      </w:pPr>
      <w:rPr>
        <w:rFonts w:ascii="Symbol" w:hAnsi="Symbol" w:cs="Symbol" w:hint="default"/>
      </w:rPr>
    </w:lvl>
  </w:abstractNum>
  <w:abstractNum w:abstractNumId="19">
    <w:nsid w:val="00000013"/>
    <w:multiLevelType w:val="singleLevel"/>
    <w:tmpl w:val="00000013"/>
    <w:name w:val="WW8Num20"/>
    <w:lvl w:ilvl="0">
      <w:start w:val="1"/>
      <w:numFmt w:val="bullet"/>
      <w:lvlText w:val=""/>
      <w:lvlJc w:val="left"/>
      <w:pPr>
        <w:tabs>
          <w:tab w:val="num" w:pos="0"/>
        </w:tabs>
        <w:ind w:left="720" w:hanging="360"/>
      </w:pPr>
      <w:rPr>
        <w:rFonts w:ascii="Symbol" w:hAnsi="Symbol" w:cs="Symbol" w:hint="default"/>
      </w:rPr>
    </w:lvl>
  </w:abstractNum>
  <w:abstractNum w:abstractNumId="20">
    <w:nsid w:val="00000014"/>
    <w:multiLevelType w:val="singleLevel"/>
    <w:tmpl w:val="00000014"/>
    <w:name w:val="WW8Num21"/>
    <w:lvl w:ilvl="0">
      <w:start w:val="1"/>
      <w:numFmt w:val="bullet"/>
      <w:lvlText w:val=""/>
      <w:lvlJc w:val="left"/>
      <w:pPr>
        <w:tabs>
          <w:tab w:val="num" w:pos="0"/>
        </w:tabs>
        <w:ind w:left="720" w:hanging="360"/>
      </w:pPr>
      <w:rPr>
        <w:rFonts w:ascii="Symbol" w:hAnsi="Symbol" w:cs="Symbol" w:hint="default"/>
      </w:rPr>
    </w:lvl>
  </w:abstractNum>
  <w:abstractNum w:abstractNumId="21">
    <w:nsid w:val="00000015"/>
    <w:multiLevelType w:val="singleLevel"/>
    <w:tmpl w:val="00000015"/>
    <w:name w:val="WW8Num22"/>
    <w:lvl w:ilvl="0">
      <w:start w:val="1"/>
      <w:numFmt w:val="bullet"/>
      <w:lvlText w:val=""/>
      <w:lvlJc w:val="left"/>
      <w:pPr>
        <w:tabs>
          <w:tab w:val="num" w:pos="0"/>
        </w:tabs>
        <w:ind w:left="720" w:hanging="360"/>
      </w:pPr>
      <w:rPr>
        <w:rFonts w:ascii="Symbol" w:hAnsi="Symbol" w:cs="Symbol" w:hint="default"/>
      </w:rPr>
    </w:lvl>
  </w:abstractNum>
  <w:abstractNum w:abstractNumId="22">
    <w:nsid w:val="00000016"/>
    <w:multiLevelType w:val="singleLevel"/>
    <w:tmpl w:val="00000016"/>
    <w:name w:val="WW8Num23"/>
    <w:lvl w:ilvl="0">
      <w:start w:val="1"/>
      <w:numFmt w:val="bullet"/>
      <w:lvlText w:val=""/>
      <w:lvlJc w:val="left"/>
      <w:pPr>
        <w:tabs>
          <w:tab w:val="num" w:pos="0"/>
        </w:tabs>
        <w:ind w:left="720" w:hanging="360"/>
      </w:pPr>
      <w:rPr>
        <w:rFonts w:ascii="Symbol" w:hAnsi="Symbol" w:cs="Symbol" w:hint="default"/>
      </w:rPr>
    </w:lvl>
  </w:abstractNum>
  <w:abstractNum w:abstractNumId="23">
    <w:nsid w:val="00000018"/>
    <w:multiLevelType w:val="singleLevel"/>
    <w:tmpl w:val="00000018"/>
    <w:name w:val="WW8Num25"/>
    <w:lvl w:ilvl="0">
      <w:start w:val="1"/>
      <w:numFmt w:val="bullet"/>
      <w:lvlText w:val=""/>
      <w:lvlJc w:val="left"/>
      <w:pPr>
        <w:tabs>
          <w:tab w:val="num" w:pos="0"/>
        </w:tabs>
        <w:ind w:left="720" w:hanging="360"/>
      </w:pPr>
      <w:rPr>
        <w:rFonts w:ascii="Symbol" w:hAnsi="Symbol" w:cs="Symbol" w:hint="default"/>
      </w:rPr>
    </w:lvl>
  </w:abstractNum>
  <w:abstractNum w:abstractNumId="24">
    <w:nsid w:val="00000019"/>
    <w:multiLevelType w:val="singleLevel"/>
    <w:tmpl w:val="00000019"/>
    <w:name w:val="WW8Num26"/>
    <w:lvl w:ilvl="0">
      <w:start w:val="1"/>
      <w:numFmt w:val="bullet"/>
      <w:lvlText w:val=""/>
      <w:lvlJc w:val="left"/>
      <w:pPr>
        <w:tabs>
          <w:tab w:val="num" w:pos="0"/>
        </w:tabs>
        <w:ind w:left="720" w:hanging="360"/>
      </w:pPr>
      <w:rPr>
        <w:rFonts w:ascii="Symbol" w:hAnsi="Symbol" w:cs="Symbol" w:hint="default"/>
      </w:rPr>
    </w:lvl>
  </w:abstractNum>
  <w:abstractNum w:abstractNumId="25">
    <w:nsid w:val="0000001A"/>
    <w:multiLevelType w:val="singleLevel"/>
    <w:tmpl w:val="0000001A"/>
    <w:name w:val="WW8Num27"/>
    <w:lvl w:ilvl="0">
      <w:start w:val="1"/>
      <w:numFmt w:val="bullet"/>
      <w:lvlText w:val=""/>
      <w:lvlJc w:val="left"/>
      <w:pPr>
        <w:tabs>
          <w:tab w:val="num" w:pos="0"/>
        </w:tabs>
        <w:ind w:left="720" w:hanging="360"/>
      </w:pPr>
      <w:rPr>
        <w:rFonts w:ascii="Symbol" w:hAnsi="Symbol" w:cs="Symbol" w:hint="default"/>
        <w:sz w:val="24"/>
        <w:szCs w:val="24"/>
        <w:highlight w:val="yellow"/>
      </w:rPr>
    </w:lvl>
  </w:abstractNum>
  <w:abstractNum w:abstractNumId="26">
    <w:nsid w:val="0000001B"/>
    <w:multiLevelType w:val="singleLevel"/>
    <w:tmpl w:val="0000001B"/>
    <w:name w:val="WW8Num28"/>
    <w:lvl w:ilvl="0">
      <w:start w:val="1"/>
      <w:numFmt w:val="bullet"/>
      <w:lvlText w:val=""/>
      <w:lvlJc w:val="left"/>
      <w:pPr>
        <w:tabs>
          <w:tab w:val="num" w:pos="0"/>
        </w:tabs>
        <w:ind w:left="720" w:hanging="360"/>
      </w:pPr>
      <w:rPr>
        <w:rFonts w:ascii="Symbol" w:hAnsi="Symbol" w:cs="Symbol" w:hint="default"/>
        <w:sz w:val="24"/>
        <w:szCs w:val="24"/>
      </w:rPr>
    </w:lvl>
  </w:abstractNum>
  <w:abstractNum w:abstractNumId="27">
    <w:nsid w:val="0000001C"/>
    <w:multiLevelType w:val="singleLevel"/>
    <w:tmpl w:val="0000001C"/>
    <w:name w:val="WW8Num29"/>
    <w:lvl w:ilvl="0">
      <w:start w:val="1"/>
      <w:numFmt w:val="bullet"/>
      <w:lvlText w:val=""/>
      <w:lvlJc w:val="left"/>
      <w:pPr>
        <w:tabs>
          <w:tab w:val="num" w:pos="0"/>
        </w:tabs>
        <w:ind w:left="1065" w:hanging="360"/>
      </w:pPr>
      <w:rPr>
        <w:rFonts w:ascii="Symbol" w:hAnsi="Symbol" w:cs="Symbol" w:hint="default"/>
      </w:rPr>
    </w:lvl>
  </w:abstractNum>
  <w:abstractNum w:abstractNumId="28">
    <w:nsid w:val="0000001E"/>
    <w:multiLevelType w:val="singleLevel"/>
    <w:tmpl w:val="0000001E"/>
    <w:name w:val="WW8Num31"/>
    <w:lvl w:ilvl="0">
      <w:start w:val="1"/>
      <w:numFmt w:val="bullet"/>
      <w:lvlText w:val=""/>
      <w:lvlJc w:val="left"/>
      <w:pPr>
        <w:tabs>
          <w:tab w:val="num" w:pos="0"/>
        </w:tabs>
        <w:ind w:left="720" w:hanging="360"/>
      </w:pPr>
      <w:rPr>
        <w:rFonts w:ascii="Symbol" w:hAnsi="Symbol" w:cs="Symbol" w:hint="default"/>
      </w:rPr>
    </w:lvl>
  </w:abstractNum>
  <w:abstractNum w:abstractNumId="29">
    <w:nsid w:val="0000001F"/>
    <w:multiLevelType w:val="singleLevel"/>
    <w:tmpl w:val="0000001F"/>
    <w:name w:val="WW8Num32"/>
    <w:lvl w:ilvl="0">
      <w:start w:val="1"/>
      <w:numFmt w:val="bullet"/>
      <w:lvlText w:val=""/>
      <w:lvlJc w:val="left"/>
      <w:pPr>
        <w:tabs>
          <w:tab w:val="num" w:pos="0"/>
        </w:tabs>
        <w:ind w:left="1065" w:hanging="360"/>
      </w:pPr>
      <w:rPr>
        <w:rFonts w:ascii="Symbol" w:hAnsi="Symbol" w:cs="Symbol" w:hint="default"/>
      </w:rPr>
    </w:lvl>
  </w:abstractNum>
  <w:abstractNum w:abstractNumId="30">
    <w:nsid w:val="00000020"/>
    <w:multiLevelType w:val="singleLevel"/>
    <w:tmpl w:val="00000020"/>
    <w:name w:val="WW8Num33"/>
    <w:lvl w:ilvl="0">
      <w:start w:val="1"/>
      <w:numFmt w:val="bullet"/>
      <w:lvlText w:val=""/>
      <w:lvlJc w:val="left"/>
      <w:pPr>
        <w:tabs>
          <w:tab w:val="num" w:pos="0"/>
        </w:tabs>
        <w:ind w:left="1065" w:hanging="360"/>
      </w:pPr>
      <w:rPr>
        <w:rFonts w:ascii="Symbol" w:hAnsi="Symbol" w:cs="Symbol" w:hint="default"/>
      </w:rPr>
    </w:lvl>
  </w:abstractNum>
  <w:abstractNum w:abstractNumId="31">
    <w:nsid w:val="00000021"/>
    <w:multiLevelType w:val="singleLevel"/>
    <w:tmpl w:val="00000021"/>
    <w:name w:val="WW8Num34"/>
    <w:lvl w:ilvl="0">
      <w:start w:val="1"/>
      <w:numFmt w:val="bullet"/>
      <w:lvlText w:val=""/>
      <w:lvlJc w:val="left"/>
      <w:pPr>
        <w:tabs>
          <w:tab w:val="num" w:pos="0"/>
        </w:tabs>
        <w:ind w:left="720" w:hanging="360"/>
      </w:pPr>
      <w:rPr>
        <w:rFonts w:ascii="Symbol" w:hAnsi="Symbol" w:cs="Symbol" w:hint="default"/>
      </w:rPr>
    </w:lvl>
  </w:abstractNum>
  <w:abstractNum w:abstractNumId="32">
    <w:nsid w:val="00000023"/>
    <w:multiLevelType w:val="singleLevel"/>
    <w:tmpl w:val="00000023"/>
    <w:name w:val="WW8Num36"/>
    <w:lvl w:ilvl="0">
      <w:start w:val="1"/>
      <w:numFmt w:val="bullet"/>
      <w:lvlText w:val=""/>
      <w:lvlJc w:val="left"/>
      <w:pPr>
        <w:tabs>
          <w:tab w:val="num" w:pos="0"/>
        </w:tabs>
        <w:ind w:left="720" w:hanging="360"/>
      </w:pPr>
      <w:rPr>
        <w:rFonts w:ascii="Symbol" w:hAnsi="Symbol" w:cs="Symbol" w:hint="default"/>
      </w:rPr>
    </w:lvl>
  </w:abstractNum>
  <w:abstractNum w:abstractNumId="33">
    <w:nsid w:val="00000024"/>
    <w:multiLevelType w:val="singleLevel"/>
    <w:tmpl w:val="00000024"/>
    <w:name w:val="WW8Num37"/>
    <w:lvl w:ilvl="0">
      <w:start w:val="1"/>
      <w:numFmt w:val="bullet"/>
      <w:lvlText w:val=""/>
      <w:lvlJc w:val="left"/>
      <w:pPr>
        <w:tabs>
          <w:tab w:val="num" w:pos="0"/>
        </w:tabs>
        <w:ind w:left="1065" w:hanging="360"/>
      </w:pPr>
      <w:rPr>
        <w:rFonts w:ascii="Symbol" w:hAnsi="Symbol" w:cs="Symbol" w:hint="default"/>
      </w:rPr>
    </w:lvl>
  </w:abstractNum>
  <w:abstractNum w:abstractNumId="34">
    <w:nsid w:val="00000025"/>
    <w:multiLevelType w:val="singleLevel"/>
    <w:tmpl w:val="00000025"/>
    <w:name w:val="WW8Num38"/>
    <w:lvl w:ilvl="0">
      <w:start w:val="1"/>
      <w:numFmt w:val="bullet"/>
      <w:lvlText w:val=""/>
      <w:lvlJc w:val="left"/>
      <w:pPr>
        <w:tabs>
          <w:tab w:val="num" w:pos="0"/>
        </w:tabs>
        <w:ind w:left="720" w:hanging="360"/>
      </w:pPr>
      <w:rPr>
        <w:rFonts w:ascii="Symbol" w:hAnsi="Symbol" w:cs="Symbol" w:hint="default"/>
        <w:sz w:val="24"/>
        <w:szCs w:val="24"/>
      </w:rPr>
    </w:lvl>
  </w:abstractNum>
  <w:abstractNum w:abstractNumId="35">
    <w:nsid w:val="00000026"/>
    <w:multiLevelType w:val="singleLevel"/>
    <w:tmpl w:val="00000026"/>
    <w:name w:val="WW8Num39"/>
    <w:lvl w:ilvl="0">
      <w:start w:val="1"/>
      <w:numFmt w:val="bullet"/>
      <w:lvlText w:val=""/>
      <w:lvlJc w:val="left"/>
      <w:pPr>
        <w:tabs>
          <w:tab w:val="num" w:pos="0"/>
        </w:tabs>
        <w:ind w:left="1065" w:hanging="360"/>
      </w:pPr>
      <w:rPr>
        <w:rFonts w:ascii="Symbol" w:hAnsi="Symbol" w:cs="Symbol" w:hint="default"/>
      </w:rPr>
    </w:lvl>
  </w:abstractNum>
  <w:abstractNum w:abstractNumId="36">
    <w:nsid w:val="00000027"/>
    <w:multiLevelType w:val="singleLevel"/>
    <w:tmpl w:val="00000027"/>
    <w:name w:val="WW8Num40"/>
    <w:lvl w:ilvl="0">
      <w:start w:val="1"/>
      <w:numFmt w:val="bullet"/>
      <w:lvlText w:val=""/>
      <w:lvlJc w:val="left"/>
      <w:pPr>
        <w:tabs>
          <w:tab w:val="num" w:pos="0"/>
        </w:tabs>
        <w:ind w:left="720" w:hanging="360"/>
      </w:pPr>
      <w:rPr>
        <w:rFonts w:ascii="Symbol" w:hAnsi="Symbol" w:cs="Symbol" w:hint="default"/>
      </w:rPr>
    </w:lvl>
  </w:abstractNum>
  <w:abstractNum w:abstractNumId="37">
    <w:nsid w:val="00000028"/>
    <w:multiLevelType w:val="singleLevel"/>
    <w:tmpl w:val="00000028"/>
    <w:name w:val="WW8Num41"/>
    <w:lvl w:ilvl="0">
      <w:start w:val="1"/>
      <w:numFmt w:val="bullet"/>
      <w:lvlText w:val=""/>
      <w:lvlJc w:val="left"/>
      <w:pPr>
        <w:tabs>
          <w:tab w:val="num" w:pos="0"/>
        </w:tabs>
        <w:ind w:left="720" w:hanging="360"/>
      </w:pPr>
      <w:rPr>
        <w:rFonts w:ascii="Symbol" w:hAnsi="Symbol" w:cs="Symbol" w:hint="default"/>
        <w:sz w:val="24"/>
        <w:szCs w:val="24"/>
      </w:rPr>
    </w:lvl>
  </w:abstractNum>
  <w:abstractNum w:abstractNumId="38">
    <w:nsid w:val="00000029"/>
    <w:multiLevelType w:val="singleLevel"/>
    <w:tmpl w:val="00000029"/>
    <w:name w:val="WW8Num42"/>
    <w:lvl w:ilvl="0">
      <w:start w:val="1"/>
      <w:numFmt w:val="bullet"/>
      <w:lvlText w:val=""/>
      <w:lvlJc w:val="left"/>
      <w:pPr>
        <w:tabs>
          <w:tab w:val="num" w:pos="0"/>
        </w:tabs>
        <w:ind w:left="1065" w:hanging="360"/>
      </w:pPr>
      <w:rPr>
        <w:rFonts w:ascii="Symbol" w:hAnsi="Symbol" w:cs="Symbol" w:hint="default"/>
      </w:rPr>
    </w:lvl>
  </w:abstractNum>
  <w:abstractNum w:abstractNumId="39">
    <w:nsid w:val="0000002A"/>
    <w:multiLevelType w:val="singleLevel"/>
    <w:tmpl w:val="0000002A"/>
    <w:name w:val="WW8Num43"/>
    <w:lvl w:ilvl="0">
      <w:start w:val="1"/>
      <w:numFmt w:val="bullet"/>
      <w:lvlText w:val=""/>
      <w:lvlJc w:val="left"/>
      <w:pPr>
        <w:tabs>
          <w:tab w:val="num" w:pos="0"/>
        </w:tabs>
        <w:ind w:left="720" w:hanging="360"/>
      </w:pPr>
      <w:rPr>
        <w:rFonts w:ascii="Symbol" w:hAnsi="Symbol" w:cs="Symbol" w:hint="default"/>
        <w:sz w:val="24"/>
        <w:szCs w:val="24"/>
      </w:rPr>
    </w:lvl>
  </w:abstractNum>
  <w:abstractNum w:abstractNumId="40">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rPr>
    </w:lvl>
  </w:abstractNum>
  <w:abstractNum w:abstractNumId="41">
    <w:nsid w:val="0000002C"/>
    <w:multiLevelType w:val="singleLevel"/>
    <w:tmpl w:val="0000002C"/>
    <w:name w:val="WW8Num45"/>
    <w:lvl w:ilvl="0">
      <w:start w:val="1"/>
      <w:numFmt w:val="bullet"/>
      <w:lvlText w:val=""/>
      <w:lvlJc w:val="left"/>
      <w:pPr>
        <w:tabs>
          <w:tab w:val="num" w:pos="0"/>
        </w:tabs>
        <w:ind w:left="1065" w:hanging="360"/>
      </w:pPr>
      <w:rPr>
        <w:rFonts w:ascii="Symbol" w:hAnsi="Symbol" w:cs="Symbol" w:hint="default"/>
      </w:rPr>
    </w:lvl>
  </w:abstractNum>
  <w:abstractNum w:abstractNumId="42">
    <w:nsid w:val="0000002D"/>
    <w:multiLevelType w:val="multilevel"/>
    <w:tmpl w:val="0000002D"/>
    <w:name w:val="WW8Num46"/>
    <w:lvl w:ilvl="0">
      <w:start w:val="1"/>
      <w:numFmt w:val="decimal"/>
      <w:lvlText w:val="%1."/>
      <w:lvlJc w:val="left"/>
      <w:pPr>
        <w:tabs>
          <w:tab w:val="num" w:pos="0"/>
        </w:tabs>
        <w:ind w:left="360" w:hanging="360"/>
      </w:pPr>
    </w:lvl>
    <w:lvl w:ilvl="1">
      <w:start w:val="2"/>
      <w:numFmt w:val="decimal"/>
      <w:lvlText w:val="%1.%2"/>
      <w:lvlJc w:val="left"/>
      <w:pPr>
        <w:tabs>
          <w:tab w:val="num" w:pos="0"/>
        </w:tabs>
        <w:ind w:left="1050" w:hanging="360"/>
      </w:pPr>
      <w:rPr>
        <w:rFonts w:hint="default"/>
      </w:rPr>
    </w:lvl>
    <w:lvl w:ilvl="2">
      <w:start w:val="1"/>
      <w:numFmt w:val="decimal"/>
      <w:lvlText w:val="%1.%2.%3"/>
      <w:lvlJc w:val="left"/>
      <w:pPr>
        <w:tabs>
          <w:tab w:val="num" w:pos="0"/>
        </w:tabs>
        <w:ind w:left="2100" w:hanging="720"/>
      </w:pPr>
      <w:rPr>
        <w:rFonts w:hint="default"/>
      </w:rPr>
    </w:lvl>
    <w:lvl w:ilvl="3">
      <w:start w:val="1"/>
      <w:numFmt w:val="decimal"/>
      <w:lvlText w:val="%1.%2.%3.%4"/>
      <w:lvlJc w:val="left"/>
      <w:pPr>
        <w:tabs>
          <w:tab w:val="num" w:pos="0"/>
        </w:tabs>
        <w:ind w:left="2790" w:hanging="720"/>
      </w:pPr>
      <w:rPr>
        <w:rFonts w:hint="default"/>
      </w:rPr>
    </w:lvl>
    <w:lvl w:ilvl="4">
      <w:start w:val="1"/>
      <w:numFmt w:val="decimal"/>
      <w:lvlText w:val="%1.%2.%3.%4.%5"/>
      <w:lvlJc w:val="left"/>
      <w:pPr>
        <w:tabs>
          <w:tab w:val="num" w:pos="0"/>
        </w:tabs>
        <w:ind w:left="3840" w:hanging="1080"/>
      </w:pPr>
      <w:rPr>
        <w:rFonts w:hint="default"/>
      </w:rPr>
    </w:lvl>
    <w:lvl w:ilvl="5">
      <w:start w:val="1"/>
      <w:numFmt w:val="decimal"/>
      <w:lvlText w:val="%1.%2.%3.%4.%5.%6"/>
      <w:lvlJc w:val="left"/>
      <w:pPr>
        <w:tabs>
          <w:tab w:val="num" w:pos="0"/>
        </w:tabs>
        <w:ind w:left="4530" w:hanging="1080"/>
      </w:pPr>
      <w:rPr>
        <w:rFonts w:hint="default"/>
      </w:rPr>
    </w:lvl>
    <w:lvl w:ilvl="6">
      <w:start w:val="1"/>
      <w:numFmt w:val="decimal"/>
      <w:lvlText w:val="%1.%2.%3.%4.%5.%6.%7"/>
      <w:lvlJc w:val="left"/>
      <w:pPr>
        <w:tabs>
          <w:tab w:val="num" w:pos="0"/>
        </w:tabs>
        <w:ind w:left="5580" w:hanging="1440"/>
      </w:pPr>
      <w:rPr>
        <w:rFonts w:hint="default"/>
      </w:rPr>
    </w:lvl>
    <w:lvl w:ilvl="7">
      <w:start w:val="1"/>
      <w:numFmt w:val="decimal"/>
      <w:lvlText w:val="%1.%2.%3.%4.%5.%6.%7.%8"/>
      <w:lvlJc w:val="left"/>
      <w:pPr>
        <w:tabs>
          <w:tab w:val="num" w:pos="0"/>
        </w:tabs>
        <w:ind w:left="6270" w:hanging="1440"/>
      </w:pPr>
      <w:rPr>
        <w:rFonts w:hint="default"/>
      </w:rPr>
    </w:lvl>
    <w:lvl w:ilvl="8">
      <w:start w:val="1"/>
      <w:numFmt w:val="decimal"/>
      <w:lvlText w:val="%1.%2.%3.%4.%5.%6.%7.%8.%9"/>
      <w:lvlJc w:val="left"/>
      <w:pPr>
        <w:tabs>
          <w:tab w:val="num" w:pos="0"/>
        </w:tabs>
        <w:ind w:left="7320" w:hanging="1800"/>
      </w:pPr>
      <w:rPr>
        <w:rFonts w:hint="default"/>
      </w:rPr>
    </w:lvl>
  </w:abstractNum>
  <w:abstractNum w:abstractNumId="43">
    <w:nsid w:val="0000002E"/>
    <w:multiLevelType w:val="singleLevel"/>
    <w:tmpl w:val="0000002E"/>
    <w:name w:val="WW8Num47"/>
    <w:lvl w:ilvl="0">
      <w:start w:val="1"/>
      <w:numFmt w:val="bullet"/>
      <w:lvlText w:val=""/>
      <w:lvlJc w:val="left"/>
      <w:pPr>
        <w:tabs>
          <w:tab w:val="num" w:pos="0"/>
        </w:tabs>
        <w:ind w:left="720" w:hanging="360"/>
      </w:pPr>
      <w:rPr>
        <w:rFonts w:ascii="Symbol" w:hAnsi="Symbol" w:cs="Symbol" w:hint="default"/>
        <w:sz w:val="24"/>
        <w:szCs w:val="24"/>
      </w:rPr>
    </w:lvl>
  </w:abstractNum>
  <w:abstractNum w:abstractNumId="44">
    <w:nsid w:val="0000002F"/>
    <w:multiLevelType w:val="singleLevel"/>
    <w:tmpl w:val="0000002F"/>
    <w:name w:val="WW8Num48"/>
    <w:lvl w:ilvl="0">
      <w:start w:val="1"/>
      <w:numFmt w:val="bullet"/>
      <w:lvlText w:val=""/>
      <w:lvlJc w:val="left"/>
      <w:pPr>
        <w:tabs>
          <w:tab w:val="num" w:pos="0"/>
        </w:tabs>
        <w:ind w:left="720" w:hanging="360"/>
      </w:pPr>
      <w:rPr>
        <w:rFonts w:ascii="Symbol" w:hAnsi="Symbol" w:cs="Symbol" w:hint="default"/>
        <w:sz w:val="24"/>
        <w:szCs w:val="24"/>
      </w:rPr>
    </w:lvl>
  </w:abstractNum>
  <w:abstractNum w:abstractNumId="45">
    <w:nsid w:val="00000030"/>
    <w:multiLevelType w:val="singleLevel"/>
    <w:tmpl w:val="00000030"/>
    <w:name w:val="WW8Num49"/>
    <w:lvl w:ilvl="0">
      <w:start w:val="1"/>
      <w:numFmt w:val="bullet"/>
      <w:lvlText w:val=""/>
      <w:lvlJc w:val="left"/>
      <w:pPr>
        <w:tabs>
          <w:tab w:val="num" w:pos="0"/>
        </w:tabs>
        <w:ind w:left="720" w:hanging="360"/>
      </w:pPr>
      <w:rPr>
        <w:rFonts w:ascii="Symbol" w:hAnsi="Symbol" w:cs="Symbol" w:hint="default"/>
      </w:rPr>
    </w:lvl>
  </w:abstractNum>
  <w:abstractNum w:abstractNumId="46">
    <w:nsid w:val="00000031"/>
    <w:multiLevelType w:val="singleLevel"/>
    <w:tmpl w:val="00000031"/>
    <w:name w:val="WW8Num50"/>
    <w:lvl w:ilvl="0">
      <w:start w:val="1"/>
      <w:numFmt w:val="bullet"/>
      <w:lvlText w:val=""/>
      <w:lvlJc w:val="left"/>
      <w:pPr>
        <w:tabs>
          <w:tab w:val="num" w:pos="0"/>
        </w:tabs>
        <w:ind w:left="720" w:hanging="360"/>
      </w:pPr>
      <w:rPr>
        <w:rFonts w:ascii="Symbol" w:hAnsi="Symbol" w:cs="Symbol" w:hint="default"/>
      </w:rPr>
    </w:lvl>
  </w:abstractNum>
  <w:abstractNum w:abstractNumId="47">
    <w:nsid w:val="00000032"/>
    <w:multiLevelType w:val="singleLevel"/>
    <w:tmpl w:val="00000032"/>
    <w:name w:val="WW8Num51"/>
    <w:lvl w:ilvl="0">
      <w:start w:val="1"/>
      <w:numFmt w:val="bullet"/>
      <w:lvlText w:val=""/>
      <w:lvlJc w:val="left"/>
      <w:pPr>
        <w:tabs>
          <w:tab w:val="num" w:pos="0"/>
        </w:tabs>
        <w:ind w:left="720" w:hanging="360"/>
      </w:pPr>
      <w:rPr>
        <w:rFonts w:ascii="Symbol" w:hAnsi="Symbol" w:cs="Symbol" w:hint="default"/>
        <w:sz w:val="24"/>
        <w:szCs w:val="24"/>
      </w:rPr>
    </w:lvl>
  </w:abstractNum>
  <w:abstractNum w:abstractNumId="48">
    <w:nsid w:val="00000033"/>
    <w:multiLevelType w:val="singleLevel"/>
    <w:tmpl w:val="00000033"/>
    <w:name w:val="WW8Num53"/>
    <w:lvl w:ilvl="0">
      <w:start w:val="1"/>
      <w:numFmt w:val="bullet"/>
      <w:lvlText w:val=""/>
      <w:lvlJc w:val="left"/>
      <w:pPr>
        <w:tabs>
          <w:tab w:val="num" w:pos="0"/>
        </w:tabs>
        <w:ind w:left="720" w:hanging="360"/>
      </w:pPr>
      <w:rPr>
        <w:rFonts w:ascii="Symbol" w:hAnsi="Symbol" w:cs="Symbol" w:hint="default"/>
        <w:sz w:val="24"/>
        <w:szCs w:val="24"/>
      </w:rPr>
    </w:lvl>
  </w:abstractNum>
  <w:abstractNum w:abstractNumId="49">
    <w:nsid w:val="00000034"/>
    <w:multiLevelType w:val="singleLevel"/>
    <w:tmpl w:val="00000034"/>
    <w:name w:val="WW8Num54"/>
    <w:lvl w:ilvl="0">
      <w:start w:val="1"/>
      <w:numFmt w:val="bullet"/>
      <w:lvlText w:val=""/>
      <w:lvlJc w:val="left"/>
      <w:pPr>
        <w:tabs>
          <w:tab w:val="num" w:pos="0"/>
        </w:tabs>
        <w:ind w:left="720" w:hanging="360"/>
      </w:pPr>
      <w:rPr>
        <w:rFonts w:ascii="Symbol" w:hAnsi="Symbol" w:cs="Symbol" w:hint="default"/>
      </w:rPr>
    </w:lvl>
  </w:abstractNum>
  <w:abstractNum w:abstractNumId="50">
    <w:nsid w:val="00000035"/>
    <w:multiLevelType w:val="singleLevel"/>
    <w:tmpl w:val="00000035"/>
    <w:name w:val="WW8Num55"/>
    <w:lvl w:ilvl="0">
      <w:start w:val="1"/>
      <w:numFmt w:val="bullet"/>
      <w:lvlText w:val=""/>
      <w:lvlJc w:val="left"/>
      <w:pPr>
        <w:tabs>
          <w:tab w:val="num" w:pos="0"/>
        </w:tabs>
        <w:ind w:left="720" w:hanging="360"/>
      </w:pPr>
      <w:rPr>
        <w:rFonts w:ascii="Symbol" w:hAnsi="Symbol" w:cs="Symbol" w:hint="default"/>
      </w:rPr>
    </w:lvl>
  </w:abstractNum>
  <w:abstractNum w:abstractNumId="51">
    <w:nsid w:val="00000036"/>
    <w:multiLevelType w:val="singleLevel"/>
    <w:tmpl w:val="00000036"/>
    <w:name w:val="WW8Num56"/>
    <w:lvl w:ilvl="0">
      <w:start w:val="1"/>
      <w:numFmt w:val="bullet"/>
      <w:lvlText w:val=""/>
      <w:lvlJc w:val="left"/>
      <w:pPr>
        <w:tabs>
          <w:tab w:val="num" w:pos="0"/>
        </w:tabs>
        <w:ind w:left="720" w:hanging="360"/>
      </w:pPr>
      <w:rPr>
        <w:rFonts w:ascii="Symbol" w:hAnsi="Symbol" w:cs="Symbol" w:hint="default"/>
      </w:rPr>
    </w:lvl>
  </w:abstractNum>
  <w:abstractNum w:abstractNumId="52">
    <w:nsid w:val="00000037"/>
    <w:multiLevelType w:val="singleLevel"/>
    <w:tmpl w:val="00000037"/>
    <w:name w:val="WW8Num57"/>
    <w:lvl w:ilvl="0">
      <w:start w:val="1"/>
      <w:numFmt w:val="bullet"/>
      <w:lvlText w:val=""/>
      <w:lvlJc w:val="left"/>
      <w:pPr>
        <w:tabs>
          <w:tab w:val="num" w:pos="0"/>
        </w:tabs>
        <w:ind w:left="720" w:hanging="360"/>
      </w:pPr>
      <w:rPr>
        <w:rFonts w:ascii="Symbol" w:hAnsi="Symbol" w:cs="Symbol" w:hint="default"/>
      </w:rPr>
    </w:lvl>
  </w:abstractNum>
  <w:abstractNum w:abstractNumId="53">
    <w:nsid w:val="00000038"/>
    <w:multiLevelType w:val="singleLevel"/>
    <w:tmpl w:val="00000038"/>
    <w:name w:val="WW8Num58"/>
    <w:lvl w:ilvl="0">
      <w:start w:val="1"/>
      <w:numFmt w:val="bullet"/>
      <w:lvlText w:val=""/>
      <w:lvlJc w:val="left"/>
      <w:pPr>
        <w:tabs>
          <w:tab w:val="num" w:pos="0"/>
        </w:tabs>
        <w:ind w:left="720" w:hanging="360"/>
      </w:pPr>
      <w:rPr>
        <w:rFonts w:ascii="Symbol" w:hAnsi="Symbol" w:cs="Symbol" w:hint="default"/>
      </w:rPr>
    </w:lvl>
  </w:abstractNum>
  <w:abstractNum w:abstractNumId="54">
    <w:nsid w:val="0000003A"/>
    <w:multiLevelType w:val="singleLevel"/>
    <w:tmpl w:val="0000003A"/>
    <w:name w:val="WW8Num60"/>
    <w:lvl w:ilvl="0">
      <w:start w:val="1"/>
      <w:numFmt w:val="bullet"/>
      <w:lvlText w:val=""/>
      <w:lvlJc w:val="left"/>
      <w:pPr>
        <w:tabs>
          <w:tab w:val="num" w:pos="0"/>
        </w:tabs>
        <w:ind w:left="720" w:hanging="360"/>
      </w:pPr>
      <w:rPr>
        <w:rFonts w:ascii="Symbol" w:hAnsi="Symbol" w:cs="Symbol" w:hint="default"/>
      </w:rPr>
    </w:lvl>
  </w:abstractNum>
  <w:abstractNum w:abstractNumId="55">
    <w:nsid w:val="0000003B"/>
    <w:multiLevelType w:val="singleLevel"/>
    <w:tmpl w:val="0000003B"/>
    <w:name w:val="WW8Num61"/>
    <w:lvl w:ilvl="0">
      <w:start w:val="1"/>
      <w:numFmt w:val="bullet"/>
      <w:lvlText w:val=""/>
      <w:lvlJc w:val="left"/>
      <w:pPr>
        <w:tabs>
          <w:tab w:val="num" w:pos="0"/>
        </w:tabs>
        <w:ind w:left="1065" w:hanging="360"/>
      </w:pPr>
      <w:rPr>
        <w:rFonts w:ascii="Symbol" w:hAnsi="Symbol" w:cs="Symbol" w:hint="default"/>
      </w:rPr>
    </w:lvl>
  </w:abstractNum>
  <w:abstractNum w:abstractNumId="56">
    <w:nsid w:val="0000003C"/>
    <w:multiLevelType w:val="singleLevel"/>
    <w:tmpl w:val="0000003C"/>
    <w:name w:val="WW8Num62"/>
    <w:lvl w:ilvl="0">
      <w:start w:val="1"/>
      <w:numFmt w:val="bullet"/>
      <w:lvlText w:val=""/>
      <w:lvlJc w:val="left"/>
      <w:pPr>
        <w:tabs>
          <w:tab w:val="num" w:pos="0"/>
        </w:tabs>
        <w:ind w:left="1065" w:hanging="360"/>
      </w:pPr>
      <w:rPr>
        <w:rFonts w:ascii="Symbol" w:hAnsi="Symbol" w:cs="Symbol" w:hint="default"/>
      </w:rPr>
    </w:lvl>
  </w:abstractNum>
  <w:abstractNum w:abstractNumId="57">
    <w:nsid w:val="0000003D"/>
    <w:multiLevelType w:val="singleLevel"/>
    <w:tmpl w:val="0000003D"/>
    <w:name w:val="WW8Num63"/>
    <w:lvl w:ilvl="0">
      <w:start w:val="1"/>
      <w:numFmt w:val="bullet"/>
      <w:lvlText w:val=""/>
      <w:lvlJc w:val="left"/>
      <w:pPr>
        <w:tabs>
          <w:tab w:val="num" w:pos="0"/>
        </w:tabs>
        <w:ind w:left="720" w:hanging="360"/>
      </w:pPr>
      <w:rPr>
        <w:rFonts w:ascii="Symbol" w:hAnsi="Symbol" w:cs="Symbol" w:hint="default"/>
      </w:rPr>
    </w:lvl>
  </w:abstractNum>
  <w:abstractNum w:abstractNumId="58">
    <w:nsid w:val="0000003E"/>
    <w:multiLevelType w:val="singleLevel"/>
    <w:tmpl w:val="0000003E"/>
    <w:name w:val="WW8Num64"/>
    <w:lvl w:ilvl="0">
      <w:start w:val="1"/>
      <w:numFmt w:val="bullet"/>
      <w:lvlText w:val=""/>
      <w:lvlJc w:val="left"/>
      <w:pPr>
        <w:tabs>
          <w:tab w:val="num" w:pos="0"/>
        </w:tabs>
        <w:ind w:left="720" w:hanging="360"/>
      </w:pPr>
      <w:rPr>
        <w:rFonts w:ascii="Symbol" w:hAnsi="Symbol" w:cs="Symbol" w:hint="default"/>
      </w:rPr>
    </w:lvl>
  </w:abstractNum>
  <w:abstractNum w:abstractNumId="59">
    <w:nsid w:val="0000003F"/>
    <w:multiLevelType w:val="singleLevel"/>
    <w:tmpl w:val="0000003F"/>
    <w:name w:val="WW8Num65"/>
    <w:lvl w:ilvl="0">
      <w:start w:val="1"/>
      <w:numFmt w:val="bullet"/>
      <w:lvlText w:val=""/>
      <w:lvlJc w:val="left"/>
      <w:pPr>
        <w:tabs>
          <w:tab w:val="num" w:pos="0"/>
        </w:tabs>
        <w:ind w:left="720" w:hanging="360"/>
      </w:pPr>
      <w:rPr>
        <w:rFonts w:ascii="Symbol" w:hAnsi="Symbol" w:cs="Symbol" w:hint="default"/>
        <w:sz w:val="24"/>
        <w:szCs w:val="24"/>
      </w:rPr>
    </w:lvl>
  </w:abstractNum>
  <w:abstractNum w:abstractNumId="60">
    <w:nsid w:val="00000040"/>
    <w:multiLevelType w:val="singleLevel"/>
    <w:tmpl w:val="00000040"/>
    <w:name w:val="WW8Num66"/>
    <w:lvl w:ilvl="0">
      <w:start w:val="1"/>
      <w:numFmt w:val="bullet"/>
      <w:lvlText w:val=""/>
      <w:lvlJc w:val="left"/>
      <w:pPr>
        <w:tabs>
          <w:tab w:val="num" w:pos="0"/>
        </w:tabs>
        <w:ind w:left="1065" w:hanging="360"/>
      </w:pPr>
      <w:rPr>
        <w:rFonts w:ascii="Symbol" w:hAnsi="Symbol" w:cs="Symbol" w:hint="default"/>
      </w:rPr>
    </w:lvl>
  </w:abstractNum>
  <w:abstractNum w:abstractNumId="61">
    <w:nsid w:val="00000041"/>
    <w:multiLevelType w:val="singleLevel"/>
    <w:tmpl w:val="00000041"/>
    <w:name w:val="WW8Num67"/>
    <w:lvl w:ilvl="0">
      <w:start w:val="1"/>
      <w:numFmt w:val="bullet"/>
      <w:lvlText w:val=""/>
      <w:lvlJc w:val="left"/>
      <w:pPr>
        <w:tabs>
          <w:tab w:val="num" w:pos="0"/>
        </w:tabs>
        <w:ind w:left="720" w:hanging="360"/>
      </w:pPr>
      <w:rPr>
        <w:rFonts w:ascii="Symbol" w:hAnsi="Symbol" w:cs="Symbol" w:hint="default"/>
      </w:rPr>
    </w:lvl>
  </w:abstractNum>
  <w:abstractNum w:abstractNumId="62">
    <w:nsid w:val="00000042"/>
    <w:multiLevelType w:val="singleLevel"/>
    <w:tmpl w:val="00000042"/>
    <w:name w:val="WW8Num68"/>
    <w:lvl w:ilvl="0">
      <w:start w:val="1"/>
      <w:numFmt w:val="bullet"/>
      <w:lvlText w:val=""/>
      <w:lvlJc w:val="left"/>
      <w:pPr>
        <w:tabs>
          <w:tab w:val="num" w:pos="0"/>
        </w:tabs>
        <w:ind w:left="1065" w:hanging="360"/>
      </w:pPr>
      <w:rPr>
        <w:rFonts w:ascii="Symbol" w:hAnsi="Symbol" w:cs="Symbol" w:hint="default"/>
      </w:rPr>
    </w:lvl>
  </w:abstractNum>
  <w:abstractNum w:abstractNumId="63">
    <w:nsid w:val="00000043"/>
    <w:multiLevelType w:val="singleLevel"/>
    <w:tmpl w:val="00000043"/>
    <w:name w:val="WW8Num69"/>
    <w:lvl w:ilvl="0">
      <w:start w:val="1"/>
      <w:numFmt w:val="bullet"/>
      <w:lvlText w:val=""/>
      <w:lvlJc w:val="left"/>
      <w:pPr>
        <w:tabs>
          <w:tab w:val="num" w:pos="0"/>
        </w:tabs>
        <w:ind w:left="720" w:hanging="360"/>
      </w:pPr>
      <w:rPr>
        <w:rFonts w:ascii="Symbol" w:hAnsi="Symbol" w:cs="Symbol" w:hint="default"/>
        <w:sz w:val="24"/>
        <w:szCs w:val="24"/>
      </w:rPr>
    </w:lvl>
  </w:abstractNum>
  <w:abstractNum w:abstractNumId="64">
    <w:nsid w:val="00000044"/>
    <w:multiLevelType w:val="singleLevel"/>
    <w:tmpl w:val="00000044"/>
    <w:name w:val="WW8Num70"/>
    <w:lvl w:ilvl="0">
      <w:start w:val="1"/>
      <w:numFmt w:val="bullet"/>
      <w:lvlText w:val=""/>
      <w:lvlJc w:val="left"/>
      <w:pPr>
        <w:tabs>
          <w:tab w:val="num" w:pos="0"/>
        </w:tabs>
        <w:ind w:left="720" w:hanging="360"/>
      </w:pPr>
      <w:rPr>
        <w:rFonts w:ascii="Symbol" w:hAnsi="Symbol" w:cs="Symbol" w:hint="default"/>
      </w:rPr>
    </w:lvl>
  </w:abstractNum>
  <w:abstractNum w:abstractNumId="65">
    <w:nsid w:val="00000046"/>
    <w:multiLevelType w:val="singleLevel"/>
    <w:tmpl w:val="00000046"/>
    <w:name w:val="WW8Num72"/>
    <w:lvl w:ilvl="0">
      <w:start w:val="1"/>
      <w:numFmt w:val="bullet"/>
      <w:lvlText w:val=""/>
      <w:lvlJc w:val="left"/>
      <w:pPr>
        <w:tabs>
          <w:tab w:val="num" w:pos="0"/>
        </w:tabs>
        <w:ind w:left="1065" w:hanging="360"/>
      </w:pPr>
      <w:rPr>
        <w:rFonts w:ascii="Symbol" w:hAnsi="Symbol" w:cs="Symbol" w:hint="default"/>
      </w:rPr>
    </w:lvl>
  </w:abstractNum>
  <w:abstractNum w:abstractNumId="66">
    <w:nsid w:val="00000047"/>
    <w:multiLevelType w:val="singleLevel"/>
    <w:tmpl w:val="00000047"/>
    <w:name w:val="WW8Num73"/>
    <w:lvl w:ilvl="0">
      <w:start w:val="1"/>
      <w:numFmt w:val="bullet"/>
      <w:lvlText w:val=""/>
      <w:lvlJc w:val="left"/>
      <w:pPr>
        <w:tabs>
          <w:tab w:val="num" w:pos="0"/>
        </w:tabs>
        <w:ind w:left="720" w:hanging="360"/>
      </w:pPr>
      <w:rPr>
        <w:rFonts w:ascii="Symbol" w:hAnsi="Symbol" w:cs="Symbol" w:hint="default"/>
      </w:rPr>
    </w:lvl>
  </w:abstractNum>
  <w:abstractNum w:abstractNumId="67">
    <w:nsid w:val="00000048"/>
    <w:multiLevelType w:val="singleLevel"/>
    <w:tmpl w:val="00000048"/>
    <w:name w:val="WW8Num74"/>
    <w:lvl w:ilvl="0">
      <w:start w:val="1"/>
      <w:numFmt w:val="bullet"/>
      <w:lvlText w:val=""/>
      <w:lvlJc w:val="left"/>
      <w:pPr>
        <w:tabs>
          <w:tab w:val="num" w:pos="0"/>
        </w:tabs>
        <w:ind w:left="720" w:hanging="360"/>
      </w:pPr>
      <w:rPr>
        <w:rFonts w:ascii="Symbol" w:hAnsi="Symbol" w:cs="Symbol" w:hint="default"/>
      </w:rPr>
    </w:lvl>
  </w:abstractNum>
  <w:abstractNum w:abstractNumId="68">
    <w:nsid w:val="00000049"/>
    <w:multiLevelType w:val="multilevel"/>
    <w:tmpl w:val="000000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9">
    <w:nsid w:val="0000004A"/>
    <w:multiLevelType w:val="multilevel"/>
    <w:tmpl w:val="0000004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0">
    <w:nsid w:val="0000004B"/>
    <w:multiLevelType w:val="multilevel"/>
    <w:tmpl w:val="0000004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1">
    <w:nsid w:val="0000004C"/>
    <w:multiLevelType w:val="multilevel"/>
    <w:tmpl w:val="0000004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2">
    <w:nsid w:val="0000004D"/>
    <w:multiLevelType w:val="multilevel"/>
    <w:tmpl w:val="0000004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3">
    <w:nsid w:val="000F6DC7"/>
    <w:multiLevelType w:val="hybridMultilevel"/>
    <w:tmpl w:val="557CF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3226CAF"/>
    <w:multiLevelType w:val="hybridMultilevel"/>
    <w:tmpl w:val="39B41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45279A9"/>
    <w:multiLevelType w:val="hybridMultilevel"/>
    <w:tmpl w:val="57D6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AD1294D"/>
    <w:multiLevelType w:val="hybridMultilevel"/>
    <w:tmpl w:val="539E2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52277BD"/>
    <w:multiLevelType w:val="hybridMultilevel"/>
    <w:tmpl w:val="D4A67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FC726A"/>
    <w:multiLevelType w:val="hybridMultilevel"/>
    <w:tmpl w:val="254AF634"/>
    <w:lvl w:ilvl="0" w:tplc="09204D3C">
      <w:numFmt w:val="bullet"/>
      <w:lvlText w:val="•"/>
      <w:lvlJc w:val="left"/>
      <w:pPr>
        <w:ind w:left="987"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5A25EA6"/>
    <w:multiLevelType w:val="hybridMultilevel"/>
    <w:tmpl w:val="E6A4E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E983BF9"/>
    <w:multiLevelType w:val="hybridMultilevel"/>
    <w:tmpl w:val="E67E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D5640AE"/>
    <w:multiLevelType w:val="hybridMultilevel"/>
    <w:tmpl w:val="56600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0E00CE1"/>
    <w:multiLevelType w:val="hybridMultilevel"/>
    <w:tmpl w:val="78D02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5A4765D"/>
    <w:multiLevelType w:val="hybridMultilevel"/>
    <w:tmpl w:val="60E25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BE96127"/>
    <w:multiLevelType w:val="hybridMultilevel"/>
    <w:tmpl w:val="DEAE69B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C8134CE"/>
    <w:multiLevelType w:val="hybridMultilevel"/>
    <w:tmpl w:val="1A7A1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C980789"/>
    <w:multiLevelType w:val="hybridMultilevel"/>
    <w:tmpl w:val="85D24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18F7679"/>
    <w:multiLevelType w:val="hybridMultilevel"/>
    <w:tmpl w:val="B93E21CA"/>
    <w:lvl w:ilvl="0" w:tplc="09204D3C">
      <w:numFmt w:val="bullet"/>
      <w:lvlText w:val="•"/>
      <w:lvlJc w:val="left"/>
      <w:pPr>
        <w:ind w:left="1347"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nsid w:val="66725F54"/>
    <w:multiLevelType w:val="hybridMultilevel"/>
    <w:tmpl w:val="550AB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73E11BC"/>
    <w:multiLevelType w:val="hybridMultilevel"/>
    <w:tmpl w:val="32B6F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20A320E"/>
    <w:multiLevelType w:val="hybridMultilevel"/>
    <w:tmpl w:val="2196D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2B14BC0"/>
    <w:multiLevelType w:val="hybridMultilevel"/>
    <w:tmpl w:val="A6521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2EE57E6"/>
    <w:multiLevelType w:val="hybridMultilevel"/>
    <w:tmpl w:val="A8A67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5D12576"/>
    <w:multiLevelType w:val="hybridMultilevel"/>
    <w:tmpl w:val="146E3C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4">
    <w:nsid w:val="7BB81F0F"/>
    <w:multiLevelType w:val="hybridMultilevel"/>
    <w:tmpl w:val="ADB0E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F9432C8"/>
    <w:multiLevelType w:val="hybridMultilevel"/>
    <w:tmpl w:val="E5A0E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2">
    <w:abstractNumId w:val="92"/>
  </w:num>
  <w:num w:numId="3">
    <w:abstractNumId w:val="93"/>
  </w:num>
  <w:num w:numId="4">
    <w:abstractNumId w:val="80"/>
  </w:num>
  <w:num w:numId="5">
    <w:abstractNumId w:val="84"/>
  </w:num>
  <w:num w:numId="6">
    <w:abstractNumId w:val="74"/>
  </w:num>
  <w:num w:numId="7">
    <w:abstractNumId w:val="78"/>
  </w:num>
  <w:num w:numId="8">
    <w:abstractNumId w:val="87"/>
  </w:num>
  <w:num w:numId="9">
    <w:abstractNumId w:val="17"/>
  </w:num>
  <w:num w:numId="10">
    <w:abstractNumId w:val="21"/>
  </w:num>
  <w:num w:numId="11">
    <w:abstractNumId w:val="39"/>
  </w:num>
  <w:num w:numId="12">
    <w:abstractNumId w:val="42"/>
  </w:num>
  <w:num w:numId="13">
    <w:abstractNumId w:val="52"/>
  </w:num>
  <w:num w:numId="14">
    <w:abstractNumId w:val="56"/>
  </w:num>
  <w:num w:numId="15">
    <w:abstractNumId w:val="64"/>
  </w:num>
  <w:num w:numId="16">
    <w:abstractNumId w:val="81"/>
  </w:num>
  <w:num w:numId="17">
    <w:abstractNumId w:val="90"/>
  </w:num>
  <w:num w:numId="18">
    <w:abstractNumId w:val="85"/>
  </w:num>
  <w:num w:numId="19">
    <w:abstractNumId w:val="8"/>
  </w:num>
  <w:num w:numId="20">
    <w:abstractNumId w:val="14"/>
  </w:num>
  <w:num w:numId="21">
    <w:abstractNumId w:val="15"/>
  </w:num>
  <w:num w:numId="22">
    <w:abstractNumId w:val="30"/>
  </w:num>
  <w:num w:numId="23">
    <w:abstractNumId w:val="48"/>
  </w:num>
  <w:num w:numId="24">
    <w:abstractNumId w:val="55"/>
  </w:num>
  <w:num w:numId="25">
    <w:abstractNumId w:val="65"/>
  </w:num>
  <w:num w:numId="26">
    <w:abstractNumId w:val="9"/>
  </w:num>
  <w:num w:numId="27">
    <w:abstractNumId w:val="10"/>
  </w:num>
  <w:num w:numId="28">
    <w:abstractNumId w:val="11"/>
  </w:num>
  <w:num w:numId="29">
    <w:abstractNumId w:val="13"/>
  </w:num>
  <w:num w:numId="30">
    <w:abstractNumId w:val="16"/>
  </w:num>
  <w:num w:numId="31">
    <w:abstractNumId w:val="18"/>
  </w:num>
  <w:num w:numId="32">
    <w:abstractNumId w:val="19"/>
  </w:num>
  <w:num w:numId="33">
    <w:abstractNumId w:val="20"/>
  </w:num>
  <w:num w:numId="34">
    <w:abstractNumId w:val="22"/>
  </w:num>
  <w:num w:numId="35">
    <w:abstractNumId w:val="24"/>
  </w:num>
  <w:num w:numId="36">
    <w:abstractNumId w:val="26"/>
  </w:num>
  <w:num w:numId="37">
    <w:abstractNumId w:val="32"/>
  </w:num>
  <w:num w:numId="38">
    <w:abstractNumId w:val="34"/>
  </w:num>
  <w:num w:numId="39">
    <w:abstractNumId w:val="36"/>
  </w:num>
  <w:num w:numId="40">
    <w:abstractNumId w:val="37"/>
  </w:num>
  <w:num w:numId="41">
    <w:abstractNumId w:val="40"/>
  </w:num>
  <w:num w:numId="42">
    <w:abstractNumId w:val="43"/>
  </w:num>
  <w:num w:numId="43">
    <w:abstractNumId w:val="45"/>
  </w:num>
  <w:num w:numId="44">
    <w:abstractNumId w:val="46"/>
  </w:num>
  <w:num w:numId="45">
    <w:abstractNumId w:val="47"/>
  </w:num>
  <w:num w:numId="46">
    <w:abstractNumId w:val="49"/>
  </w:num>
  <w:num w:numId="47">
    <w:abstractNumId w:val="50"/>
  </w:num>
  <w:num w:numId="48">
    <w:abstractNumId w:val="54"/>
  </w:num>
  <w:num w:numId="49">
    <w:abstractNumId w:val="58"/>
  </w:num>
  <w:num w:numId="50">
    <w:abstractNumId w:val="59"/>
  </w:num>
  <w:num w:numId="51">
    <w:abstractNumId w:val="66"/>
  </w:num>
  <w:num w:numId="52">
    <w:abstractNumId w:val="67"/>
  </w:num>
  <w:num w:numId="53">
    <w:abstractNumId w:val="68"/>
  </w:num>
  <w:num w:numId="54">
    <w:abstractNumId w:val="69"/>
  </w:num>
  <w:num w:numId="55">
    <w:abstractNumId w:val="73"/>
  </w:num>
  <w:num w:numId="56">
    <w:abstractNumId w:val="95"/>
  </w:num>
  <w:num w:numId="57">
    <w:abstractNumId w:val="94"/>
  </w:num>
  <w:num w:numId="58">
    <w:abstractNumId w:val="75"/>
  </w:num>
  <w:num w:numId="59">
    <w:abstractNumId w:val="89"/>
  </w:num>
  <w:num w:numId="60">
    <w:abstractNumId w:val="82"/>
  </w:num>
  <w:num w:numId="61">
    <w:abstractNumId w:val="88"/>
  </w:num>
  <w:num w:numId="62">
    <w:abstractNumId w:val="91"/>
  </w:num>
  <w:num w:numId="63">
    <w:abstractNumId w:val="79"/>
  </w:num>
  <w:num w:numId="64">
    <w:abstractNumId w:val="77"/>
  </w:num>
  <w:num w:numId="65">
    <w:abstractNumId w:val="76"/>
  </w:num>
  <w:num w:numId="66">
    <w:abstractNumId w:val="3"/>
  </w:num>
  <w:num w:numId="67">
    <w:abstractNumId w:val="4"/>
  </w:num>
  <w:num w:numId="68">
    <w:abstractNumId w:val="5"/>
  </w:num>
  <w:num w:numId="69">
    <w:abstractNumId w:val="12"/>
  </w:num>
  <w:num w:numId="70">
    <w:abstractNumId w:val="23"/>
  </w:num>
  <w:num w:numId="71">
    <w:abstractNumId w:val="25"/>
  </w:num>
  <w:num w:numId="72">
    <w:abstractNumId w:val="44"/>
  </w:num>
  <w:num w:numId="73">
    <w:abstractNumId w:val="51"/>
  </w:num>
  <w:num w:numId="74">
    <w:abstractNumId w:val="53"/>
  </w:num>
  <w:num w:numId="75">
    <w:abstractNumId w:val="70"/>
  </w:num>
  <w:num w:numId="76">
    <w:abstractNumId w:val="71"/>
  </w:num>
  <w:num w:numId="77">
    <w:abstractNumId w:val="72"/>
  </w:num>
  <w:num w:numId="78">
    <w:abstractNumId w:val="86"/>
  </w:num>
  <w:num w:numId="79">
    <w:abstractNumId w:val="8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525"/>
    <w:rsid w:val="00000D74"/>
    <w:rsid w:val="000011A4"/>
    <w:rsid w:val="00007433"/>
    <w:rsid w:val="000153E9"/>
    <w:rsid w:val="000212A2"/>
    <w:rsid w:val="0003099F"/>
    <w:rsid w:val="000324C2"/>
    <w:rsid w:val="00040E4C"/>
    <w:rsid w:val="00040F43"/>
    <w:rsid w:val="00041EF5"/>
    <w:rsid w:val="00050EDE"/>
    <w:rsid w:val="0005346E"/>
    <w:rsid w:val="00054095"/>
    <w:rsid w:val="000663AB"/>
    <w:rsid w:val="00074870"/>
    <w:rsid w:val="00076403"/>
    <w:rsid w:val="0008144A"/>
    <w:rsid w:val="00083016"/>
    <w:rsid w:val="00086699"/>
    <w:rsid w:val="00090379"/>
    <w:rsid w:val="000A060A"/>
    <w:rsid w:val="000A3C65"/>
    <w:rsid w:val="000A7071"/>
    <w:rsid w:val="000B4C9A"/>
    <w:rsid w:val="000C4FA9"/>
    <w:rsid w:val="000D20AF"/>
    <w:rsid w:val="000D637F"/>
    <w:rsid w:val="000E253E"/>
    <w:rsid w:val="000E3544"/>
    <w:rsid w:val="000E3C44"/>
    <w:rsid w:val="000E4300"/>
    <w:rsid w:val="000E4A05"/>
    <w:rsid w:val="000E776E"/>
    <w:rsid w:val="000F39DE"/>
    <w:rsid w:val="000F5B2B"/>
    <w:rsid w:val="000F69BB"/>
    <w:rsid w:val="001053BF"/>
    <w:rsid w:val="0011511A"/>
    <w:rsid w:val="001159E5"/>
    <w:rsid w:val="00115A2C"/>
    <w:rsid w:val="00120B22"/>
    <w:rsid w:val="001210FB"/>
    <w:rsid w:val="0012611B"/>
    <w:rsid w:val="0012750E"/>
    <w:rsid w:val="00132CF5"/>
    <w:rsid w:val="00143263"/>
    <w:rsid w:val="00143C28"/>
    <w:rsid w:val="00146E4A"/>
    <w:rsid w:val="001512D7"/>
    <w:rsid w:val="001525CA"/>
    <w:rsid w:val="00153143"/>
    <w:rsid w:val="001573FA"/>
    <w:rsid w:val="00165518"/>
    <w:rsid w:val="0016557F"/>
    <w:rsid w:val="001656F2"/>
    <w:rsid w:val="00170368"/>
    <w:rsid w:val="00174117"/>
    <w:rsid w:val="00175F86"/>
    <w:rsid w:val="00177190"/>
    <w:rsid w:val="00182524"/>
    <w:rsid w:val="00185494"/>
    <w:rsid w:val="00191DB8"/>
    <w:rsid w:val="001936A4"/>
    <w:rsid w:val="00195124"/>
    <w:rsid w:val="001963CC"/>
    <w:rsid w:val="001969E7"/>
    <w:rsid w:val="001A3640"/>
    <w:rsid w:val="001A61DA"/>
    <w:rsid w:val="001B199B"/>
    <w:rsid w:val="001B5B02"/>
    <w:rsid w:val="001B6131"/>
    <w:rsid w:val="001C5750"/>
    <w:rsid w:val="001D1B15"/>
    <w:rsid w:val="001D2283"/>
    <w:rsid w:val="001E4D00"/>
    <w:rsid w:val="001F23DC"/>
    <w:rsid w:val="001F2A65"/>
    <w:rsid w:val="00202936"/>
    <w:rsid w:val="00206646"/>
    <w:rsid w:val="00206C36"/>
    <w:rsid w:val="0021537F"/>
    <w:rsid w:val="0021543A"/>
    <w:rsid w:val="00215B94"/>
    <w:rsid w:val="0022127E"/>
    <w:rsid w:val="00224616"/>
    <w:rsid w:val="0023098E"/>
    <w:rsid w:val="0023528F"/>
    <w:rsid w:val="00236021"/>
    <w:rsid w:val="0023709C"/>
    <w:rsid w:val="00237C9D"/>
    <w:rsid w:val="00241DCE"/>
    <w:rsid w:val="00252677"/>
    <w:rsid w:val="002542A5"/>
    <w:rsid w:val="002608E8"/>
    <w:rsid w:val="00260C9A"/>
    <w:rsid w:val="0027198A"/>
    <w:rsid w:val="00271AA5"/>
    <w:rsid w:val="00271EDE"/>
    <w:rsid w:val="002725C3"/>
    <w:rsid w:val="002745D3"/>
    <w:rsid w:val="002752E3"/>
    <w:rsid w:val="00275F48"/>
    <w:rsid w:val="00276223"/>
    <w:rsid w:val="00277641"/>
    <w:rsid w:val="00282464"/>
    <w:rsid w:val="00282508"/>
    <w:rsid w:val="0028391D"/>
    <w:rsid w:val="00283AA3"/>
    <w:rsid w:val="0028441F"/>
    <w:rsid w:val="00290BA2"/>
    <w:rsid w:val="00291D39"/>
    <w:rsid w:val="00292028"/>
    <w:rsid w:val="00294498"/>
    <w:rsid w:val="00297252"/>
    <w:rsid w:val="002A5ABA"/>
    <w:rsid w:val="002A632C"/>
    <w:rsid w:val="002B501E"/>
    <w:rsid w:val="002C0097"/>
    <w:rsid w:val="002C6AAE"/>
    <w:rsid w:val="002D077C"/>
    <w:rsid w:val="002D1EC0"/>
    <w:rsid w:val="002D63B7"/>
    <w:rsid w:val="002E03AB"/>
    <w:rsid w:val="002E3E50"/>
    <w:rsid w:val="002F02EB"/>
    <w:rsid w:val="00300A58"/>
    <w:rsid w:val="00302001"/>
    <w:rsid w:val="0030487F"/>
    <w:rsid w:val="003061FB"/>
    <w:rsid w:val="003066C0"/>
    <w:rsid w:val="00326DC7"/>
    <w:rsid w:val="00331260"/>
    <w:rsid w:val="00333148"/>
    <w:rsid w:val="00333A34"/>
    <w:rsid w:val="00333D40"/>
    <w:rsid w:val="003347D8"/>
    <w:rsid w:val="0033617F"/>
    <w:rsid w:val="00337DC1"/>
    <w:rsid w:val="00351AB3"/>
    <w:rsid w:val="0035624C"/>
    <w:rsid w:val="00356DD8"/>
    <w:rsid w:val="00357451"/>
    <w:rsid w:val="0035769A"/>
    <w:rsid w:val="00357823"/>
    <w:rsid w:val="00360786"/>
    <w:rsid w:val="00364D65"/>
    <w:rsid w:val="00367868"/>
    <w:rsid w:val="00372B9C"/>
    <w:rsid w:val="00381E94"/>
    <w:rsid w:val="00383CD2"/>
    <w:rsid w:val="003869DB"/>
    <w:rsid w:val="003879AC"/>
    <w:rsid w:val="00387E8F"/>
    <w:rsid w:val="00391D37"/>
    <w:rsid w:val="00391F81"/>
    <w:rsid w:val="00392B95"/>
    <w:rsid w:val="0039601E"/>
    <w:rsid w:val="003A5009"/>
    <w:rsid w:val="003A6C61"/>
    <w:rsid w:val="003B03E6"/>
    <w:rsid w:val="003B0B85"/>
    <w:rsid w:val="003B560A"/>
    <w:rsid w:val="003B6573"/>
    <w:rsid w:val="003C218D"/>
    <w:rsid w:val="003C5D98"/>
    <w:rsid w:val="003F2270"/>
    <w:rsid w:val="003F609B"/>
    <w:rsid w:val="004053AE"/>
    <w:rsid w:val="00411971"/>
    <w:rsid w:val="00415389"/>
    <w:rsid w:val="0041547B"/>
    <w:rsid w:val="004176E7"/>
    <w:rsid w:val="004179B9"/>
    <w:rsid w:val="00421B78"/>
    <w:rsid w:val="00425AC5"/>
    <w:rsid w:val="0043077B"/>
    <w:rsid w:val="00430C62"/>
    <w:rsid w:val="00431B59"/>
    <w:rsid w:val="0043471F"/>
    <w:rsid w:val="00454FC9"/>
    <w:rsid w:val="00465F5A"/>
    <w:rsid w:val="004713C8"/>
    <w:rsid w:val="00475E76"/>
    <w:rsid w:val="004835F2"/>
    <w:rsid w:val="004868C5"/>
    <w:rsid w:val="00490857"/>
    <w:rsid w:val="00493226"/>
    <w:rsid w:val="0049706A"/>
    <w:rsid w:val="004A05CB"/>
    <w:rsid w:val="004A0D2A"/>
    <w:rsid w:val="004A12C7"/>
    <w:rsid w:val="004A1422"/>
    <w:rsid w:val="004A4152"/>
    <w:rsid w:val="004B5C61"/>
    <w:rsid w:val="004C0B65"/>
    <w:rsid w:val="004D19A6"/>
    <w:rsid w:val="004D28E5"/>
    <w:rsid w:val="004D296C"/>
    <w:rsid w:val="004D2C32"/>
    <w:rsid w:val="004D47FF"/>
    <w:rsid w:val="004D5FB5"/>
    <w:rsid w:val="004E7654"/>
    <w:rsid w:val="004E7D65"/>
    <w:rsid w:val="004F09D6"/>
    <w:rsid w:val="004F20A7"/>
    <w:rsid w:val="004F2907"/>
    <w:rsid w:val="004F2D6F"/>
    <w:rsid w:val="004F3472"/>
    <w:rsid w:val="004F61E6"/>
    <w:rsid w:val="00500ABD"/>
    <w:rsid w:val="00502760"/>
    <w:rsid w:val="00502BF5"/>
    <w:rsid w:val="00503283"/>
    <w:rsid w:val="00510AA4"/>
    <w:rsid w:val="005110B4"/>
    <w:rsid w:val="0051388C"/>
    <w:rsid w:val="00515C49"/>
    <w:rsid w:val="00516014"/>
    <w:rsid w:val="00517DA5"/>
    <w:rsid w:val="0052040D"/>
    <w:rsid w:val="00521DBA"/>
    <w:rsid w:val="0052220C"/>
    <w:rsid w:val="00525BDE"/>
    <w:rsid w:val="00525FC7"/>
    <w:rsid w:val="0053152E"/>
    <w:rsid w:val="005317A6"/>
    <w:rsid w:val="005338C5"/>
    <w:rsid w:val="005445B5"/>
    <w:rsid w:val="00550D86"/>
    <w:rsid w:val="00550E0C"/>
    <w:rsid w:val="005539D0"/>
    <w:rsid w:val="00557525"/>
    <w:rsid w:val="00563155"/>
    <w:rsid w:val="00563BB0"/>
    <w:rsid w:val="00564972"/>
    <w:rsid w:val="0056580D"/>
    <w:rsid w:val="00575321"/>
    <w:rsid w:val="005763D2"/>
    <w:rsid w:val="005852D3"/>
    <w:rsid w:val="005852DE"/>
    <w:rsid w:val="00585F77"/>
    <w:rsid w:val="00592A7A"/>
    <w:rsid w:val="005A2239"/>
    <w:rsid w:val="005B01BA"/>
    <w:rsid w:val="005B26DA"/>
    <w:rsid w:val="005B4B18"/>
    <w:rsid w:val="005B512B"/>
    <w:rsid w:val="005B612C"/>
    <w:rsid w:val="005C363B"/>
    <w:rsid w:val="005D0F58"/>
    <w:rsid w:val="005D21C7"/>
    <w:rsid w:val="005D266E"/>
    <w:rsid w:val="005D334C"/>
    <w:rsid w:val="005D4C13"/>
    <w:rsid w:val="005D70FB"/>
    <w:rsid w:val="005E02CF"/>
    <w:rsid w:val="005E0C1B"/>
    <w:rsid w:val="005E271F"/>
    <w:rsid w:val="005E29C6"/>
    <w:rsid w:val="005E5DAC"/>
    <w:rsid w:val="005E7229"/>
    <w:rsid w:val="005F7192"/>
    <w:rsid w:val="005F738B"/>
    <w:rsid w:val="005F78B5"/>
    <w:rsid w:val="00601CCC"/>
    <w:rsid w:val="0060543B"/>
    <w:rsid w:val="00606586"/>
    <w:rsid w:val="0061275D"/>
    <w:rsid w:val="00612A04"/>
    <w:rsid w:val="00612FCB"/>
    <w:rsid w:val="00616DD1"/>
    <w:rsid w:val="00630941"/>
    <w:rsid w:val="00633308"/>
    <w:rsid w:val="0063362C"/>
    <w:rsid w:val="00637557"/>
    <w:rsid w:val="00642760"/>
    <w:rsid w:val="00642F6D"/>
    <w:rsid w:val="00644DBE"/>
    <w:rsid w:val="0065092F"/>
    <w:rsid w:val="00651154"/>
    <w:rsid w:val="00654C5C"/>
    <w:rsid w:val="006618C8"/>
    <w:rsid w:val="0066605E"/>
    <w:rsid w:val="00673D7F"/>
    <w:rsid w:val="00676C53"/>
    <w:rsid w:val="00676F42"/>
    <w:rsid w:val="00680BFE"/>
    <w:rsid w:val="00682BCE"/>
    <w:rsid w:val="00682EF0"/>
    <w:rsid w:val="006916FE"/>
    <w:rsid w:val="0069176B"/>
    <w:rsid w:val="00692C60"/>
    <w:rsid w:val="0069512F"/>
    <w:rsid w:val="00697F56"/>
    <w:rsid w:val="006A2BDC"/>
    <w:rsid w:val="006A46DC"/>
    <w:rsid w:val="006A489F"/>
    <w:rsid w:val="006A7C35"/>
    <w:rsid w:val="006B0544"/>
    <w:rsid w:val="006B3935"/>
    <w:rsid w:val="006C0AEA"/>
    <w:rsid w:val="006C158C"/>
    <w:rsid w:val="006C28FA"/>
    <w:rsid w:val="006C70E9"/>
    <w:rsid w:val="006D1987"/>
    <w:rsid w:val="006D1B6B"/>
    <w:rsid w:val="006D4819"/>
    <w:rsid w:val="006D77BF"/>
    <w:rsid w:val="006E153E"/>
    <w:rsid w:val="006E2906"/>
    <w:rsid w:val="006E3404"/>
    <w:rsid w:val="006E4E2D"/>
    <w:rsid w:val="006E52A0"/>
    <w:rsid w:val="006E6F04"/>
    <w:rsid w:val="006F19C7"/>
    <w:rsid w:val="006F4C7D"/>
    <w:rsid w:val="006F7A82"/>
    <w:rsid w:val="00700E70"/>
    <w:rsid w:val="00712B1F"/>
    <w:rsid w:val="00715C14"/>
    <w:rsid w:val="007219A9"/>
    <w:rsid w:val="00721FAD"/>
    <w:rsid w:val="00730BA1"/>
    <w:rsid w:val="00740E41"/>
    <w:rsid w:val="00742640"/>
    <w:rsid w:val="0074277E"/>
    <w:rsid w:val="00751D74"/>
    <w:rsid w:val="00755567"/>
    <w:rsid w:val="00765771"/>
    <w:rsid w:val="00772EB7"/>
    <w:rsid w:val="00775F99"/>
    <w:rsid w:val="00780844"/>
    <w:rsid w:val="00786644"/>
    <w:rsid w:val="00791425"/>
    <w:rsid w:val="007918C6"/>
    <w:rsid w:val="007963D3"/>
    <w:rsid w:val="007964E0"/>
    <w:rsid w:val="0079781A"/>
    <w:rsid w:val="007A007B"/>
    <w:rsid w:val="007B269E"/>
    <w:rsid w:val="007B4440"/>
    <w:rsid w:val="007B733A"/>
    <w:rsid w:val="007C4B78"/>
    <w:rsid w:val="007C53EC"/>
    <w:rsid w:val="007C6A34"/>
    <w:rsid w:val="007D01A1"/>
    <w:rsid w:val="007D036A"/>
    <w:rsid w:val="007D1B0E"/>
    <w:rsid w:val="007D3634"/>
    <w:rsid w:val="007D56F7"/>
    <w:rsid w:val="007D7E49"/>
    <w:rsid w:val="007D7F56"/>
    <w:rsid w:val="007E037C"/>
    <w:rsid w:val="007F4701"/>
    <w:rsid w:val="007F4AB2"/>
    <w:rsid w:val="00800013"/>
    <w:rsid w:val="00800C4D"/>
    <w:rsid w:val="00800E21"/>
    <w:rsid w:val="008025E0"/>
    <w:rsid w:val="0080381B"/>
    <w:rsid w:val="00810839"/>
    <w:rsid w:val="00815AEC"/>
    <w:rsid w:val="00816D52"/>
    <w:rsid w:val="00821057"/>
    <w:rsid w:val="0082451B"/>
    <w:rsid w:val="008260A3"/>
    <w:rsid w:val="0082614C"/>
    <w:rsid w:val="00827812"/>
    <w:rsid w:val="00830E66"/>
    <w:rsid w:val="00835A34"/>
    <w:rsid w:val="00840B07"/>
    <w:rsid w:val="00842A7E"/>
    <w:rsid w:val="00843021"/>
    <w:rsid w:val="00851C65"/>
    <w:rsid w:val="008560CD"/>
    <w:rsid w:val="008577E4"/>
    <w:rsid w:val="00857C23"/>
    <w:rsid w:val="00861E23"/>
    <w:rsid w:val="0086455E"/>
    <w:rsid w:val="00865E90"/>
    <w:rsid w:val="0086662A"/>
    <w:rsid w:val="008767B8"/>
    <w:rsid w:val="0088026E"/>
    <w:rsid w:val="00881281"/>
    <w:rsid w:val="00883603"/>
    <w:rsid w:val="00886CBC"/>
    <w:rsid w:val="00890FC9"/>
    <w:rsid w:val="00891B3D"/>
    <w:rsid w:val="00894229"/>
    <w:rsid w:val="008A052B"/>
    <w:rsid w:val="008A14D3"/>
    <w:rsid w:val="008A2A14"/>
    <w:rsid w:val="008A56B9"/>
    <w:rsid w:val="008B0D9D"/>
    <w:rsid w:val="008B7419"/>
    <w:rsid w:val="008C0665"/>
    <w:rsid w:val="008C20D7"/>
    <w:rsid w:val="008C6189"/>
    <w:rsid w:val="008C74D9"/>
    <w:rsid w:val="008D0C8B"/>
    <w:rsid w:val="008D3A89"/>
    <w:rsid w:val="008F5CD7"/>
    <w:rsid w:val="008F6A6A"/>
    <w:rsid w:val="008F7565"/>
    <w:rsid w:val="00901488"/>
    <w:rsid w:val="00907F6B"/>
    <w:rsid w:val="009124EF"/>
    <w:rsid w:val="009161B0"/>
    <w:rsid w:val="00917E0E"/>
    <w:rsid w:val="00920F81"/>
    <w:rsid w:val="009215F6"/>
    <w:rsid w:val="00932E8D"/>
    <w:rsid w:val="00933E2C"/>
    <w:rsid w:val="00934680"/>
    <w:rsid w:val="00935CFA"/>
    <w:rsid w:val="00936049"/>
    <w:rsid w:val="0094048B"/>
    <w:rsid w:val="00942E17"/>
    <w:rsid w:val="0094301B"/>
    <w:rsid w:val="0095306D"/>
    <w:rsid w:val="009578A2"/>
    <w:rsid w:val="00966258"/>
    <w:rsid w:val="00967614"/>
    <w:rsid w:val="00973A5B"/>
    <w:rsid w:val="00983A64"/>
    <w:rsid w:val="00993473"/>
    <w:rsid w:val="00996CAD"/>
    <w:rsid w:val="009A118F"/>
    <w:rsid w:val="009A5676"/>
    <w:rsid w:val="009A6013"/>
    <w:rsid w:val="009B1E9C"/>
    <w:rsid w:val="009B496C"/>
    <w:rsid w:val="009B5207"/>
    <w:rsid w:val="009D07D6"/>
    <w:rsid w:val="009D3AB1"/>
    <w:rsid w:val="009D79CF"/>
    <w:rsid w:val="009E1A98"/>
    <w:rsid w:val="009E1CAF"/>
    <w:rsid w:val="009E36B8"/>
    <w:rsid w:val="009E6435"/>
    <w:rsid w:val="009E7FCC"/>
    <w:rsid w:val="00A0318C"/>
    <w:rsid w:val="00A0511D"/>
    <w:rsid w:val="00A12A5C"/>
    <w:rsid w:val="00A14EF1"/>
    <w:rsid w:val="00A16C75"/>
    <w:rsid w:val="00A2778E"/>
    <w:rsid w:val="00A32431"/>
    <w:rsid w:val="00A34290"/>
    <w:rsid w:val="00A36BDC"/>
    <w:rsid w:val="00A43ED1"/>
    <w:rsid w:val="00A473FD"/>
    <w:rsid w:val="00A525D1"/>
    <w:rsid w:val="00A659C2"/>
    <w:rsid w:val="00A71CB2"/>
    <w:rsid w:val="00A730FA"/>
    <w:rsid w:val="00A733CF"/>
    <w:rsid w:val="00A7387A"/>
    <w:rsid w:val="00A809ED"/>
    <w:rsid w:val="00A9069A"/>
    <w:rsid w:val="00A93019"/>
    <w:rsid w:val="00A97026"/>
    <w:rsid w:val="00AA23E6"/>
    <w:rsid w:val="00AA2494"/>
    <w:rsid w:val="00AB37BE"/>
    <w:rsid w:val="00AB409A"/>
    <w:rsid w:val="00AC6AFA"/>
    <w:rsid w:val="00AD3086"/>
    <w:rsid w:val="00AD76C6"/>
    <w:rsid w:val="00AE2442"/>
    <w:rsid w:val="00AE27BB"/>
    <w:rsid w:val="00AF2090"/>
    <w:rsid w:val="00AF2D4D"/>
    <w:rsid w:val="00AF4EBB"/>
    <w:rsid w:val="00AF541F"/>
    <w:rsid w:val="00B00C04"/>
    <w:rsid w:val="00B01E0A"/>
    <w:rsid w:val="00B03959"/>
    <w:rsid w:val="00B065BE"/>
    <w:rsid w:val="00B1051C"/>
    <w:rsid w:val="00B136D7"/>
    <w:rsid w:val="00B16F2B"/>
    <w:rsid w:val="00B202D6"/>
    <w:rsid w:val="00B30EE3"/>
    <w:rsid w:val="00B35754"/>
    <w:rsid w:val="00B371BA"/>
    <w:rsid w:val="00B42BD5"/>
    <w:rsid w:val="00B4441B"/>
    <w:rsid w:val="00B44F6F"/>
    <w:rsid w:val="00B45CF1"/>
    <w:rsid w:val="00B5689A"/>
    <w:rsid w:val="00B601EE"/>
    <w:rsid w:val="00B6024F"/>
    <w:rsid w:val="00B6535C"/>
    <w:rsid w:val="00B70AD8"/>
    <w:rsid w:val="00B71F30"/>
    <w:rsid w:val="00B74550"/>
    <w:rsid w:val="00B7464B"/>
    <w:rsid w:val="00B95982"/>
    <w:rsid w:val="00B978A1"/>
    <w:rsid w:val="00BA6B0E"/>
    <w:rsid w:val="00BB2A87"/>
    <w:rsid w:val="00BB2C37"/>
    <w:rsid w:val="00BB5338"/>
    <w:rsid w:val="00BB6AAD"/>
    <w:rsid w:val="00BC182A"/>
    <w:rsid w:val="00BC1B87"/>
    <w:rsid w:val="00BC2201"/>
    <w:rsid w:val="00BC3A74"/>
    <w:rsid w:val="00BC4314"/>
    <w:rsid w:val="00BC613C"/>
    <w:rsid w:val="00BD2702"/>
    <w:rsid w:val="00BD3436"/>
    <w:rsid w:val="00BD4B16"/>
    <w:rsid w:val="00BD4F6B"/>
    <w:rsid w:val="00BE7DD9"/>
    <w:rsid w:val="00BF39F9"/>
    <w:rsid w:val="00BF4BD0"/>
    <w:rsid w:val="00C01C5C"/>
    <w:rsid w:val="00C02718"/>
    <w:rsid w:val="00C05493"/>
    <w:rsid w:val="00C0606D"/>
    <w:rsid w:val="00C1073F"/>
    <w:rsid w:val="00C14B05"/>
    <w:rsid w:val="00C16AB5"/>
    <w:rsid w:val="00C2307A"/>
    <w:rsid w:val="00C23B86"/>
    <w:rsid w:val="00C25BC6"/>
    <w:rsid w:val="00C36321"/>
    <w:rsid w:val="00C3768C"/>
    <w:rsid w:val="00C53234"/>
    <w:rsid w:val="00C54072"/>
    <w:rsid w:val="00C54B20"/>
    <w:rsid w:val="00C55FDE"/>
    <w:rsid w:val="00C56DA1"/>
    <w:rsid w:val="00C5766B"/>
    <w:rsid w:val="00C60235"/>
    <w:rsid w:val="00C62DC0"/>
    <w:rsid w:val="00C64CA6"/>
    <w:rsid w:val="00C71FC4"/>
    <w:rsid w:val="00C75CCF"/>
    <w:rsid w:val="00C762F1"/>
    <w:rsid w:val="00C82A65"/>
    <w:rsid w:val="00C87A6C"/>
    <w:rsid w:val="00C91A7B"/>
    <w:rsid w:val="00C91DFC"/>
    <w:rsid w:val="00C96372"/>
    <w:rsid w:val="00CA2B8D"/>
    <w:rsid w:val="00CB348B"/>
    <w:rsid w:val="00CB788A"/>
    <w:rsid w:val="00CC1A44"/>
    <w:rsid w:val="00CC605B"/>
    <w:rsid w:val="00CD2051"/>
    <w:rsid w:val="00CD5622"/>
    <w:rsid w:val="00CD68D5"/>
    <w:rsid w:val="00CD7866"/>
    <w:rsid w:val="00CE5B3C"/>
    <w:rsid w:val="00CF66F3"/>
    <w:rsid w:val="00D00966"/>
    <w:rsid w:val="00D05DE2"/>
    <w:rsid w:val="00D171DD"/>
    <w:rsid w:val="00D2038C"/>
    <w:rsid w:val="00D207D2"/>
    <w:rsid w:val="00D22942"/>
    <w:rsid w:val="00D25514"/>
    <w:rsid w:val="00D35706"/>
    <w:rsid w:val="00D37DAF"/>
    <w:rsid w:val="00D4374A"/>
    <w:rsid w:val="00D45C0C"/>
    <w:rsid w:val="00D4686D"/>
    <w:rsid w:val="00D46968"/>
    <w:rsid w:val="00D714F6"/>
    <w:rsid w:val="00D716AB"/>
    <w:rsid w:val="00D71CE5"/>
    <w:rsid w:val="00D735B7"/>
    <w:rsid w:val="00D738B8"/>
    <w:rsid w:val="00D827BA"/>
    <w:rsid w:val="00D834DA"/>
    <w:rsid w:val="00D90D75"/>
    <w:rsid w:val="00DA447F"/>
    <w:rsid w:val="00DB3BD3"/>
    <w:rsid w:val="00DC0170"/>
    <w:rsid w:val="00DC2174"/>
    <w:rsid w:val="00DC462C"/>
    <w:rsid w:val="00DC6B75"/>
    <w:rsid w:val="00DD6E8A"/>
    <w:rsid w:val="00DD7B02"/>
    <w:rsid w:val="00DE68F0"/>
    <w:rsid w:val="00DF06CE"/>
    <w:rsid w:val="00DF176A"/>
    <w:rsid w:val="00DF1BA0"/>
    <w:rsid w:val="00DF2247"/>
    <w:rsid w:val="00DF4168"/>
    <w:rsid w:val="00E0001B"/>
    <w:rsid w:val="00E011E9"/>
    <w:rsid w:val="00E02134"/>
    <w:rsid w:val="00E16344"/>
    <w:rsid w:val="00E204D4"/>
    <w:rsid w:val="00E22CCC"/>
    <w:rsid w:val="00E232C7"/>
    <w:rsid w:val="00E35358"/>
    <w:rsid w:val="00E36AED"/>
    <w:rsid w:val="00E429E1"/>
    <w:rsid w:val="00E44085"/>
    <w:rsid w:val="00E45A8A"/>
    <w:rsid w:val="00E53DE3"/>
    <w:rsid w:val="00E628DF"/>
    <w:rsid w:val="00E64A8F"/>
    <w:rsid w:val="00E72A42"/>
    <w:rsid w:val="00E748C0"/>
    <w:rsid w:val="00E7547C"/>
    <w:rsid w:val="00E75A6A"/>
    <w:rsid w:val="00E75AC2"/>
    <w:rsid w:val="00E80984"/>
    <w:rsid w:val="00E831C4"/>
    <w:rsid w:val="00E83872"/>
    <w:rsid w:val="00E86A9E"/>
    <w:rsid w:val="00E95CEE"/>
    <w:rsid w:val="00E967E3"/>
    <w:rsid w:val="00EA0F2E"/>
    <w:rsid w:val="00EA6E94"/>
    <w:rsid w:val="00EB13D9"/>
    <w:rsid w:val="00EC028B"/>
    <w:rsid w:val="00EC2423"/>
    <w:rsid w:val="00EE1D41"/>
    <w:rsid w:val="00EE1E1A"/>
    <w:rsid w:val="00EE271A"/>
    <w:rsid w:val="00EE44BD"/>
    <w:rsid w:val="00EE4F26"/>
    <w:rsid w:val="00EE5B47"/>
    <w:rsid w:val="00EE658B"/>
    <w:rsid w:val="00EE7A27"/>
    <w:rsid w:val="00EE7A9E"/>
    <w:rsid w:val="00EF1537"/>
    <w:rsid w:val="00EF6C7F"/>
    <w:rsid w:val="00F021F9"/>
    <w:rsid w:val="00F02D50"/>
    <w:rsid w:val="00F05292"/>
    <w:rsid w:val="00F05A7D"/>
    <w:rsid w:val="00F13FBB"/>
    <w:rsid w:val="00F16722"/>
    <w:rsid w:val="00F2091D"/>
    <w:rsid w:val="00F21463"/>
    <w:rsid w:val="00F21F1C"/>
    <w:rsid w:val="00F27997"/>
    <w:rsid w:val="00F3528C"/>
    <w:rsid w:val="00F36504"/>
    <w:rsid w:val="00F367BF"/>
    <w:rsid w:val="00F37284"/>
    <w:rsid w:val="00F4061A"/>
    <w:rsid w:val="00F57F9A"/>
    <w:rsid w:val="00F604A6"/>
    <w:rsid w:val="00F62265"/>
    <w:rsid w:val="00F62A0D"/>
    <w:rsid w:val="00F66753"/>
    <w:rsid w:val="00F73D04"/>
    <w:rsid w:val="00F8281F"/>
    <w:rsid w:val="00F857E6"/>
    <w:rsid w:val="00F86EAE"/>
    <w:rsid w:val="00F92EF3"/>
    <w:rsid w:val="00F931FD"/>
    <w:rsid w:val="00F95E79"/>
    <w:rsid w:val="00F96E11"/>
    <w:rsid w:val="00F9718A"/>
    <w:rsid w:val="00F973B2"/>
    <w:rsid w:val="00FA00CA"/>
    <w:rsid w:val="00FA0265"/>
    <w:rsid w:val="00FA0A69"/>
    <w:rsid w:val="00FA1396"/>
    <w:rsid w:val="00FA3BB9"/>
    <w:rsid w:val="00FA7994"/>
    <w:rsid w:val="00FB05ED"/>
    <w:rsid w:val="00FC07AB"/>
    <w:rsid w:val="00FC46F7"/>
    <w:rsid w:val="00FC5F3E"/>
    <w:rsid w:val="00FD105B"/>
    <w:rsid w:val="00FD1CBB"/>
    <w:rsid w:val="00FD6B0A"/>
    <w:rsid w:val="00FE183F"/>
    <w:rsid w:val="00FE1C4A"/>
    <w:rsid w:val="00FE2A55"/>
    <w:rsid w:val="00FE2E64"/>
    <w:rsid w:val="00FE5989"/>
    <w:rsid w:val="00FE6799"/>
    <w:rsid w:val="00FE7D69"/>
    <w:rsid w:val="00FF24B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BDE"/>
  </w:style>
  <w:style w:type="paragraph" w:styleId="1">
    <w:name w:val="heading 1"/>
    <w:basedOn w:val="a"/>
    <w:next w:val="a"/>
    <w:link w:val="10"/>
    <w:uiPriority w:val="9"/>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36504"/>
    <w:pPr>
      <w:keepNext/>
      <w:keepLines/>
      <w:ind w:firstLine="709"/>
      <w:jc w:val="both"/>
      <w:outlineLvl w:val="1"/>
    </w:pPr>
    <w:rPr>
      <w:rFonts w:ascii="Calibri" w:eastAsia="Times New Roman" w:hAnsi="Calibri" w:cs="Times New Roman"/>
      <w:b/>
      <w:color w:val="181717"/>
      <w:sz w:val="24"/>
      <w:szCs w:val="24"/>
      <w:lang w:eastAsia="ru-RU"/>
    </w:rPr>
  </w:style>
  <w:style w:type="paragraph" w:styleId="3">
    <w:name w:val="heading 3"/>
    <w:basedOn w:val="a"/>
    <w:link w:val="30"/>
    <w:uiPriority w:val="9"/>
    <w:qFormat/>
    <w:rsid w:val="0066605E"/>
    <w:pPr>
      <w:widowControl w:val="0"/>
      <w:autoSpaceDE w:val="0"/>
      <w:autoSpaceDN w:val="0"/>
      <w:ind w:left="158"/>
      <w:outlineLvl w:val="2"/>
    </w:pPr>
    <w:rPr>
      <w:rFonts w:ascii="Trebuchet MS" w:eastAsia="Trebuchet MS" w:hAnsi="Trebuchet MS" w:cs="Trebuchet MS"/>
    </w:rPr>
  </w:style>
  <w:style w:type="paragraph" w:styleId="4">
    <w:name w:val="heading 4"/>
    <w:basedOn w:val="a"/>
    <w:next w:val="a"/>
    <w:link w:val="40"/>
    <w:uiPriority w:val="9"/>
    <w:unhideWhenUsed/>
    <w:qFormat/>
    <w:rsid w:val="00F36504"/>
    <w:pPr>
      <w:keepNext/>
      <w:keepLines/>
      <w:spacing w:after="5" w:line="266" w:lineRule="auto"/>
      <w:ind w:left="11" w:hanging="10"/>
      <w:outlineLvl w:val="3"/>
    </w:pPr>
    <w:rPr>
      <w:rFonts w:ascii="Calibri" w:eastAsia="Times New Roman" w:hAnsi="Calibri" w:cs="Times New Roman"/>
      <w:b/>
      <w:color w:val="181717"/>
      <w:szCs w:val="20"/>
      <w:lang w:eastAsia="ru-RU"/>
    </w:rPr>
  </w:style>
  <w:style w:type="paragraph" w:styleId="5">
    <w:name w:val="heading 5"/>
    <w:basedOn w:val="a"/>
    <w:next w:val="a"/>
    <w:link w:val="50"/>
    <w:uiPriority w:val="9"/>
    <w:unhideWhenUsed/>
    <w:qFormat/>
    <w:rsid w:val="00F36504"/>
    <w:pPr>
      <w:keepNext/>
      <w:keepLines/>
      <w:spacing w:after="5" w:line="251" w:lineRule="auto"/>
      <w:ind w:left="10" w:hanging="10"/>
      <w:jc w:val="both"/>
      <w:outlineLvl w:val="4"/>
    </w:pPr>
    <w:rPr>
      <w:rFonts w:ascii="Times New Roman" w:eastAsia="Times New Roman" w:hAnsi="Times New Roman" w:cs="Times New Roman"/>
      <w:b/>
      <w:color w:val="181717"/>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C6A34"/>
    <w:pPr>
      <w:ind w:left="720"/>
      <w:contextualSpacing/>
    </w:pPr>
  </w:style>
  <w:style w:type="table" w:styleId="a5">
    <w:name w:val="Table Grid"/>
    <w:basedOn w:val="a1"/>
    <w:uiPriority w:val="59"/>
    <w:rsid w:val="00D37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basedOn w:val="a"/>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d">
    <w:name w:val="Буллит"/>
    <w:basedOn w:val="a"/>
    <w:link w:val="ae"/>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EE4F26"/>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1">
    <w:name w:val="Body Text"/>
    <w:basedOn w:val="a"/>
    <w:link w:val="af2"/>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3">
    <w:name w:val="Hyperlink"/>
    <w:basedOn w:val="a0"/>
    <w:unhideWhenUsed/>
    <w:rsid w:val="00730BA1"/>
    <w:rPr>
      <w:color w:val="0563C1" w:themeColor="hyperlink"/>
      <w:u w:val="single"/>
    </w:rPr>
  </w:style>
  <w:style w:type="character" w:customStyle="1" w:styleId="10">
    <w:name w:val="Заголовок 1 Знак"/>
    <w:basedOn w:val="a0"/>
    <w:link w:val="1"/>
    <w:uiPriority w:val="9"/>
    <w:rsid w:val="00120B22"/>
    <w:rPr>
      <w:rFonts w:asciiTheme="majorHAnsi" w:eastAsiaTheme="majorEastAsia" w:hAnsiTheme="majorHAnsi" w:cstheme="majorBidi"/>
      <w:color w:val="2E74B5" w:themeColor="accent1" w:themeShade="BF"/>
      <w:sz w:val="32"/>
      <w:szCs w:val="32"/>
    </w:rPr>
  </w:style>
  <w:style w:type="character" w:styleId="af4">
    <w:name w:val="Emphasis"/>
    <w:basedOn w:val="a0"/>
    <w:uiPriority w:val="20"/>
    <w:qFormat/>
    <w:rsid w:val="001210FB"/>
    <w:rPr>
      <w:i/>
      <w:iCs/>
    </w:rPr>
  </w:style>
  <w:style w:type="table" w:customStyle="1" w:styleId="6">
    <w:name w:val="Сетка таблицы6"/>
    <w:basedOn w:val="a1"/>
    <w:next w:val="a5"/>
    <w:uiPriority w:val="59"/>
    <w:rsid w:val="00C91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rsid w:val="00AE27B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Колонтитул_"/>
    <w:basedOn w:val="a0"/>
    <w:rsid w:val="00A809ED"/>
    <w:rPr>
      <w:rFonts w:ascii="Times New Roman" w:eastAsia="Times New Roman" w:hAnsi="Times New Roman" w:cs="Times New Roman"/>
      <w:b/>
      <w:bCs/>
      <w:i w:val="0"/>
      <w:iCs w:val="0"/>
      <w:smallCaps w:val="0"/>
      <w:strike w:val="0"/>
      <w:sz w:val="14"/>
      <w:szCs w:val="14"/>
      <w:u w:val="none"/>
    </w:rPr>
  </w:style>
  <w:style w:type="character" w:customStyle="1" w:styleId="af6">
    <w:name w:val="Колонтитул"/>
    <w:basedOn w:val="af5"/>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5"/>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1">
    <w:name w:val="Основной текст (2)_"/>
    <w:basedOn w:val="a0"/>
    <w:link w:val="22"/>
    <w:rsid w:val="00275F48"/>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1"/>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2">
    <w:name w:val="Основной текст (2)"/>
    <w:basedOn w:val="a"/>
    <w:link w:val="21"/>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7">
    <w:name w:val="Сноска_"/>
    <w:basedOn w:val="a0"/>
    <w:link w:val="af8"/>
    <w:rsid w:val="009D07D6"/>
    <w:rPr>
      <w:rFonts w:ascii="Times New Roman" w:eastAsia="Times New Roman" w:hAnsi="Times New Roman" w:cs="Times New Roman"/>
      <w:b/>
      <w:bCs/>
      <w:shd w:val="clear" w:color="auto" w:fill="FFFFFF"/>
    </w:rPr>
  </w:style>
  <w:style w:type="paragraph" w:customStyle="1" w:styleId="af8">
    <w:name w:val="Сноска"/>
    <w:basedOn w:val="a"/>
    <w:link w:val="af7"/>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1"/>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A71CB2"/>
  </w:style>
  <w:style w:type="character" w:customStyle="1" w:styleId="2Exact">
    <w:name w:val="Основной текст (2) Exact"/>
    <w:basedOn w:val="a0"/>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71CB2"/>
    <w:rPr>
      <w:rFonts w:ascii="Impact" w:eastAsia="Impact" w:hAnsi="Impact" w:cs="Impact"/>
      <w:sz w:val="17"/>
      <w:szCs w:val="17"/>
      <w:shd w:val="clear" w:color="auto" w:fill="FFFFFF"/>
    </w:rPr>
  </w:style>
  <w:style w:type="character" w:customStyle="1" w:styleId="51">
    <w:name w:val="Заголовок №5_"/>
    <w:basedOn w:val="a0"/>
    <w:link w:val="52"/>
    <w:rsid w:val="00A71CB2"/>
    <w:rPr>
      <w:rFonts w:ascii="Times New Roman" w:eastAsia="Times New Roman" w:hAnsi="Times New Roman" w:cs="Times New Roman"/>
      <w:sz w:val="30"/>
      <w:szCs w:val="30"/>
      <w:shd w:val="clear" w:color="auto" w:fill="FFFFFF"/>
    </w:rPr>
  </w:style>
  <w:style w:type="character" w:customStyle="1" w:styleId="41">
    <w:name w:val="Основной текст (4)_"/>
    <w:basedOn w:val="a0"/>
    <w:link w:val="42"/>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1"/>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3">
    <w:name w:val="Основной текст (5)_"/>
    <w:basedOn w:val="a0"/>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4">
    <w:name w:val="Основной текст (5)"/>
    <w:basedOn w:val="53"/>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3">
    <w:name w:val="Заголовок №4_"/>
    <w:basedOn w:val="a0"/>
    <w:link w:val="44"/>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1"/>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5"/>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aliases w:val="Полужирный"/>
    <w:basedOn w:val="21"/>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1"/>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1"/>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Малые прописные"/>
    <w:basedOn w:val="21"/>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5"/>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1"/>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A71CB2"/>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5">
    <w:name w:val="Основной текст (2) + Полужирный"/>
    <w:aliases w:val="Масштаб 75%"/>
    <w:basedOn w:val="21"/>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0"/>
    <w:link w:val="531"/>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A71CB2"/>
    <w:rPr>
      <w:rFonts w:ascii="Calibri" w:eastAsia="Calibri" w:hAnsi="Calibri" w:cs="Calibri"/>
      <w:sz w:val="28"/>
      <w:szCs w:val="28"/>
      <w:shd w:val="clear" w:color="auto" w:fill="FFFFFF"/>
    </w:rPr>
  </w:style>
  <w:style w:type="character" w:customStyle="1" w:styleId="540">
    <w:name w:val="Заголовок №5 (4)_"/>
    <w:basedOn w:val="a0"/>
    <w:link w:val="541"/>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1"/>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1"/>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1"/>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5"/>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5"/>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5"/>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CB2"/>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A71CB2"/>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0"/>
    <w:link w:val="441"/>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1"/>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1"/>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1"/>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9">
    <w:name w:val="Подпись к таблице_"/>
    <w:basedOn w:val="a0"/>
    <w:link w:val="afa"/>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2">
    <w:name w:val="Заголовок №5"/>
    <w:basedOn w:val="a"/>
    <w:link w:val="51"/>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2">
    <w:name w:val="Основной текст (4)"/>
    <w:basedOn w:val="a"/>
    <w:link w:val="41"/>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4">
    <w:name w:val="Заголовок №4"/>
    <w:basedOn w:val="a"/>
    <w:link w:val="43"/>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1">
    <w:name w:val="Заголовок №5 (4)"/>
    <w:basedOn w:val="a"/>
    <w:link w:val="540"/>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
    <w:link w:val="250"/>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1">
    <w:name w:val="Основной текст (43)"/>
    <w:basedOn w:val="a"/>
    <w:link w:val="430"/>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
    <w:link w:val="440"/>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a">
    <w:name w:val="Подпись к таблице"/>
    <w:basedOn w:val="a"/>
    <w:link w:val="af9"/>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character" w:customStyle="1" w:styleId="20">
    <w:name w:val="Заголовок 2 Знак"/>
    <w:basedOn w:val="a0"/>
    <w:link w:val="2"/>
    <w:uiPriority w:val="9"/>
    <w:rsid w:val="00F36504"/>
    <w:rPr>
      <w:rFonts w:ascii="Calibri" w:eastAsia="Times New Roman" w:hAnsi="Calibri" w:cs="Times New Roman"/>
      <w:b/>
      <w:color w:val="181717"/>
      <w:sz w:val="24"/>
      <w:szCs w:val="24"/>
      <w:lang w:eastAsia="ru-RU"/>
    </w:rPr>
  </w:style>
  <w:style w:type="character" w:customStyle="1" w:styleId="40">
    <w:name w:val="Заголовок 4 Знак"/>
    <w:basedOn w:val="a0"/>
    <w:link w:val="4"/>
    <w:uiPriority w:val="9"/>
    <w:rsid w:val="00F36504"/>
    <w:rPr>
      <w:rFonts w:ascii="Calibri" w:eastAsia="Times New Roman" w:hAnsi="Calibri" w:cs="Times New Roman"/>
      <w:b/>
      <w:color w:val="181717"/>
      <w:szCs w:val="20"/>
      <w:lang w:eastAsia="ru-RU"/>
    </w:rPr>
  </w:style>
  <w:style w:type="character" w:customStyle="1" w:styleId="50">
    <w:name w:val="Заголовок 5 Знак"/>
    <w:basedOn w:val="a0"/>
    <w:link w:val="5"/>
    <w:uiPriority w:val="9"/>
    <w:rsid w:val="00F36504"/>
    <w:rPr>
      <w:rFonts w:ascii="Times New Roman" w:eastAsia="Times New Roman" w:hAnsi="Times New Roman" w:cs="Times New Roman"/>
      <w:b/>
      <w:color w:val="181717"/>
      <w:sz w:val="20"/>
      <w:szCs w:val="20"/>
      <w:lang w:eastAsia="ru-RU"/>
    </w:rPr>
  </w:style>
  <w:style w:type="numbering" w:customStyle="1" w:styleId="2e">
    <w:name w:val="Нет списка2"/>
    <w:next w:val="a2"/>
    <w:uiPriority w:val="99"/>
    <w:semiHidden/>
    <w:unhideWhenUsed/>
    <w:rsid w:val="00F36504"/>
  </w:style>
  <w:style w:type="character" w:customStyle="1" w:styleId="afb">
    <w:name w:val="Цветовое выделение"/>
    <w:uiPriority w:val="99"/>
    <w:rsid w:val="00F36504"/>
    <w:rPr>
      <w:b/>
      <w:color w:val="26282F"/>
    </w:rPr>
  </w:style>
  <w:style w:type="character" w:customStyle="1" w:styleId="afc">
    <w:name w:val="Гипертекстовая ссылка"/>
    <w:basedOn w:val="afb"/>
    <w:uiPriority w:val="99"/>
    <w:rsid w:val="00F36504"/>
    <w:rPr>
      <w:rFonts w:cs="Times New Roman"/>
      <w:b/>
      <w:color w:val="106BBE"/>
    </w:rPr>
  </w:style>
  <w:style w:type="paragraph" w:customStyle="1" w:styleId="afd">
    <w:name w:val="Текст (справка)"/>
    <w:basedOn w:val="a"/>
    <w:next w:val="a"/>
    <w:uiPriority w:val="99"/>
    <w:rsid w:val="00F36504"/>
    <w:pPr>
      <w:widowControl w:val="0"/>
      <w:autoSpaceDE w:val="0"/>
      <w:autoSpaceDN w:val="0"/>
      <w:adjustRightInd w:val="0"/>
      <w:ind w:left="170" w:right="170"/>
    </w:pPr>
    <w:rPr>
      <w:rFonts w:ascii="Times New Roman CYR" w:eastAsia="Times New Roman" w:hAnsi="Times New Roman CYR" w:cs="Times New Roman CYR"/>
      <w:sz w:val="24"/>
      <w:szCs w:val="24"/>
      <w:lang w:eastAsia="ru-RU"/>
    </w:rPr>
  </w:style>
  <w:style w:type="paragraph" w:customStyle="1" w:styleId="afe">
    <w:name w:val="Комментарий"/>
    <w:basedOn w:val="afd"/>
    <w:next w:val="a"/>
    <w:uiPriority w:val="99"/>
    <w:rsid w:val="00F36504"/>
    <w:pPr>
      <w:spacing w:before="75"/>
      <w:ind w:right="0"/>
      <w:jc w:val="both"/>
    </w:pPr>
    <w:rPr>
      <w:color w:val="353842"/>
    </w:rPr>
  </w:style>
  <w:style w:type="paragraph" w:customStyle="1" w:styleId="aff">
    <w:name w:val="Нормальный (таблица)"/>
    <w:basedOn w:val="a"/>
    <w:next w:val="a"/>
    <w:uiPriority w:val="99"/>
    <w:rsid w:val="00F36504"/>
    <w:pPr>
      <w:widowControl w:val="0"/>
      <w:autoSpaceDE w:val="0"/>
      <w:autoSpaceDN w:val="0"/>
      <w:adjustRightInd w:val="0"/>
      <w:jc w:val="both"/>
    </w:pPr>
    <w:rPr>
      <w:rFonts w:ascii="Times New Roman CYR" w:eastAsia="Times New Roman" w:hAnsi="Times New Roman CYR" w:cs="Times New Roman CYR"/>
      <w:sz w:val="24"/>
      <w:szCs w:val="24"/>
      <w:lang w:eastAsia="ru-RU"/>
    </w:rPr>
  </w:style>
  <w:style w:type="paragraph" w:customStyle="1" w:styleId="aff0">
    <w:name w:val="Таблицы (моноширинный)"/>
    <w:basedOn w:val="a"/>
    <w:next w:val="a"/>
    <w:uiPriority w:val="99"/>
    <w:rsid w:val="00F36504"/>
    <w:pPr>
      <w:widowControl w:val="0"/>
      <w:autoSpaceDE w:val="0"/>
      <w:autoSpaceDN w:val="0"/>
      <w:adjustRightInd w:val="0"/>
    </w:pPr>
    <w:rPr>
      <w:rFonts w:ascii="Courier New" w:eastAsia="Times New Roman" w:hAnsi="Courier New" w:cs="Courier New"/>
      <w:sz w:val="24"/>
      <w:szCs w:val="24"/>
      <w:lang w:eastAsia="ru-RU"/>
    </w:rPr>
  </w:style>
  <w:style w:type="paragraph" w:customStyle="1" w:styleId="aff1">
    <w:name w:val="Прижатый влево"/>
    <w:basedOn w:val="a"/>
    <w:next w:val="a"/>
    <w:uiPriority w:val="99"/>
    <w:rsid w:val="00F36504"/>
    <w:pPr>
      <w:widowControl w:val="0"/>
      <w:autoSpaceDE w:val="0"/>
      <w:autoSpaceDN w:val="0"/>
      <w:adjustRightInd w:val="0"/>
    </w:pPr>
    <w:rPr>
      <w:rFonts w:ascii="Times New Roman CYR" w:eastAsia="Times New Roman" w:hAnsi="Times New Roman CYR" w:cs="Times New Roman CYR"/>
      <w:sz w:val="24"/>
      <w:szCs w:val="24"/>
      <w:lang w:eastAsia="ru-RU"/>
    </w:rPr>
  </w:style>
  <w:style w:type="character" w:customStyle="1" w:styleId="aff2">
    <w:name w:val="Цветовое выделение для Текст"/>
    <w:uiPriority w:val="99"/>
    <w:rsid w:val="00F36504"/>
    <w:rPr>
      <w:rFonts w:ascii="Times New Roman CYR" w:hAnsi="Times New Roman CYR"/>
    </w:rPr>
  </w:style>
  <w:style w:type="character" w:customStyle="1" w:styleId="aff3">
    <w:name w:val="Основной текст_"/>
    <w:link w:val="1c"/>
    <w:locked/>
    <w:rsid w:val="00F36504"/>
    <w:rPr>
      <w:rFonts w:ascii="Times New Roman" w:hAnsi="Times New Roman"/>
      <w:color w:val="231E20"/>
    </w:rPr>
  </w:style>
  <w:style w:type="paragraph" w:customStyle="1" w:styleId="1c">
    <w:name w:val="Основной текст1"/>
    <w:basedOn w:val="a"/>
    <w:link w:val="aff3"/>
    <w:rsid w:val="00F36504"/>
    <w:pPr>
      <w:widowControl w:val="0"/>
      <w:spacing w:line="254" w:lineRule="auto"/>
      <w:ind w:firstLine="240"/>
    </w:pPr>
    <w:rPr>
      <w:rFonts w:ascii="Times New Roman" w:hAnsi="Times New Roman"/>
      <w:color w:val="231E20"/>
    </w:rPr>
  </w:style>
  <w:style w:type="table" w:customStyle="1" w:styleId="1d">
    <w:name w:val="Сетка таблицы1"/>
    <w:basedOn w:val="a1"/>
    <w:next w:val="a5"/>
    <w:uiPriority w:val="59"/>
    <w:rsid w:val="00F36504"/>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F36504"/>
    <w:pPr>
      <w:spacing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locked/>
    <w:rsid w:val="00F36504"/>
    <w:rPr>
      <w:rFonts w:ascii="Times New Roman" w:eastAsia="Times New Roman" w:hAnsi="Times New Roman" w:cs="Times New Roman"/>
      <w:color w:val="181717"/>
      <w:sz w:val="18"/>
      <w:szCs w:val="20"/>
      <w:lang w:eastAsia="ru-RU"/>
    </w:rPr>
  </w:style>
  <w:style w:type="character" w:customStyle="1" w:styleId="footnotemark">
    <w:name w:val="footnote mark"/>
    <w:hidden/>
    <w:rsid w:val="00F36504"/>
    <w:rPr>
      <w:rFonts w:ascii="Times New Roman" w:hAnsi="Times New Roman"/>
      <w:color w:val="181717"/>
      <w:sz w:val="18"/>
      <w:vertAlign w:val="superscript"/>
    </w:rPr>
  </w:style>
  <w:style w:type="table" w:customStyle="1" w:styleId="TableGrid">
    <w:name w:val="TableGrid"/>
    <w:rsid w:val="00F36504"/>
    <w:rPr>
      <w:rFonts w:ascii="Calibri" w:eastAsia="Times New Roman" w:hAnsi="Calibri" w:cs="Times New Roman"/>
      <w:lang w:eastAsia="ru-RU"/>
    </w:rPr>
    <w:tblPr>
      <w:tblCellMar>
        <w:top w:w="0" w:type="dxa"/>
        <w:left w:w="0" w:type="dxa"/>
        <w:bottom w:w="0" w:type="dxa"/>
        <w:right w:w="0" w:type="dxa"/>
      </w:tblCellMar>
    </w:tblPr>
  </w:style>
  <w:style w:type="paragraph" w:styleId="aff4">
    <w:name w:val="Balloon Text"/>
    <w:basedOn w:val="a"/>
    <w:link w:val="aff5"/>
    <w:uiPriority w:val="99"/>
    <w:unhideWhenUsed/>
    <w:rsid w:val="00F36504"/>
    <w:pPr>
      <w:ind w:firstLine="709"/>
      <w:jc w:val="both"/>
    </w:pPr>
    <w:rPr>
      <w:rFonts w:ascii="Tahoma" w:eastAsia="Times New Roman" w:hAnsi="Tahoma" w:cs="Times New Roman"/>
      <w:color w:val="181717"/>
      <w:sz w:val="16"/>
      <w:szCs w:val="16"/>
      <w:lang w:eastAsia="ru-RU"/>
    </w:rPr>
  </w:style>
  <w:style w:type="character" w:customStyle="1" w:styleId="aff5">
    <w:name w:val="Текст выноски Знак"/>
    <w:basedOn w:val="a0"/>
    <w:link w:val="aff4"/>
    <w:uiPriority w:val="99"/>
    <w:rsid w:val="00F36504"/>
    <w:rPr>
      <w:rFonts w:ascii="Tahoma" w:eastAsia="Times New Roman" w:hAnsi="Tahoma" w:cs="Times New Roman"/>
      <w:color w:val="181717"/>
      <w:sz w:val="16"/>
      <w:szCs w:val="16"/>
      <w:lang w:eastAsia="ru-RU"/>
    </w:rPr>
  </w:style>
  <w:style w:type="paragraph" w:customStyle="1" w:styleId="1e">
    <w:name w:val="Рецензия1"/>
    <w:next w:val="aff6"/>
    <w:hidden/>
    <w:uiPriority w:val="99"/>
    <w:semiHidden/>
    <w:rsid w:val="00F36504"/>
    <w:rPr>
      <w:rFonts w:ascii="Calibri" w:eastAsia="Times New Roman" w:hAnsi="Calibri" w:cs="Times New Roman"/>
      <w:color w:val="181717"/>
      <w:sz w:val="24"/>
      <w:szCs w:val="24"/>
      <w:lang w:eastAsia="ru-RU"/>
    </w:rPr>
  </w:style>
  <w:style w:type="paragraph" w:customStyle="1" w:styleId="ConsPlusNormal">
    <w:name w:val="ConsPlusNormal"/>
    <w:rsid w:val="00F36504"/>
    <w:pPr>
      <w:widowControl w:val="0"/>
      <w:autoSpaceDE w:val="0"/>
      <w:autoSpaceDN w:val="0"/>
    </w:pPr>
    <w:rPr>
      <w:rFonts w:ascii="Calibri" w:eastAsia="Times New Roman" w:hAnsi="Calibri" w:cs="Calibri"/>
      <w:szCs w:val="20"/>
      <w:lang w:eastAsia="ru-RU"/>
    </w:rPr>
  </w:style>
  <w:style w:type="table" w:customStyle="1" w:styleId="122">
    <w:name w:val="Сетка таблицы12"/>
    <w:basedOn w:val="a1"/>
    <w:next w:val="a5"/>
    <w:uiPriority w:val="59"/>
    <w:rsid w:val="00F3650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annotation reference"/>
    <w:basedOn w:val="a0"/>
    <w:uiPriority w:val="99"/>
    <w:unhideWhenUsed/>
    <w:rsid w:val="00F36504"/>
    <w:rPr>
      <w:rFonts w:cs="Times New Roman"/>
      <w:sz w:val="16"/>
    </w:rPr>
  </w:style>
  <w:style w:type="paragraph" w:styleId="aff8">
    <w:name w:val="annotation text"/>
    <w:basedOn w:val="a"/>
    <w:link w:val="aff9"/>
    <w:uiPriority w:val="99"/>
    <w:unhideWhenUsed/>
    <w:rsid w:val="00F36504"/>
    <w:pPr>
      <w:ind w:firstLine="709"/>
      <w:jc w:val="both"/>
    </w:pPr>
    <w:rPr>
      <w:rFonts w:ascii="Calibri" w:eastAsia="Times New Roman" w:hAnsi="Calibri" w:cs="Times New Roman"/>
      <w:color w:val="181717"/>
      <w:sz w:val="20"/>
      <w:szCs w:val="20"/>
      <w:lang w:eastAsia="ru-RU"/>
    </w:rPr>
  </w:style>
  <w:style w:type="character" w:customStyle="1" w:styleId="aff9">
    <w:name w:val="Текст примечания Знак"/>
    <w:basedOn w:val="a0"/>
    <w:link w:val="aff8"/>
    <w:uiPriority w:val="99"/>
    <w:rsid w:val="00F36504"/>
    <w:rPr>
      <w:rFonts w:ascii="Calibri" w:eastAsia="Times New Roman" w:hAnsi="Calibri" w:cs="Times New Roman"/>
      <w:color w:val="181717"/>
      <w:sz w:val="20"/>
      <w:szCs w:val="20"/>
      <w:lang w:eastAsia="ru-RU"/>
    </w:rPr>
  </w:style>
  <w:style w:type="paragraph" w:styleId="affa">
    <w:name w:val="annotation subject"/>
    <w:basedOn w:val="aff8"/>
    <w:next w:val="aff8"/>
    <w:link w:val="affb"/>
    <w:uiPriority w:val="99"/>
    <w:unhideWhenUsed/>
    <w:rsid w:val="00F36504"/>
    <w:rPr>
      <w:b/>
      <w:bCs/>
    </w:rPr>
  </w:style>
  <w:style w:type="character" w:customStyle="1" w:styleId="affb">
    <w:name w:val="Тема примечания Знак"/>
    <w:basedOn w:val="aff9"/>
    <w:link w:val="affa"/>
    <w:uiPriority w:val="99"/>
    <w:rsid w:val="00F36504"/>
    <w:rPr>
      <w:rFonts w:ascii="Calibri" w:eastAsia="Times New Roman" w:hAnsi="Calibri" w:cs="Times New Roman"/>
      <w:b/>
      <w:bCs/>
      <w:color w:val="181717"/>
      <w:sz w:val="20"/>
      <w:szCs w:val="20"/>
      <w:lang w:eastAsia="ru-RU"/>
    </w:rPr>
  </w:style>
  <w:style w:type="table" w:customStyle="1" w:styleId="2f">
    <w:name w:val="Сетка таблицы2"/>
    <w:basedOn w:val="a1"/>
    <w:next w:val="a5"/>
    <w:uiPriority w:val="59"/>
    <w:rsid w:val="00F3650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5"/>
    <w:uiPriority w:val="59"/>
    <w:rsid w:val="00F3650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rsid w:val="00F3650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1">
    <w:name w:val="Основной текст (2) + Курсив6"/>
    <w:aliases w:val="Интервал 2 pt"/>
    <w:basedOn w:val="21"/>
    <w:rsid w:val="00F36504"/>
    <w:rPr>
      <w:rFonts w:ascii="Times New Roman" w:eastAsia="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f7"/>
    <w:rsid w:val="00F36504"/>
    <w:rPr>
      <w:rFonts w:ascii="Times New Roman CYR" w:eastAsia="Times New Roman" w:hAnsi="Times New Roman CYR" w:cs="Times New Roman CYR"/>
      <w:b w:val="0"/>
      <w:bCs w:val="0"/>
      <w:color w:val="000000"/>
      <w:spacing w:val="30"/>
      <w:w w:val="100"/>
      <w:kern w:val="0"/>
      <w:position w:val="0"/>
      <w:sz w:val="20"/>
      <w:szCs w:val="20"/>
      <w:shd w:val="clear" w:color="auto" w:fill="FFFFFF"/>
      <w:lang w:val="ru-RU" w:eastAsia="ru-RU"/>
      <w14:ligatures w14:val="none"/>
    </w:rPr>
  </w:style>
  <w:style w:type="character" w:customStyle="1" w:styleId="2Exact0">
    <w:name w:val="Подпись к картинке (2) Exact"/>
    <w:basedOn w:val="a0"/>
    <w:link w:val="2f0"/>
    <w:locked/>
    <w:rsid w:val="00F36504"/>
    <w:rPr>
      <w:rFonts w:ascii="Cambria" w:hAnsi="Cambria" w:cs="Cambria"/>
      <w:b/>
      <w:bCs/>
      <w:spacing w:val="-10"/>
      <w:sz w:val="30"/>
      <w:szCs w:val="30"/>
      <w:shd w:val="clear" w:color="auto" w:fill="FFFFFF"/>
    </w:rPr>
  </w:style>
  <w:style w:type="character" w:customStyle="1" w:styleId="Exact">
    <w:name w:val="Подпись к картинке Exact"/>
    <w:basedOn w:val="a0"/>
    <w:link w:val="affc"/>
    <w:locked/>
    <w:rsid w:val="00F36504"/>
    <w:rPr>
      <w:rFonts w:ascii="Times New Roman" w:hAnsi="Times New Roman" w:cs="Times New Roman"/>
      <w:b/>
      <w:bCs/>
      <w:w w:val="75"/>
      <w:sz w:val="28"/>
      <w:szCs w:val="28"/>
      <w:shd w:val="clear" w:color="auto" w:fill="FFFFFF"/>
    </w:rPr>
  </w:style>
  <w:style w:type="character" w:customStyle="1" w:styleId="5Exact">
    <w:name w:val="Основной текст (5) Exact"/>
    <w:basedOn w:val="a0"/>
    <w:locked/>
    <w:rsid w:val="00F36504"/>
    <w:rPr>
      <w:rFonts w:ascii="Times New Roman" w:hAnsi="Times New Roman" w:cs="Times New Roman"/>
      <w:b/>
      <w:bCs/>
      <w:i/>
      <w:iCs/>
      <w:spacing w:val="-20"/>
      <w:sz w:val="36"/>
      <w:szCs w:val="36"/>
      <w:shd w:val="clear" w:color="auto" w:fill="FFFFFF"/>
      <w:lang w:val="en-US"/>
    </w:rPr>
  </w:style>
  <w:style w:type="character" w:customStyle="1" w:styleId="5Candara">
    <w:name w:val="Основной текст (5) + Candara"/>
    <w:aliases w:val="15 pt,Не полужирный,Не курсив,Интервал 0 pt Exact"/>
    <w:basedOn w:val="5Exact"/>
    <w:rsid w:val="00F36504"/>
    <w:rPr>
      <w:rFonts w:ascii="Candara" w:hAnsi="Candara" w:cs="Candara"/>
      <w:b/>
      <w:bCs/>
      <w:i/>
      <w:iCs/>
      <w:color w:val="000000"/>
      <w:spacing w:val="0"/>
      <w:w w:val="100"/>
      <w:position w:val="0"/>
      <w:sz w:val="30"/>
      <w:szCs w:val="30"/>
      <w:shd w:val="clear" w:color="auto" w:fill="FFFFFF"/>
      <w:lang w:val="ru-RU" w:eastAsia="ru-RU"/>
    </w:rPr>
  </w:style>
  <w:style w:type="character" w:customStyle="1" w:styleId="31pt">
    <w:name w:val="Основной текст (3) + Интервал 1 pt"/>
    <w:basedOn w:val="31"/>
    <w:rsid w:val="00F36504"/>
    <w:rPr>
      <w:rFonts w:ascii="Times New Roman" w:eastAsia="Impact" w:hAnsi="Times New Roman" w:cs="Times New Roman"/>
      <w:b/>
      <w:bCs/>
      <w:color w:val="000000"/>
      <w:spacing w:val="30"/>
      <w:w w:val="100"/>
      <w:position w:val="0"/>
      <w:sz w:val="17"/>
      <w:szCs w:val="17"/>
      <w:shd w:val="clear" w:color="auto" w:fill="FFFFFF"/>
      <w:lang w:val="ru-RU" w:eastAsia="ru-RU"/>
    </w:rPr>
  </w:style>
  <w:style w:type="character" w:customStyle="1" w:styleId="SegoeUI">
    <w:name w:val="Колонтитул + Segoe UI"/>
    <w:aliases w:val="11 pt,Не полужирный11"/>
    <w:basedOn w:val="af5"/>
    <w:rsid w:val="00F36504"/>
    <w:rPr>
      <w:rFonts w:ascii="Segoe UI" w:eastAsia="Times New Roman" w:hAnsi="Segoe UI" w:cs="Segoe UI"/>
      <w:b/>
      <w:bCs/>
      <w:i w:val="0"/>
      <w:iCs w:val="0"/>
      <w:smallCaps w:val="0"/>
      <w:strike w:val="0"/>
      <w:color w:val="000000"/>
      <w:spacing w:val="0"/>
      <w:w w:val="100"/>
      <w:position w:val="0"/>
      <w:sz w:val="22"/>
      <w:szCs w:val="22"/>
      <w:u w:val="none"/>
      <w:lang w:val="ru-RU" w:eastAsia="ru-RU"/>
    </w:rPr>
  </w:style>
  <w:style w:type="character" w:customStyle="1" w:styleId="11pt0">
    <w:name w:val="Колонтитул + 11 pt"/>
    <w:aliases w:val="Не полужирный10"/>
    <w:basedOn w:val="af5"/>
    <w:rsid w:val="00F3650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rPr>
  </w:style>
  <w:style w:type="character" w:customStyle="1" w:styleId="291">
    <w:name w:val="Основной текст (2) + 9"/>
    <w:aliases w:val="5 pt,Полужирный35"/>
    <w:basedOn w:val="21"/>
    <w:rsid w:val="00F36504"/>
    <w:rPr>
      <w:rFonts w:ascii="Times New Roman" w:eastAsia="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5"/>
    <w:rsid w:val="00F3650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rPr>
  </w:style>
  <w:style w:type="character" w:customStyle="1" w:styleId="12pt0">
    <w:name w:val="Колонтитул + 12 pt"/>
    <w:aliases w:val="Курсив,Интервал 1 pt"/>
    <w:basedOn w:val="af5"/>
    <w:rsid w:val="00F36504"/>
    <w:rPr>
      <w:rFonts w:ascii="Times New Roman" w:eastAsia="Times New Roman" w:hAnsi="Times New Roman" w:cs="Times New Roman"/>
      <w:b/>
      <w:bCs/>
      <w:i/>
      <w:iCs/>
      <w:smallCaps w:val="0"/>
      <w:strike w:val="0"/>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1"/>
    <w:rsid w:val="00F36504"/>
    <w:rPr>
      <w:rFonts w:ascii="Candara" w:eastAsia="Times New Roman"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F36504"/>
    <w:rPr>
      <w:rFonts w:ascii="Segoe UI" w:eastAsia="Times New Roman" w:hAnsi="Segoe UI" w:cs="Segoe UI"/>
      <w:b/>
      <w:bCs/>
      <w:i w:val="0"/>
      <w:iCs w:val="0"/>
      <w:color w:val="000000"/>
      <w:spacing w:val="0"/>
      <w:w w:val="150"/>
      <w:position w:val="0"/>
      <w:sz w:val="11"/>
      <w:szCs w:val="11"/>
      <w:shd w:val="clear" w:color="auto" w:fill="FFFFFF"/>
      <w:lang w:val="en-US"/>
    </w:rPr>
  </w:style>
  <w:style w:type="character" w:customStyle="1" w:styleId="25pt">
    <w:name w:val="Основной текст (2) + Интервал 5 pt"/>
    <w:basedOn w:val="21"/>
    <w:rsid w:val="00F36504"/>
    <w:rPr>
      <w:rFonts w:ascii="Times New Roman" w:eastAsia="Times New Roman" w:hAnsi="Times New Roman" w:cs="Times New Roman"/>
      <w:color w:val="000000"/>
      <w:spacing w:val="100"/>
      <w:w w:val="100"/>
      <w:position w:val="0"/>
      <w:sz w:val="28"/>
      <w:szCs w:val="28"/>
      <w:u w:val="none"/>
      <w:shd w:val="clear" w:color="auto" w:fill="FFFFFF"/>
      <w:lang w:val="ru-RU" w:eastAsia="ru-RU"/>
    </w:rPr>
  </w:style>
  <w:style w:type="character" w:customStyle="1" w:styleId="252">
    <w:name w:val="Основной текст (2) + Курсив5"/>
    <w:aliases w:val="Интервал 0 pt24"/>
    <w:basedOn w:val="21"/>
    <w:rsid w:val="00F36504"/>
    <w:rPr>
      <w:rFonts w:ascii="Times New Roman" w:eastAsia="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1"/>
    <w:rsid w:val="00F36504"/>
    <w:rPr>
      <w:rFonts w:ascii="Candara" w:eastAsia="Times New Roman" w:hAnsi="Candara" w:cs="Candara"/>
      <w:color w:val="000000"/>
      <w:spacing w:val="0"/>
      <w:w w:val="100"/>
      <w:position w:val="0"/>
      <w:sz w:val="26"/>
      <w:szCs w:val="26"/>
      <w:u w:val="none"/>
      <w:shd w:val="clear" w:color="auto" w:fill="FFFFFF"/>
      <w:lang w:val="ru-RU" w:eastAsia="ru-RU"/>
    </w:rPr>
  </w:style>
  <w:style w:type="character" w:customStyle="1" w:styleId="210pt">
    <w:name w:val="Основной текст (2) + 10 pt"/>
    <w:aliases w:val="Полужирный34"/>
    <w:basedOn w:val="21"/>
    <w:rsid w:val="00F36504"/>
    <w:rPr>
      <w:rFonts w:ascii="Times New Roman" w:eastAsia="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2">
    <w:name w:val="Основной текст (2) + Курсив4"/>
    <w:aliases w:val="Интервал 1 pt12"/>
    <w:basedOn w:val="21"/>
    <w:rsid w:val="00F36504"/>
    <w:rPr>
      <w:rFonts w:ascii="Times New Roman" w:eastAsia="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5CourierNew">
    <w:name w:val="Основной текст (15) + Courier New"/>
    <w:aliases w:val="Курсив27"/>
    <w:basedOn w:val="15"/>
    <w:rsid w:val="00F36504"/>
    <w:rPr>
      <w:rFonts w:ascii="Courier New" w:eastAsia="Times New Roman" w:hAnsi="Courier New" w:cs="Courier New"/>
      <w:i/>
      <w:iCs/>
      <w:color w:val="000000"/>
      <w:spacing w:val="0"/>
      <w:w w:val="100"/>
      <w:position w:val="0"/>
      <w:sz w:val="8"/>
      <w:szCs w:val="8"/>
      <w:shd w:val="clear" w:color="auto" w:fill="FFFFFF"/>
      <w:lang w:val="en-US"/>
    </w:rPr>
  </w:style>
  <w:style w:type="character" w:customStyle="1" w:styleId="169">
    <w:name w:val="Основной текст (16) + 9"/>
    <w:aliases w:val="5 pt5,Курсив26,Интервал 1 pt11"/>
    <w:basedOn w:val="16"/>
    <w:rsid w:val="00F36504"/>
    <w:rPr>
      <w:rFonts w:ascii="Times New Roman" w:eastAsia="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1"/>
    <w:rsid w:val="00F36504"/>
    <w:rPr>
      <w:rFonts w:ascii="Times New Roman" w:eastAsia="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1">
    <w:name w:val="Основной текст (17) + Малые прописные"/>
    <w:basedOn w:val="17"/>
    <w:rsid w:val="00F36504"/>
    <w:rPr>
      <w:rFonts w:ascii="Times New Roman" w:eastAsia="Courier New" w:hAnsi="Times New Roman" w:cs="Times New Roman"/>
      <w:b/>
      <w:bCs/>
      <w:smallCaps/>
      <w:color w:val="000000"/>
      <w:spacing w:val="0"/>
      <w:w w:val="100"/>
      <w:position w:val="0"/>
      <w:sz w:val="20"/>
      <w:szCs w:val="20"/>
      <w:shd w:val="clear" w:color="auto" w:fill="FFFFFF"/>
      <w:lang w:val="ru-RU" w:eastAsia="ru-RU"/>
    </w:rPr>
  </w:style>
  <w:style w:type="character" w:customStyle="1" w:styleId="211pt1">
    <w:name w:val="Основной текст (2) + 11 pt"/>
    <w:aliases w:val="Полужирный32,Малые прописные11"/>
    <w:basedOn w:val="21"/>
    <w:rsid w:val="00F36504"/>
    <w:rPr>
      <w:rFonts w:ascii="Times New Roman" w:eastAsia="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3">
    <w:name w:val="Основной текст (2) + Полужирный4"/>
    <w:basedOn w:val="21"/>
    <w:rsid w:val="00F36504"/>
    <w:rPr>
      <w:rFonts w:ascii="Times New Roman" w:eastAsia="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0">
    <w:name w:val="Основной текст (2) + 13 pt"/>
    <w:aliases w:val="Полужирный31"/>
    <w:basedOn w:val="21"/>
    <w:rsid w:val="00F36504"/>
    <w:rPr>
      <w:rFonts w:ascii="Times New Roman" w:eastAsia="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1"/>
    <w:rsid w:val="00F36504"/>
    <w:rPr>
      <w:rFonts w:ascii="Times New Roman" w:eastAsia="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1"/>
    <w:rsid w:val="00F36504"/>
    <w:rPr>
      <w:rFonts w:ascii="Candara" w:eastAsia="Times New Roman" w:hAnsi="Candara" w:cs="Candara"/>
      <w:color w:val="000000"/>
      <w:spacing w:val="-20"/>
      <w:w w:val="100"/>
      <w:position w:val="0"/>
      <w:sz w:val="26"/>
      <w:szCs w:val="26"/>
      <w:u w:val="none"/>
      <w:shd w:val="clear" w:color="auto" w:fill="FFFFFF"/>
      <w:lang w:val="ru-RU" w:eastAsia="ru-RU"/>
    </w:rPr>
  </w:style>
  <w:style w:type="character" w:customStyle="1" w:styleId="31Exact">
    <w:name w:val="Основной текст (31) Exact"/>
    <w:basedOn w:val="a0"/>
    <w:rsid w:val="00F36504"/>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F36504"/>
    <w:rPr>
      <w:rFonts w:ascii="Times New Roman" w:eastAsia="Times New Roman" w:hAnsi="Times New Roman" w:cs="Times New Roman"/>
      <w:b/>
      <w:bCs/>
      <w:i/>
      <w:iCs/>
      <w:sz w:val="26"/>
      <w:szCs w:val="26"/>
      <w:shd w:val="clear" w:color="auto" w:fill="FFFFFF"/>
      <w:lang w:val="en-US" w:eastAsia="en-US"/>
    </w:rPr>
  </w:style>
  <w:style w:type="character" w:customStyle="1" w:styleId="39Exact">
    <w:name w:val="Основной текст (39) Exact"/>
    <w:basedOn w:val="a0"/>
    <w:locked/>
    <w:rsid w:val="00F36504"/>
    <w:rPr>
      <w:rFonts w:ascii="Impact" w:hAnsi="Impact" w:cs="Impact"/>
      <w:sz w:val="28"/>
      <w:szCs w:val="28"/>
      <w:shd w:val="clear" w:color="auto" w:fill="FFFFFF"/>
    </w:rPr>
  </w:style>
  <w:style w:type="character" w:customStyle="1" w:styleId="11pt1">
    <w:name w:val="Колонтитул + 11 pt1"/>
    <w:aliases w:val="Не полужирный8,Интервал 0 pt23"/>
    <w:basedOn w:val="af5"/>
    <w:rsid w:val="00F3650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rPr>
  </w:style>
  <w:style w:type="character" w:customStyle="1" w:styleId="232">
    <w:name w:val="Основной текст (2) + Полужирный3"/>
    <w:aliases w:val="Малые прописные10"/>
    <w:basedOn w:val="21"/>
    <w:rsid w:val="00F36504"/>
    <w:rPr>
      <w:rFonts w:ascii="Times New Roman" w:eastAsia="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1"/>
    <w:rsid w:val="00F36504"/>
    <w:rPr>
      <w:rFonts w:ascii="Candara" w:eastAsia="Times New Roman" w:hAnsi="Candara" w:cs="Candara"/>
      <w:color w:val="000000"/>
      <w:spacing w:val="-20"/>
      <w:w w:val="100"/>
      <w:position w:val="0"/>
      <w:sz w:val="20"/>
      <w:szCs w:val="20"/>
      <w:u w:val="none"/>
      <w:shd w:val="clear" w:color="auto" w:fill="FFFFFF"/>
      <w:lang w:val="ru-RU" w:eastAsia="ru-RU"/>
    </w:rPr>
  </w:style>
  <w:style w:type="character" w:customStyle="1" w:styleId="2910">
    <w:name w:val="Основной текст (2) + 91"/>
    <w:aliases w:val="5 pt4,Полужирный29,Малые прописные9"/>
    <w:basedOn w:val="21"/>
    <w:rsid w:val="00F36504"/>
    <w:rPr>
      <w:rFonts w:ascii="Times New Roman" w:eastAsia="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1"/>
    <w:rsid w:val="00F36504"/>
    <w:rPr>
      <w:rFonts w:ascii="Franklin Gothic Medium Cond" w:eastAsia="Times New Roman"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SegoeUI">
    <w:name w:val="Основной текст (2) + Segoe UI"/>
    <w:aliases w:val="17 pt,Полужирный28,Курсив25"/>
    <w:basedOn w:val="21"/>
    <w:rsid w:val="00F36504"/>
    <w:rPr>
      <w:rFonts w:ascii="Segoe UI" w:eastAsia="Times New Roman"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1"/>
    <w:rsid w:val="00F36504"/>
    <w:rPr>
      <w:rFonts w:ascii="Franklin Gothic Medium Cond" w:eastAsia="Times New Roman"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1"/>
    <w:rsid w:val="00F36504"/>
    <w:rPr>
      <w:rFonts w:ascii="Times New Roman" w:eastAsia="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1"/>
    <w:rsid w:val="00F36504"/>
    <w:rPr>
      <w:rFonts w:ascii="Times New Roman" w:eastAsia="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1"/>
    <w:rsid w:val="00F36504"/>
    <w:rPr>
      <w:rFonts w:ascii="Times New Roman" w:eastAsia="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1"/>
    <w:rsid w:val="00F36504"/>
    <w:rPr>
      <w:rFonts w:ascii="Times New Roman" w:eastAsia="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TimesNewRoman">
    <w:name w:val="Основной текст (29) + Times New Roman"/>
    <w:aliases w:val="16 pt,Полужирный24,Курсив23,Интервал 0 pt22"/>
    <w:basedOn w:val="29"/>
    <w:rsid w:val="00F36504"/>
    <w:rPr>
      <w:rFonts w:ascii="Times New Roman" w:eastAsia="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2">
    <w:name w:val="Основной текст (29) + Малые прописные"/>
    <w:basedOn w:val="29"/>
    <w:rsid w:val="00F36504"/>
    <w:rPr>
      <w:rFonts w:ascii="Franklin Gothic Medium Cond" w:eastAsia="Times New Roman"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FranklinGothicMediumCond">
    <w:name w:val="Основной текст (30) + Franklin Gothic Medium Cond"/>
    <w:aliases w:val="18 pt8,Не полужирный7,Курсив22"/>
    <w:basedOn w:val="300"/>
    <w:rsid w:val="00F36504"/>
    <w:rPr>
      <w:rFonts w:ascii="Franklin Gothic Medium Cond" w:eastAsia="Times New Roman" w:hAnsi="Franklin Gothic Medium Cond" w:cs="Franklin Gothic Medium Cond"/>
      <w:b/>
      <w:bCs/>
      <w:i/>
      <w:iCs/>
      <w:color w:val="000000"/>
      <w:spacing w:val="0"/>
      <w:w w:val="100"/>
      <w:position w:val="0"/>
      <w:sz w:val="36"/>
      <w:szCs w:val="36"/>
      <w:shd w:val="clear" w:color="auto" w:fill="FFFFFF"/>
      <w:lang w:val="ru-RU" w:eastAsia="ru-RU" w:bidi="en-US"/>
    </w:rPr>
  </w:style>
  <w:style w:type="character" w:customStyle="1" w:styleId="29TimesNewRoman7">
    <w:name w:val="Основной текст (29) + Times New Roman7"/>
    <w:aliases w:val="16 pt5,Полужирный23,Курсив21,Малые прописные7,Интервал 0 pt21"/>
    <w:basedOn w:val="29"/>
    <w:rsid w:val="00F3650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1"/>
    <w:rsid w:val="00F36504"/>
    <w:rPr>
      <w:rFonts w:ascii="Times New Roman" w:eastAsia="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1"/>
    <w:rsid w:val="00F36504"/>
    <w:rPr>
      <w:rFonts w:ascii="Franklin Gothic Medium Cond" w:eastAsia="Times New Roman"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f1">
    <w:name w:val="Оглавление (2)_"/>
    <w:basedOn w:val="a0"/>
    <w:link w:val="2f2"/>
    <w:locked/>
    <w:rsid w:val="00F36504"/>
    <w:rPr>
      <w:rFonts w:ascii="Times New Roman" w:hAnsi="Times New Roman" w:cs="Times New Roman"/>
      <w:sz w:val="28"/>
      <w:szCs w:val="28"/>
      <w:shd w:val="clear" w:color="auto" w:fill="FFFFFF"/>
    </w:rPr>
  </w:style>
  <w:style w:type="character" w:customStyle="1" w:styleId="2f3">
    <w:name w:val="Оглавление (2) + Курсив"/>
    <w:aliases w:val="Интервал 1 pt10"/>
    <w:basedOn w:val="2f1"/>
    <w:rsid w:val="00F36504"/>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f4">
    <w:name w:val="Оглавление (2) + Малые прописные"/>
    <w:basedOn w:val="2f1"/>
    <w:rsid w:val="00F36504"/>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1"/>
    <w:rsid w:val="00F36504"/>
    <w:rPr>
      <w:rFonts w:ascii="Times New Roman" w:eastAsia="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0">
    <w:name w:val="Основной текст (2) + 11 pt1"/>
    <w:aliases w:val="Полужирный22"/>
    <w:basedOn w:val="21"/>
    <w:rsid w:val="00F36504"/>
    <w:rPr>
      <w:rFonts w:ascii="Times New Roman" w:eastAsia="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d">
    <w:name w:val="Оглавление_"/>
    <w:basedOn w:val="a0"/>
    <w:link w:val="affe"/>
    <w:locked/>
    <w:rsid w:val="00F36504"/>
    <w:rPr>
      <w:rFonts w:ascii="Franklin Gothic Medium Cond" w:hAnsi="Franklin Gothic Medium Cond" w:cs="Franklin Gothic Medium Cond"/>
      <w:spacing w:val="-10"/>
      <w:sz w:val="36"/>
      <w:szCs w:val="36"/>
      <w:shd w:val="clear" w:color="auto" w:fill="FFFFFF"/>
    </w:rPr>
  </w:style>
  <w:style w:type="character" w:customStyle="1" w:styleId="TimesNewRoman">
    <w:name w:val="Оглавление + Times New Roman"/>
    <w:aliases w:val="16 pt4,Полужирный21,Курсив18,Интервал 0 pt20"/>
    <w:basedOn w:val="affd"/>
    <w:rsid w:val="00F36504"/>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1"/>
    <w:rsid w:val="00F36504"/>
    <w:rPr>
      <w:rFonts w:ascii="Times New Roman" w:eastAsia="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1"/>
    <w:rsid w:val="00F36504"/>
    <w:rPr>
      <w:rFonts w:ascii="Franklin Gothic Medium Cond" w:eastAsia="Times New Roman"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
    <w:rsid w:val="00F36504"/>
    <w:rPr>
      <w:rFonts w:ascii="Times New Roman" w:eastAsia="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1"/>
    <w:rsid w:val="00F36504"/>
    <w:rPr>
      <w:rFonts w:ascii="Times New Roman" w:eastAsia="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1"/>
    <w:rsid w:val="00F36504"/>
    <w:rPr>
      <w:rFonts w:ascii="Times New Roman" w:eastAsia="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302">
    <w:name w:val="Основной текст (30) + Малые прописные"/>
    <w:basedOn w:val="300"/>
    <w:rsid w:val="00F36504"/>
    <w:rPr>
      <w:rFonts w:ascii="Times New Roman" w:eastAsia="Times New Roman" w:hAnsi="Times New Roman" w:cs="Times New Roman"/>
      <w:b/>
      <w:bCs/>
      <w:smallCaps/>
      <w:color w:val="000000"/>
      <w:spacing w:val="0"/>
      <w:w w:val="100"/>
      <w:position w:val="0"/>
      <w:sz w:val="26"/>
      <w:szCs w:val="26"/>
      <w:shd w:val="clear" w:color="auto" w:fill="FFFFFF"/>
      <w:lang w:val="ru-RU" w:eastAsia="ru-RU" w:bidi="en-US"/>
    </w:rPr>
  </w:style>
  <w:style w:type="character" w:customStyle="1" w:styleId="302pt">
    <w:name w:val="Основной текст (30) + Интервал 2 pt"/>
    <w:basedOn w:val="300"/>
    <w:rsid w:val="00F36504"/>
    <w:rPr>
      <w:rFonts w:ascii="Times New Roman" w:eastAsia="Times New Roman" w:hAnsi="Times New Roman" w:cs="Times New Roman"/>
      <w:b/>
      <w:bCs/>
      <w:color w:val="000000"/>
      <w:spacing w:val="50"/>
      <w:w w:val="100"/>
      <w:position w:val="0"/>
      <w:sz w:val="26"/>
      <w:szCs w:val="26"/>
      <w:shd w:val="clear" w:color="auto" w:fill="FFFFFF"/>
      <w:lang w:val="ru-RU" w:eastAsia="ru-RU" w:bidi="en-US"/>
    </w:rPr>
  </w:style>
  <w:style w:type="character" w:customStyle="1" w:styleId="32Consolas">
    <w:name w:val="Основной текст (32) + Consolas"/>
    <w:aliases w:val="18 pt5,Курсив17,Интервал -3 pt"/>
    <w:basedOn w:val="320"/>
    <w:rsid w:val="00F36504"/>
    <w:rPr>
      <w:rFonts w:ascii="Consolas" w:eastAsia="Trebuchet MS" w:hAnsi="Consolas" w:cs="Consolas"/>
      <w:i/>
      <w:iCs/>
      <w:color w:val="000000"/>
      <w:spacing w:val="-70"/>
      <w:w w:val="100"/>
      <w:position w:val="0"/>
      <w:sz w:val="36"/>
      <w:szCs w:val="36"/>
      <w:shd w:val="clear" w:color="auto" w:fill="FFFFFF"/>
      <w:lang w:val="ru-RU" w:eastAsia="ru-RU"/>
    </w:rPr>
  </w:style>
  <w:style w:type="character" w:customStyle="1" w:styleId="3a">
    <w:name w:val="Оглавление (3)_"/>
    <w:basedOn w:val="a0"/>
    <w:link w:val="3b"/>
    <w:locked/>
    <w:rsid w:val="00F36504"/>
    <w:rPr>
      <w:rFonts w:ascii="Times New Roman" w:hAnsi="Times New Roman" w:cs="Times New Roman"/>
      <w:b/>
      <w:bCs/>
      <w:sz w:val="26"/>
      <w:szCs w:val="26"/>
      <w:shd w:val="clear" w:color="auto" w:fill="FFFFFF"/>
    </w:rPr>
  </w:style>
  <w:style w:type="character" w:customStyle="1" w:styleId="3FranklinGothicMediumCond">
    <w:name w:val="Оглавление (3) + Franklin Gothic Medium Cond"/>
    <w:aliases w:val="18 pt4,Не полужирный6,Курсив16"/>
    <w:basedOn w:val="3a"/>
    <w:rsid w:val="00F36504"/>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F36504"/>
    <w:rPr>
      <w:rFonts w:ascii="Times New Roman" w:eastAsia="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1"/>
    <w:rsid w:val="00F36504"/>
    <w:rPr>
      <w:rFonts w:ascii="Times New Roman" w:eastAsia="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
    <w:rsid w:val="00F36504"/>
    <w:rPr>
      <w:rFonts w:ascii="Times New Roman" w:eastAsia="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1"/>
    <w:rsid w:val="00F36504"/>
    <w:rPr>
      <w:rFonts w:ascii="Times New Roman" w:eastAsia="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
    <w:rsid w:val="00F36504"/>
    <w:rPr>
      <w:rFonts w:ascii="Times New Roman" w:eastAsia="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1"/>
    <w:rsid w:val="00F36504"/>
    <w:rPr>
      <w:rFonts w:ascii="Consolas" w:eastAsia="Times New Roman" w:hAnsi="Consolas" w:cs="Consolas"/>
      <w:i/>
      <w:iCs/>
      <w:color w:val="000000"/>
      <w:spacing w:val="0"/>
      <w:w w:val="100"/>
      <w:position w:val="0"/>
      <w:sz w:val="48"/>
      <w:szCs w:val="48"/>
      <w:u w:val="none"/>
      <w:shd w:val="clear" w:color="auto" w:fill="FFFFFF"/>
      <w:lang w:val="ru-RU" w:eastAsia="ru-RU"/>
    </w:rPr>
  </w:style>
  <w:style w:type="character" w:customStyle="1" w:styleId="3413pt">
    <w:name w:val="Основной текст (34) + 13 pt"/>
    <w:aliases w:val="Полужирный14,Интервал 1 pt8"/>
    <w:basedOn w:val="340"/>
    <w:rsid w:val="00F36504"/>
    <w:rPr>
      <w:rFonts w:ascii="Times New Roman" w:eastAsia="Courier New"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
    <w:rsid w:val="00F36504"/>
    <w:rPr>
      <w:rFonts w:ascii="Times New Roman" w:eastAsia="Times New Roman" w:hAnsi="Times New Roman" w:cs="Times New Roman"/>
      <w:b/>
      <w:bCs/>
      <w:color w:val="000000"/>
      <w:spacing w:val="0"/>
      <w:w w:val="100"/>
      <w:position w:val="0"/>
      <w:sz w:val="24"/>
      <w:szCs w:val="24"/>
      <w:shd w:val="clear" w:color="auto" w:fill="FFFFFF"/>
      <w:lang w:val="ru-RU" w:eastAsia="ru-RU"/>
    </w:rPr>
  </w:style>
  <w:style w:type="character" w:customStyle="1" w:styleId="293">
    <w:name w:val="Основной текст (29) + Курсив"/>
    <w:aliases w:val="Интервал 0 pt15"/>
    <w:basedOn w:val="29"/>
    <w:rsid w:val="00F36504"/>
    <w:rPr>
      <w:rFonts w:ascii="Franklin Gothic Medium Cond" w:eastAsia="Times New Roman"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
    <w:rsid w:val="00F36504"/>
    <w:rPr>
      <w:rFonts w:ascii="Times New Roman" w:eastAsia="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14pt">
    <w:name w:val="Основной текст (35) + 14 pt"/>
    <w:aliases w:val="Масштаб 100%"/>
    <w:basedOn w:val="35"/>
    <w:rsid w:val="00F36504"/>
    <w:rPr>
      <w:rFonts w:ascii="Times New Roman" w:eastAsia="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
    <w:rsid w:val="00F36504"/>
    <w:rPr>
      <w:rFonts w:ascii="Segoe UI" w:eastAsia="Times New Roman"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1"/>
    <w:rsid w:val="00F36504"/>
    <w:rPr>
      <w:rFonts w:ascii="Times New Roman" w:eastAsia="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1"/>
    <w:rsid w:val="00F36504"/>
    <w:rPr>
      <w:rFonts w:ascii="Times New Roman" w:eastAsia="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1"/>
    <w:rsid w:val="00F36504"/>
    <w:rPr>
      <w:rFonts w:ascii="Franklin Gothic Medium Cond" w:eastAsia="Times New Roman"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71">
    <w:name w:val="Основной текст (37) + Не курсив"/>
    <w:aliases w:val="Интервал 0 pt13"/>
    <w:basedOn w:val="37"/>
    <w:rsid w:val="00F36504"/>
    <w:rPr>
      <w:rFonts w:ascii="Times New Roman" w:eastAsia="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
    <w:rsid w:val="00F36504"/>
    <w:rPr>
      <w:rFonts w:ascii="Times New Roman" w:eastAsia="Times New Roman" w:hAnsi="Times New Roman" w:cs="Times New Roman"/>
      <w:b/>
      <w:bCs/>
      <w:color w:val="000000"/>
      <w:spacing w:val="0"/>
      <w:w w:val="60"/>
      <w:position w:val="0"/>
      <w:sz w:val="28"/>
      <w:szCs w:val="28"/>
      <w:shd w:val="clear" w:color="auto" w:fill="FFFFFF"/>
      <w:lang w:val="en-US" w:eastAsia="en-US"/>
    </w:rPr>
  </w:style>
  <w:style w:type="character" w:customStyle="1" w:styleId="afff">
    <w:name w:val="Оглавление + Малые прописные"/>
    <w:basedOn w:val="affd"/>
    <w:rsid w:val="00F36504"/>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d"/>
    <w:rsid w:val="00F36504"/>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0">
    <w:name w:val="Заголовок №2 + Consolas"/>
    <w:aliases w:val="18 pt3,Курсив10,Интервал 0 pt11"/>
    <w:basedOn w:val="2a"/>
    <w:rsid w:val="00F36504"/>
    <w:rPr>
      <w:rFonts w:ascii="Consolas" w:eastAsia="Tahoma"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1"/>
    <w:rsid w:val="00F36504"/>
    <w:rPr>
      <w:rFonts w:ascii="Times New Roman" w:eastAsia="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1"/>
    <w:rsid w:val="00F36504"/>
    <w:rPr>
      <w:rFonts w:ascii="Century Schoolbook" w:eastAsia="Times New Roman"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1"/>
    <w:rsid w:val="00F36504"/>
    <w:rPr>
      <w:rFonts w:ascii="Times New Roman" w:eastAsia="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1"/>
    <w:rsid w:val="00F36504"/>
    <w:rPr>
      <w:rFonts w:ascii="Century Gothic" w:eastAsia="Times New Roman"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1"/>
    <w:rsid w:val="00F36504"/>
    <w:rPr>
      <w:rFonts w:ascii="Century Gothic" w:eastAsia="Times New Roman"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1"/>
    <w:rsid w:val="00F36504"/>
    <w:rPr>
      <w:rFonts w:ascii="Times New Roman" w:eastAsia="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1"/>
    <w:rsid w:val="00F36504"/>
    <w:rPr>
      <w:rFonts w:ascii="Times New Roman" w:eastAsia="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f1"/>
    <w:rsid w:val="00F36504"/>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f1"/>
    <w:rsid w:val="00F36504"/>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f1"/>
    <w:rsid w:val="00F36504"/>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7">
    <w:name w:val="Оглавление (4)_"/>
    <w:basedOn w:val="a0"/>
    <w:link w:val="48"/>
    <w:locked/>
    <w:rsid w:val="00F36504"/>
    <w:rPr>
      <w:rFonts w:ascii="Times New Roman" w:hAnsi="Times New Roman" w:cs="Times New Roman"/>
      <w:b/>
      <w:bCs/>
      <w:spacing w:val="30"/>
      <w:sz w:val="23"/>
      <w:szCs w:val="23"/>
      <w:shd w:val="clear" w:color="auto" w:fill="FFFFFF"/>
    </w:rPr>
  </w:style>
  <w:style w:type="character" w:customStyle="1" w:styleId="420pt">
    <w:name w:val="Оглавление (4) + 20 pt"/>
    <w:aliases w:val="Не полужирный5,Курсив6"/>
    <w:basedOn w:val="47"/>
    <w:rsid w:val="00F36504"/>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1"/>
    <w:rsid w:val="00F36504"/>
    <w:rPr>
      <w:rFonts w:ascii="Times New Roman" w:eastAsia="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1"/>
    <w:rsid w:val="00F36504"/>
    <w:rPr>
      <w:rFonts w:ascii="Times New Roman" w:eastAsia="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Consolas">
    <w:name w:val="Основной текст (38) + Consolas"/>
    <w:aliases w:val="18 pt2,Курсив5,Малые прописные1,Интервал 0 pt9"/>
    <w:basedOn w:val="38"/>
    <w:rsid w:val="00F36504"/>
    <w:rPr>
      <w:rFonts w:ascii="Consolas" w:eastAsia="Times New Roman"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F36504"/>
    <w:rPr>
      <w:rFonts w:ascii="Times New Roman" w:eastAsia="Times New Roman" w:hAnsi="Times New Roman" w:cs="Times New Roman"/>
      <w:b/>
      <w:bCs/>
      <w:i w:val="0"/>
      <w:iCs w:val="0"/>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1"/>
    <w:rsid w:val="00F36504"/>
    <w:rPr>
      <w:rFonts w:ascii="Times New Roman" w:eastAsia="Times New Roman" w:hAnsi="Times New Roman" w:cs="Times New Roman"/>
      <w:color w:val="000000"/>
      <w:spacing w:val="-10"/>
      <w:w w:val="50"/>
      <w:position w:val="0"/>
      <w:sz w:val="34"/>
      <w:szCs w:val="34"/>
      <w:u w:val="none"/>
      <w:shd w:val="clear" w:color="auto" w:fill="FFFFFF"/>
      <w:lang w:val="ru-RU" w:eastAsia="ru-RU"/>
    </w:rPr>
  </w:style>
  <w:style w:type="character" w:customStyle="1" w:styleId="422">
    <w:name w:val="Заголовок №4 (2)_"/>
    <w:basedOn w:val="a0"/>
    <w:link w:val="423"/>
    <w:locked/>
    <w:rsid w:val="00F36504"/>
    <w:rPr>
      <w:rFonts w:ascii="Times New Roman" w:hAnsi="Times New Roman" w:cs="Times New Roman"/>
      <w:b/>
      <w:bCs/>
      <w:spacing w:val="20"/>
      <w:w w:val="60"/>
      <w:sz w:val="28"/>
      <w:szCs w:val="28"/>
      <w:shd w:val="clear" w:color="auto" w:fill="FFFFFF"/>
    </w:rPr>
  </w:style>
  <w:style w:type="character" w:customStyle="1" w:styleId="424">
    <w:name w:val="Заголовок №4 (2) + Не полужирный"/>
    <w:aliases w:val="Интервал 0 pt7,Масштаб 100%3"/>
    <w:basedOn w:val="422"/>
    <w:rsid w:val="00F36504"/>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2"/>
    <w:rsid w:val="00F36504"/>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2">
    <w:name w:val="Заголовок №4 (3)_"/>
    <w:basedOn w:val="a0"/>
    <w:link w:val="433"/>
    <w:locked/>
    <w:rsid w:val="00F36504"/>
    <w:rPr>
      <w:rFonts w:ascii="Times New Roman" w:hAnsi="Times New Roman" w:cs="Times New Roman"/>
      <w:spacing w:val="30"/>
      <w:w w:val="50"/>
      <w:sz w:val="34"/>
      <w:szCs w:val="34"/>
      <w:shd w:val="clear" w:color="auto" w:fill="FFFFFF"/>
    </w:rPr>
  </w:style>
  <w:style w:type="character" w:customStyle="1" w:styleId="4314pt">
    <w:name w:val="Заголовок №4 (3) + 14 pt"/>
    <w:aliases w:val="Интервал 0 pt6,Масштаб 100%1"/>
    <w:basedOn w:val="432"/>
    <w:rsid w:val="00F36504"/>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TimesNewRoman">
    <w:name w:val="Заголовок №3 + Times New Roman"/>
    <w:aliases w:val="10 pt3"/>
    <w:basedOn w:val="33"/>
    <w:rsid w:val="00F36504"/>
    <w:rPr>
      <w:rFonts w:ascii="Times New Roman" w:eastAsia="Calibri" w:hAnsi="Times New Roman" w:cs="Times New Roman"/>
      <w:color w:val="000000"/>
      <w:spacing w:val="0"/>
      <w:w w:val="100"/>
      <w:position w:val="0"/>
      <w:sz w:val="20"/>
      <w:szCs w:val="20"/>
      <w:shd w:val="clear" w:color="auto" w:fill="FFFFFF"/>
    </w:rPr>
  </w:style>
  <w:style w:type="character" w:customStyle="1" w:styleId="123">
    <w:name w:val="Заголовок №1 (2)_"/>
    <w:basedOn w:val="a0"/>
    <w:link w:val="124"/>
    <w:locked/>
    <w:rsid w:val="00F36504"/>
    <w:rPr>
      <w:rFonts w:ascii="Times New Roman" w:hAnsi="Times New Roman" w:cs="Times New Roman"/>
      <w:b/>
      <w:bCs/>
      <w:sz w:val="50"/>
      <w:szCs w:val="50"/>
      <w:shd w:val="clear" w:color="auto" w:fill="FFFFFF"/>
    </w:rPr>
  </w:style>
  <w:style w:type="character" w:customStyle="1" w:styleId="12Consolas">
    <w:name w:val="Заголовок №1 (2) + Consolas"/>
    <w:aliases w:val="24 pt1,Не полужирный3,Курсив3,Интервал 0 pt5"/>
    <w:basedOn w:val="123"/>
    <w:rsid w:val="00F36504"/>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0">
    <w:name w:val="Основной текст (29) + Интервал 5 pt"/>
    <w:basedOn w:val="29"/>
    <w:rsid w:val="00F36504"/>
    <w:rPr>
      <w:rFonts w:ascii="Franklin Gothic Medium Cond" w:eastAsia="Times New Roman"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F36504"/>
    <w:rPr>
      <w:rFonts w:ascii="Times New Roman" w:eastAsia="Century Schoolbook"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1"/>
    <w:rsid w:val="00F36504"/>
    <w:rPr>
      <w:rFonts w:ascii="Times New Roman" w:eastAsia="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1"/>
    <w:rsid w:val="00F36504"/>
    <w:rPr>
      <w:rFonts w:ascii="Verdana" w:eastAsia="Times New Roman"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F36504"/>
    <w:rPr>
      <w:rFonts w:ascii="Franklin Gothic Book" w:hAnsi="Franklin Gothic Book" w:cs="Franklin Gothic Book"/>
      <w:sz w:val="34"/>
      <w:szCs w:val="34"/>
      <w:shd w:val="clear" w:color="auto" w:fill="FFFFFF"/>
    </w:rPr>
  </w:style>
  <w:style w:type="character" w:customStyle="1" w:styleId="32TimesNewRoman">
    <w:name w:val="Заголовок №3 (2) + Times New Roman"/>
    <w:aliases w:val="10 pt2"/>
    <w:basedOn w:val="322"/>
    <w:rsid w:val="00F36504"/>
    <w:rPr>
      <w:rFonts w:ascii="Times New Roman" w:hAnsi="Times New Roman" w:cs="Times New Roman"/>
      <w:color w:val="000000"/>
      <w:spacing w:val="0"/>
      <w:w w:val="100"/>
      <w:position w:val="0"/>
      <w:sz w:val="20"/>
      <w:szCs w:val="20"/>
      <w:shd w:val="clear" w:color="auto" w:fill="FFFFFF"/>
    </w:rPr>
  </w:style>
  <w:style w:type="character" w:customStyle="1" w:styleId="442">
    <w:name w:val="Заголовок №4 (4)_"/>
    <w:basedOn w:val="a0"/>
    <w:link w:val="443"/>
    <w:locked/>
    <w:rsid w:val="00F36504"/>
    <w:rPr>
      <w:rFonts w:ascii="Franklin Gothic Book" w:hAnsi="Franklin Gothic Book" w:cs="Franklin Gothic Book"/>
      <w:spacing w:val="20"/>
      <w:sz w:val="30"/>
      <w:szCs w:val="30"/>
      <w:shd w:val="clear" w:color="auto" w:fill="FFFFFF"/>
    </w:rPr>
  </w:style>
  <w:style w:type="character" w:customStyle="1" w:styleId="402">
    <w:name w:val="Основной текст (40) + Не курсив"/>
    <w:aliases w:val="Интервал 3 pt"/>
    <w:basedOn w:val="400"/>
    <w:rsid w:val="00F36504"/>
    <w:rPr>
      <w:rFonts w:ascii="Franklin Gothic Book" w:eastAsia="Times New Roman" w:hAnsi="Franklin Gothic Book" w:cs="Franklin Gothic Book"/>
      <w:b/>
      <w:bCs/>
      <w:i/>
      <w:iCs/>
      <w:color w:val="000000"/>
      <w:spacing w:val="70"/>
      <w:w w:val="100"/>
      <w:position w:val="0"/>
      <w:sz w:val="28"/>
      <w:szCs w:val="28"/>
      <w:shd w:val="clear" w:color="auto" w:fill="FFFFFF"/>
      <w:lang w:val="ru-RU" w:eastAsia="ru-RU"/>
    </w:rPr>
  </w:style>
  <w:style w:type="character" w:customStyle="1" w:styleId="41Candara">
    <w:name w:val="Основной текст (41) + Candara"/>
    <w:aliases w:val="Не полужирный2,Не курсив3"/>
    <w:basedOn w:val="410"/>
    <w:rsid w:val="00F36504"/>
    <w:rPr>
      <w:rFonts w:ascii="Candara" w:eastAsia="Times New Roman"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F36504"/>
    <w:rPr>
      <w:rFonts w:ascii="Times New Roman" w:eastAsia="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F36504"/>
    <w:rPr>
      <w:rFonts w:ascii="Franklin Gothic Book" w:eastAsia="Times New Roman"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F36504"/>
    <w:rPr>
      <w:rFonts w:ascii="Times New Roman" w:eastAsia="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F36504"/>
    <w:rPr>
      <w:rFonts w:ascii="Franklin Gothic Book" w:eastAsia="Times New Roman" w:hAnsi="Franklin Gothic Book" w:cs="Franklin Gothic Book"/>
      <w:b/>
      <w:bCs/>
      <w:i/>
      <w:iCs/>
      <w:color w:val="000000"/>
      <w:spacing w:val="0"/>
      <w:w w:val="100"/>
      <w:position w:val="0"/>
      <w:sz w:val="28"/>
      <w:szCs w:val="28"/>
      <w:shd w:val="clear" w:color="auto" w:fill="FFFFFF"/>
      <w:lang w:val="ru-RU" w:eastAsia="ru-RU"/>
    </w:rPr>
  </w:style>
  <w:style w:type="character" w:customStyle="1" w:styleId="438pt">
    <w:name w:val="Основной текст (43) + 8 pt"/>
    <w:aliases w:val="Полужирный2,Курсив1"/>
    <w:basedOn w:val="430"/>
    <w:rsid w:val="00F36504"/>
    <w:rPr>
      <w:rFonts w:ascii="Times New Roman" w:eastAsia="Lucida Sans Unicode"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F36504"/>
    <w:rPr>
      <w:rFonts w:ascii="Times New Roman" w:eastAsia="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F36504"/>
    <w:rPr>
      <w:rFonts w:ascii="Candara" w:eastAsia="Times New Roman"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F36504"/>
    <w:rPr>
      <w:rFonts w:ascii="Times New Roman" w:eastAsia="Times New Roman" w:hAnsi="Times New Roman" w:cs="Times New Roman"/>
      <w:i/>
      <w:iCs/>
      <w:color w:val="000000"/>
      <w:spacing w:val="0"/>
      <w:w w:val="100"/>
      <w:position w:val="0"/>
      <w:sz w:val="28"/>
      <w:szCs w:val="28"/>
      <w:shd w:val="clear" w:color="auto" w:fill="FFFFFF"/>
      <w:lang w:val="ru-RU" w:eastAsia="ru-RU"/>
    </w:rPr>
  </w:style>
  <w:style w:type="character" w:customStyle="1" w:styleId="44MicrosoftSansSerif">
    <w:name w:val="Основной текст (44) + Microsoft Sans Serif"/>
    <w:aliases w:val="8 pt,Не полужирный1,Не курсив1"/>
    <w:basedOn w:val="440"/>
    <w:rsid w:val="00F36504"/>
    <w:rPr>
      <w:rFonts w:ascii="Microsoft Sans Serif" w:eastAsia="Times New Roman" w:hAnsi="Microsoft Sans Serif" w:cs="Microsoft Sans Serif"/>
      <w:b/>
      <w:bCs/>
      <w:i/>
      <w:iCs/>
      <w:color w:val="000000"/>
      <w:spacing w:val="0"/>
      <w:w w:val="100"/>
      <w:position w:val="0"/>
      <w:sz w:val="16"/>
      <w:szCs w:val="16"/>
      <w:shd w:val="clear" w:color="auto" w:fill="FFFFFF"/>
      <w:lang w:val="ru-RU" w:eastAsia="ru-RU"/>
    </w:rPr>
  </w:style>
  <w:style w:type="character" w:customStyle="1" w:styleId="Exact0">
    <w:name w:val="Подпись к таблице Exact"/>
    <w:basedOn w:val="a0"/>
    <w:rsid w:val="00F36504"/>
    <w:rPr>
      <w:rFonts w:ascii="Times New Roman" w:hAnsi="Times New Roman" w:cs="Times New Roman"/>
      <w:sz w:val="28"/>
      <w:szCs w:val="28"/>
      <w:u w:val="none"/>
    </w:rPr>
  </w:style>
  <w:style w:type="paragraph" w:customStyle="1" w:styleId="2f0">
    <w:name w:val="Подпись к картинке (2)"/>
    <w:basedOn w:val="a"/>
    <w:link w:val="2Exact0"/>
    <w:rsid w:val="00F36504"/>
    <w:pPr>
      <w:widowControl w:val="0"/>
      <w:shd w:val="clear" w:color="auto" w:fill="FFFFFF"/>
      <w:spacing w:line="240" w:lineRule="atLeast"/>
    </w:pPr>
    <w:rPr>
      <w:rFonts w:ascii="Cambria" w:hAnsi="Cambria" w:cs="Cambria"/>
      <w:b/>
      <w:bCs/>
      <w:spacing w:val="-10"/>
      <w:sz w:val="30"/>
      <w:szCs w:val="30"/>
    </w:rPr>
  </w:style>
  <w:style w:type="paragraph" w:customStyle="1" w:styleId="affc">
    <w:name w:val="Подпись к картинке"/>
    <w:basedOn w:val="a"/>
    <w:link w:val="Exact"/>
    <w:rsid w:val="00F36504"/>
    <w:pPr>
      <w:widowControl w:val="0"/>
      <w:shd w:val="clear" w:color="auto" w:fill="FFFFFF"/>
      <w:spacing w:line="240" w:lineRule="atLeast"/>
    </w:pPr>
    <w:rPr>
      <w:rFonts w:ascii="Times New Roman" w:hAnsi="Times New Roman" w:cs="Times New Roman"/>
      <w:b/>
      <w:bCs/>
      <w:w w:val="75"/>
      <w:sz w:val="28"/>
      <w:szCs w:val="28"/>
    </w:rPr>
  </w:style>
  <w:style w:type="paragraph" w:customStyle="1" w:styleId="2f2">
    <w:name w:val="Оглавление (2)"/>
    <w:basedOn w:val="a"/>
    <w:link w:val="2f1"/>
    <w:rsid w:val="00F36504"/>
    <w:pPr>
      <w:widowControl w:val="0"/>
      <w:shd w:val="clear" w:color="auto" w:fill="FFFFFF"/>
      <w:spacing w:after="240" w:line="240" w:lineRule="atLeast"/>
      <w:jc w:val="both"/>
    </w:pPr>
    <w:rPr>
      <w:rFonts w:ascii="Times New Roman" w:hAnsi="Times New Roman" w:cs="Times New Roman"/>
      <w:sz w:val="28"/>
      <w:szCs w:val="28"/>
    </w:rPr>
  </w:style>
  <w:style w:type="paragraph" w:customStyle="1" w:styleId="affe">
    <w:name w:val="Оглавление"/>
    <w:basedOn w:val="a"/>
    <w:link w:val="affd"/>
    <w:rsid w:val="00F36504"/>
    <w:pPr>
      <w:widowControl w:val="0"/>
      <w:shd w:val="clear" w:color="auto" w:fill="FFFFFF"/>
      <w:spacing w:line="538" w:lineRule="exact"/>
    </w:pPr>
    <w:rPr>
      <w:rFonts w:ascii="Franklin Gothic Medium Cond" w:hAnsi="Franklin Gothic Medium Cond" w:cs="Franklin Gothic Medium Cond"/>
      <w:spacing w:val="-10"/>
      <w:sz w:val="36"/>
      <w:szCs w:val="36"/>
    </w:rPr>
  </w:style>
  <w:style w:type="paragraph" w:customStyle="1" w:styleId="3b">
    <w:name w:val="Оглавление (3)"/>
    <w:basedOn w:val="a"/>
    <w:link w:val="3a"/>
    <w:rsid w:val="00F36504"/>
    <w:pPr>
      <w:widowControl w:val="0"/>
      <w:shd w:val="clear" w:color="auto" w:fill="FFFFFF"/>
      <w:spacing w:before="300" w:line="538" w:lineRule="exact"/>
      <w:jc w:val="both"/>
    </w:pPr>
    <w:rPr>
      <w:rFonts w:ascii="Times New Roman" w:hAnsi="Times New Roman" w:cs="Times New Roman"/>
      <w:b/>
      <w:bCs/>
      <w:sz w:val="26"/>
      <w:szCs w:val="26"/>
    </w:rPr>
  </w:style>
  <w:style w:type="paragraph" w:customStyle="1" w:styleId="48">
    <w:name w:val="Оглавление (4)"/>
    <w:basedOn w:val="a"/>
    <w:link w:val="47"/>
    <w:rsid w:val="00F36504"/>
    <w:pPr>
      <w:widowControl w:val="0"/>
      <w:shd w:val="clear" w:color="auto" w:fill="FFFFFF"/>
      <w:spacing w:after="300" w:line="240" w:lineRule="atLeast"/>
      <w:jc w:val="both"/>
    </w:pPr>
    <w:rPr>
      <w:rFonts w:ascii="Times New Roman" w:hAnsi="Times New Roman" w:cs="Times New Roman"/>
      <w:b/>
      <w:bCs/>
      <w:spacing w:val="30"/>
      <w:sz w:val="23"/>
      <w:szCs w:val="23"/>
    </w:rPr>
  </w:style>
  <w:style w:type="paragraph" w:customStyle="1" w:styleId="423">
    <w:name w:val="Заголовок №4 (2)"/>
    <w:basedOn w:val="a"/>
    <w:link w:val="422"/>
    <w:rsid w:val="00F36504"/>
    <w:pPr>
      <w:widowControl w:val="0"/>
      <w:shd w:val="clear" w:color="auto" w:fill="FFFFFF"/>
      <w:spacing w:line="509" w:lineRule="exact"/>
      <w:jc w:val="both"/>
      <w:outlineLvl w:val="3"/>
    </w:pPr>
    <w:rPr>
      <w:rFonts w:ascii="Times New Roman" w:hAnsi="Times New Roman" w:cs="Times New Roman"/>
      <w:b/>
      <w:bCs/>
      <w:spacing w:val="20"/>
      <w:w w:val="60"/>
      <w:sz w:val="28"/>
      <w:szCs w:val="28"/>
    </w:rPr>
  </w:style>
  <w:style w:type="paragraph" w:customStyle="1" w:styleId="433">
    <w:name w:val="Заголовок №4 (3)"/>
    <w:basedOn w:val="a"/>
    <w:link w:val="432"/>
    <w:rsid w:val="00F36504"/>
    <w:pPr>
      <w:widowControl w:val="0"/>
      <w:shd w:val="clear" w:color="auto" w:fill="FFFFFF"/>
      <w:spacing w:before="240" w:after="240" w:line="240" w:lineRule="atLeast"/>
      <w:ind w:firstLine="740"/>
      <w:jc w:val="both"/>
      <w:outlineLvl w:val="3"/>
    </w:pPr>
    <w:rPr>
      <w:rFonts w:ascii="Times New Roman" w:hAnsi="Times New Roman" w:cs="Times New Roman"/>
      <w:spacing w:val="30"/>
      <w:w w:val="50"/>
      <w:sz w:val="34"/>
      <w:szCs w:val="34"/>
    </w:rPr>
  </w:style>
  <w:style w:type="paragraph" w:customStyle="1" w:styleId="124">
    <w:name w:val="Заголовок №1 (2)"/>
    <w:basedOn w:val="a"/>
    <w:link w:val="123"/>
    <w:rsid w:val="00F36504"/>
    <w:pPr>
      <w:widowControl w:val="0"/>
      <w:shd w:val="clear" w:color="auto" w:fill="FFFFFF"/>
      <w:spacing w:before="240" w:after="240" w:line="240" w:lineRule="atLeast"/>
      <w:outlineLvl w:val="0"/>
    </w:pPr>
    <w:rPr>
      <w:rFonts w:ascii="Times New Roman" w:hAnsi="Times New Roman" w:cs="Times New Roman"/>
      <w:b/>
      <w:bCs/>
      <w:sz w:val="50"/>
      <w:szCs w:val="50"/>
    </w:rPr>
  </w:style>
  <w:style w:type="paragraph" w:customStyle="1" w:styleId="323">
    <w:name w:val="Заголовок №3 (2)"/>
    <w:basedOn w:val="a"/>
    <w:link w:val="322"/>
    <w:rsid w:val="00F36504"/>
    <w:pPr>
      <w:widowControl w:val="0"/>
      <w:shd w:val="clear" w:color="auto" w:fill="FFFFFF"/>
      <w:spacing w:before="540" w:after="300" w:line="240" w:lineRule="atLeast"/>
      <w:jc w:val="both"/>
      <w:outlineLvl w:val="2"/>
    </w:pPr>
    <w:rPr>
      <w:rFonts w:ascii="Franklin Gothic Book" w:hAnsi="Franklin Gothic Book" w:cs="Franklin Gothic Book"/>
      <w:sz w:val="34"/>
      <w:szCs w:val="34"/>
    </w:rPr>
  </w:style>
  <w:style w:type="paragraph" w:customStyle="1" w:styleId="443">
    <w:name w:val="Заголовок №4 (4)"/>
    <w:basedOn w:val="a"/>
    <w:link w:val="442"/>
    <w:rsid w:val="00F36504"/>
    <w:pPr>
      <w:widowControl w:val="0"/>
      <w:shd w:val="clear" w:color="auto" w:fill="FFFFFF"/>
      <w:spacing w:line="523" w:lineRule="exact"/>
      <w:outlineLvl w:val="3"/>
    </w:pPr>
    <w:rPr>
      <w:rFonts w:ascii="Franklin Gothic Book" w:hAnsi="Franklin Gothic Book" w:cs="Franklin Gothic Book"/>
      <w:spacing w:val="20"/>
      <w:sz w:val="30"/>
      <w:szCs w:val="30"/>
    </w:rPr>
  </w:style>
  <w:style w:type="character" w:customStyle="1" w:styleId="5Candara15pt0ptExact">
    <w:name w:val="Основной текст (5) + Candara;15 pt;Не полужирный;Не курсив;Интервал 0 pt Exact"/>
    <w:basedOn w:val="5Exact"/>
    <w:rsid w:val="00F3650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5"/>
    <w:rsid w:val="00F3650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1"/>
    <w:rsid w:val="00F3650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2pt1">
    <w:name w:val="Основной текст (2) + Курсив;Интервал 2 pt"/>
    <w:basedOn w:val="21"/>
    <w:rsid w:val="00F3650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13pt0">
    <w:name w:val="Колонтитул + 13 pt;Не полужирный"/>
    <w:basedOn w:val="af5"/>
    <w:rsid w:val="00F3650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1"/>
    <w:rsid w:val="00F3650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5"/>
    <w:rsid w:val="00F3650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1"/>
    <w:rsid w:val="00F3650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F36504"/>
    <w:rPr>
      <w:rFonts w:ascii="Segoe UI" w:eastAsia="Segoe UI" w:hAnsi="Segoe UI" w:cs="Segoe UI"/>
      <w:b/>
      <w:bCs/>
      <w:i w:val="0"/>
      <w:iCs w:val="0"/>
      <w:color w:val="000000"/>
      <w:spacing w:val="0"/>
      <w:w w:val="150"/>
      <w:position w:val="0"/>
      <w:sz w:val="11"/>
      <w:szCs w:val="11"/>
      <w:shd w:val="clear" w:color="auto" w:fill="FFFFFF"/>
      <w:lang w:val="en-US" w:bidi="en-US"/>
    </w:rPr>
  </w:style>
  <w:style w:type="character" w:customStyle="1" w:styleId="2Candara13pt">
    <w:name w:val="Основной текст (2) + Candara;13 pt"/>
    <w:basedOn w:val="21"/>
    <w:rsid w:val="00F3650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1"/>
    <w:rsid w:val="00F3650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15CourierNew0">
    <w:name w:val="Основной текст (15) + Courier New;Курсив"/>
    <w:basedOn w:val="15"/>
    <w:rsid w:val="00F3650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F3650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1"/>
    <w:rsid w:val="00F3650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Candara13pt-1pt">
    <w:name w:val="Основной текст (2) + Candara;13 pt;Интервал -1 pt"/>
    <w:basedOn w:val="21"/>
    <w:rsid w:val="00F3650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F3650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5"/>
    <w:rsid w:val="00F3650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5">
    <w:name w:val="Основной текст (2) + Полужирный;Малые прописные"/>
    <w:basedOn w:val="21"/>
    <w:rsid w:val="00F3650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1"/>
    <w:rsid w:val="00F3650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1"/>
    <w:rsid w:val="00F3650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1"/>
    <w:rsid w:val="00F3650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1"/>
    <w:rsid w:val="00F3650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1"/>
    <w:rsid w:val="00F3650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1"/>
    <w:rsid w:val="00F3650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1"/>
    <w:rsid w:val="00F3650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1"/>
    <w:rsid w:val="00F3650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
    <w:rsid w:val="00F3650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F3650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3650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1"/>
    <w:rsid w:val="00F3650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1"/>
    <w:rsid w:val="00F3650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f1"/>
    <w:rsid w:val="00F3650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1"/>
    <w:rsid w:val="00F3650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d"/>
    <w:rsid w:val="00F3650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0">
    <w:name w:val="Основной текст (2) + 12 pt;Полужирный;Малые прописные;Интервал 0 pt"/>
    <w:basedOn w:val="21"/>
    <w:rsid w:val="00F3650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1"/>
    <w:rsid w:val="00F3650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3650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1"/>
    <w:rsid w:val="00F3650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1"/>
    <w:rsid w:val="00F3650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F3650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a"/>
    <w:rsid w:val="00F3650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3650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1"/>
    <w:rsid w:val="00F3650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3650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1"/>
    <w:rsid w:val="00F3650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3650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1"/>
    <w:rsid w:val="00F3650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F3650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3650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3650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3650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
    <w:rsid w:val="00F3650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
    <w:rsid w:val="00F3650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1"/>
    <w:rsid w:val="00F3650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1"/>
    <w:rsid w:val="00F3650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1"/>
    <w:rsid w:val="00F3650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F3650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3650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d"/>
    <w:rsid w:val="00F3650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a"/>
    <w:rsid w:val="00F3650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1"/>
    <w:rsid w:val="00F3650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1"/>
    <w:rsid w:val="00F3650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1"/>
    <w:rsid w:val="00F3650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1"/>
    <w:rsid w:val="00F3650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1"/>
    <w:rsid w:val="00F3650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1"/>
    <w:rsid w:val="00F3650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f1"/>
    <w:rsid w:val="00F3650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f1"/>
    <w:rsid w:val="00F3650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7"/>
    <w:rsid w:val="00F3650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1"/>
    <w:rsid w:val="00F3650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1">
    <w:name w:val="Основной текст (2) + Курсив;Малые прописные;Интервал 0 pt"/>
    <w:basedOn w:val="21"/>
    <w:rsid w:val="00F3650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F3650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1"/>
    <w:rsid w:val="00F3650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2"/>
    <w:rsid w:val="00F3650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2"/>
    <w:rsid w:val="00F3650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2"/>
    <w:rsid w:val="00F3650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3"/>
    <w:rsid w:val="00F3650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3"/>
    <w:rsid w:val="00F3650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1"/>
    <w:rsid w:val="00F3650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1"/>
    <w:rsid w:val="00F3650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F3650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F3650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F3650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3650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3650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3650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0"/>
    <w:rsid w:val="00F3650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3650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3650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0"/>
    <w:rsid w:val="00F3650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markedcontent">
    <w:name w:val="markedcontent"/>
    <w:basedOn w:val="a0"/>
    <w:rsid w:val="00F36504"/>
  </w:style>
  <w:style w:type="paragraph" w:styleId="aff6">
    <w:name w:val="Revision"/>
    <w:hidden/>
    <w:uiPriority w:val="99"/>
    <w:semiHidden/>
    <w:rsid w:val="00F365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BDE"/>
  </w:style>
  <w:style w:type="paragraph" w:styleId="1">
    <w:name w:val="heading 1"/>
    <w:basedOn w:val="a"/>
    <w:next w:val="a"/>
    <w:link w:val="10"/>
    <w:uiPriority w:val="9"/>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36504"/>
    <w:pPr>
      <w:keepNext/>
      <w:keepLines/>
      <w:ind w:firstLine="709"/>
      <w:jc w:val="both"/>
      <w:outlineLvl w:val="1"/>
    </w:pPr>
    <w:rPr>
      <w:rFonts w:ascii="Calibri" w:eastAsia="Times New Roman" w:hAnsi="Calibri" w:cs="Times New Roman"/>
      <w:b/>
      <w:color w:val="181717"/>
      <w:sz w:val="24"/>
      <w:szCs w:val="24"/>
      <w:lang w:eastAsia="ru-RU"/>
    </w:rPr>
  </w:style>
  <w:style w:type="paragraph" w:styleId="3">
    <w:name w:val="heading 3"/>
    <w:basedOn w:val="a"/>
    <w:link w:val="30"/>
    <w:uiPriority w:val="9"/>
    <w:qFormat/>
    <w:rsid w:val="0066605E"/>
    <w:pPr>
      <w:widowControl w:val="0"/>
      <w:autoSpaceDE w:val="0"/>
      <w:autoSpaceDN w:val="0"/>
      <w:ind w:left="158"/>
      <w:outlineLvl w:val="2"/>
    </w:pPr>
    <w:rPr>
      <w:rFonts w:ascii="Trebuchet MS" w:eastAsia="Trebuchet MS" w:hAnsi="Trebuchet MS" w:cs="Trebuchet MS"/>
    </w:rPr>
  </w:style>
  <w:style w:type="paragraph" w:styleId="4">
    <w:name w:val="heading 4"/>
    <w:basedOn w:val="a"/>
    <w:next w:val="a"/>
    <w:link w:val="40"/>
    <w:uiPriority w:val="9"/>
    <w:unhideWhenUsed/>
    <w:qFormat/>
    <w:rsid w:val="00F36504"/>
    <w:pPr>
      <w:keepNext/>
      <w:keepLines/>
      <w:spacing w:after="5" w:line="266" w:lineRule="auto"/>
      <w:ind w:left="11" w:hanging="10"/>
      <w:outlineLvl w:val="3"/>
    </w:pPr>
    <w:rPr>
      <w:rFonts w:ascii="Calibri" w:eastAsia="Times New Roman" w:hAnsi="Calibri" w:cs="Times New Roman"/>
      <w:b/>
      <w:color w:val="181717"/>
      <w:szCs w:val="20"/>
      <w:lang w:eastAsia="ru-RU"/>
    </w:rPr>
  </w:style>
  <w:style w:type="paragraph" w:styleId="5">
    <w:name w:val="heading 5"/>
    <w:basedOn w:val="a"/>
    <w:next w:val="a"/>
    <w:link w:val="50"/>
    <w:uiPriority w:val="9"/>
    <w:unhideWhenUsed/>
    <w:qFormat/>
    <w:rsid w:val="00F36504"/>
    <w:pPr>
      <w:keepNext/>
      <w:keepLines/>
      <w:spacing w:after="5" w:line="251" w:lineRule="auto"/>
      <w:ind w:left="10" w:hanging="10"/>
      <w:jc w:val="both"/>
      <w:outlineLvl w:val="4"/>
    </w:pPr>
    <w:rPr>
      <w:rFonts w:ascii="Times New Roman" w:eastAsia="Times New Roman" w:hAnsi="Times New Roman" w:cs="Times New Roman"/>
      <w:b/>
      <w:color w:val="181717"/>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C6A34"/>
    <w:pPr>
      <w:ind w:left="720"/>
      <w:contextualSpacing/>
    </w:pPr>
  </w:style>
  <w:style w:type="table" w:styleId="a5">
    <w:name w:val="Table Grid"/>
    <w:basedOn w:val="a1"/>
    <w:uiPriority w:val="59"/>
    <w:rsid w:val="00D37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basedOn w:val="a"/>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d">
    <w:name w:val="Буллит"/>
    <w:basedOn w:val="a"/>
    <w:link w:val="ae"/>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EE4F26"/>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1">
    <w:name w:val="Body Text"/>
    <w:basedOn w:val="a"/>
    <w:link w:val="af2"/>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3">
    <w:name w:val="Hyperlink"/>
    <w:basedOn w:val="a0"/>
    <w:unhideWhenUsed/>
    <w:rsid w:val="00730BA1"/>
    <w:rPr>
      <w:color w:val="0563C1" w:themeColor="hyperlink"/>
      <w:u w:val="single"/>
    </w:rPr>
  </w:style>
  <w:style w:type="character" w:customStyle="1" w:styleId="10">
    <w:name w:val="Заголовок 1 Знак"/>
    <w:basedOn w:val="a0"/>
    <w:link w:val="1"/>
    <w:uiPriority w:val="9"/>
    <w:rsid w:val="00120B22"/>
    <w:rPr>
      <w:rFonts w:asciiTheme="majorHAnsi" w:eastAsiaTheme="majorEastAsia" w:hAnsiTheme="majorHAnsi" w:cstheme="majorBidi"/>
      <w:color w:val="2E74B5" w:themeColor="accent1" w:themeShade="BF"/>
      <w:sz w:val="32"/>
      <w:szCs w:val="32"/>
    </w:rPr>
  </w:style>
  <w:style w:type="character" w:styleId="af4">
    <w:name w:val="Emphasis"/>
    <w:basedOn w:val="a0"/>
    <w:uiPriority w:val="20"/>
    <w:qFormat/>
    <w:rsid w:val="001210FB"/>
    <w:rPr>
      <w:i/>
      <w:iCs/>
    </w:rPr>
  </w:style>
  <w:style w:type="table" w:customStyle="1" w:styleId="6">
    <w:name w:val="Сетка таблицы6"/>
    <w:basedOn w:val="a1"/>
    <w:next w:val="a5"/>
    <w:uiPriority w:val="59"/>
    <w:rsid w:val="00C91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rsid w:val="00AE27B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Колонтитул_"/>
    <w:basedOn w:val="a0"/>
    <w:rsid w:val="00A809ED"/>
    <w:rPr>
      <w:rFonts w:ascii="Times New Roman" w:eastAsia="Times New Roman" w:hAnsi="Times New Roman" w:cs="Times New Roman"/>
      <w:b/>
      <w:bCs/>
      <w:i w:val="0"/>
      <w:iCs w:val="0"/>
      <w:smallCaps w:val="0"/>
      <w:strike w:val="0"/>
      <w:sz w:val="14"/>
      <w:szCs w:val="14"/>
      <w:u w:val="none"/>
    </w:rPr>
  </w:style>
  <w:style w:type="character" w:customStyle="1" w:styleId="af6">
    <w:name w:val="Колонтитул"/>
    <w:basedOn w:val="af5"/>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5"/>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1">
    <w:name w:val="Основной текст (2)_"/>
    <w:basedOn w:val="a0"/>
    <w:link w:val="22"/>
    <w:rsid w:val="00275F48"/>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1"/>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2">
    <w:name w:val="Основной текст (2)"/>
    <w:basedOn w:val="a"/>
    <w:link w:val="21"/>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7">
    <w:name w:val="Сноска_"/>
    <w:basedOn w:val="a0"/>
    <w:link w:val="af8"/>
    <w:rsid w:val="009D07D6"/>
    <w:rPr>
      <w:rFonts w:ascii="Times New Roman" w:eastAsia="Times New Roman" w:hAnsi="Times New Roman" w:cs="Times New Roman"/>
      <w:b/>
      <w:bCs/>
      <w:shd w:val="clear" w:color="auto" w:fill="FFFFFF"/>
    </w:rPr>
  </w:style>
  <w:style w:type="paragraph" w:customStyle="1" w:styleId="af8">
    <w:name w:val="Сноска"/>
    <w:basedOn w:val="a"/>
    <w:link w:val="af7"/>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1"/>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A71CB2"/>
  </w:style>
  <w:style w:type="character" w:customStyle="1" w:styleId="2Exact">
    <w:name w:val="Основной текст (2) Exact"/>
    <w:basedOn w:val="a0"/>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71CB2"/>
    <w:rPr>
      <w:rFonts w:ascii="Impact" w:eastAsia="Impact" w:hAnsi="Impact" w:cs="Impact"/>
      <w:sz w:val="17"/>
      <w:szCs w:val="17"/>
      <w:shd w:val="clear" w:color="auto" w:fill="FFFFFF"/>
    </w:rPr>
  </w:style>
  <w:style w:type="character" w:customStyle="1" w:styleId="51">
    <w:name w:val="Заголовок №5_"/>
    <w:basedOn w:val="a0"/>
    <w:link w:val="52"/>
    <w:rsid w:val="00A71CB2"/>
    <w:rPr>
      <w:rFonts w:ascii="Times New Roman" w:eastAsia="Times New Roman" w:hAnsi="Times New Roman" w:cs="Times New Roman"/>
      <w:sz w:val="30"/>
      <w:szCs w:val="30"/>
      <w:shd w:val="clear" w:color="auto" w:fill="FFFFFF"/>
    </w:rPr>
  </w:style>
  <w:style w:type="character" w:customStyle="1" w:styleId="41">
    <w:name w:val="Основной текст (4)_"/>
    <w:basedOn w:val="a0"/>
    <w:link w:val="42"/>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1"/>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3">
    <w:name w:val="Основной текст (5)_"/>
    <w:basedOn w:val="a0"/>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4">
    <w:name w:val="Основной текст (5)"/>
    <w:basedOn w:val="53"/>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3">
    <w:name w:val="Заголовок №4_"/>
    <w:basedOn w:val="a0"/>
    <w:link w:val="44"/>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1"/>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5"/>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aliases w:val="Полужирный"/>
    <w:basedOn w:val="21"/>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1"/>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1"/>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Малые прописные"/>
    <w:basedOn w:val="21"/>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5"/>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1"/>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A71CB2"/>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5">
    <w:name w:val="Основной текст (2) + Полужирный"/>
    <w:aliases w:val="Масштаб 75%"/>
    <w:basedOn w:val="21"/>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0"/>
    <w:link w:val="531"/>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A71CB2"/>
    <w:rPr>
      <w:rFonts w:ascii="Calibri" w:eastAsia="Calibri" w:hAnsi="Calibri" w:cs="Calibri"/>
      <w:sz w:val="28"/>
      <w:szCs w:val="28"/>
      <w:shd w:val="clear" w:color="auto" w:fill="FFFFFF"/>
    </w:rPr>
  </w:style>
  <w:style w:type="character" w:customStyle="1" w:styleId="540">
    <w:name w:val="Заголовок №5 (4)_"/>
    <w:basedOn w:val="a0"/>
    <w:link w:val="541"/>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1"/>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1"/>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1"/>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5"/>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5"/>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5"/>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CB2"/>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A71CB2"/>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0"/>
    <w:link w:val="441"/>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1"/>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1"/>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1"/>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9">
    <w:name w:val="Подпись к таблице_"/>
    <w:basedOn w:val="a0"/>
    <w:link w:val="afa"/>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2">
    <w:name w:val="Заголовок №5"/>
    <w:basedOn w:val="a"/>
    <w:link w:val="51"/>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2">
    <w:name w:val="Основной текст (4)"/>
    <w:basedOn w:val="a"/>
    <w:link w:val="41"/>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4">
    <w:name w:val="Заголовок №4"/>
    <w:basedOn w:val="a"/>
    <w:link w:val="43"/>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1">
    <w:name w:val="Заголовок №5 (4)"/>
    <w:basedOn w:val="a"/>
    <w:link w:val="540"/>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
    <w:link w:val="250"/>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1">
    <w:name w:val="Основной текст (43)"/>
    <w:basedOn w:val="a"/>
    <w:link w:val="430"/>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
    <w:link w:val="440"/>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a">
    <w:name w:val="Подпись к таблице"/>
    <w:basedOn w:val="a"/>
    <w:link w:val="af9"/>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character" w:customStyle="1" w:styleId="20">
    <w:name w:val="Заголовок 2 Знак"/>
    <w:basedOn w:val="a0"/>
    <w:link w:val="2"/>
    <w:uiPriority w:val="9"/>
    <w:rsid w:val="00F36504"/>
    <w:rPr>
      <w:rFonts w:ascii="Calibri" w:eastAsia="Times New Roman" w:hAnsi="Calibri" w:cs="Times New Roman"/>
      <w:b/>
      <w:color w:val="181717"/>
      <w:sz w:val="24"/>
      <w:szCs w:val="24"/>
      <w:lang w:eastAsia="ru-RU"/>
    </w:rPr>
  </w:style>
  <w:style w:type="character" w:customStyle="1" w:styleId="40">
    <w:name w:val="Заголовок 4 Знак"/>
    <w:basedOn w:val="a0"/>
    <w:link w:val="4"/>
    <w:uiPriority w:val="9"/>
    <w:rsid w:val="00F36504"/>
    <w:rPr>
      <w:rFonts w:ascii="Calibri" w:eastAsia="Times New Roman" w:hAnsi="Calibri" w:cs="Times New Roman"/>
      <w:b/>
      <w:color w:val="181717"/>
      <w:szCs w:val="20"/>
      <w:lang w:eastAsia="ru-RU"/>
    </w:rPr>
  </w:style>
  <w:style w:type="character" w:customStyle="1" w:styleId="50">
    <w:name w:val="Заголовок 5 Знак"/>
    <w:basedOn w:val="a0"/>
    <w:link w:val="5"/>
    <w:uiPriority w:val="9"/>
    <w:rsid w:val="00F36504"/>
    <w:rPr>
      <w:rFonts w:ascii="Times New Roman" w:eastAsia="Times New Roman" w:hAnsi="Times New Roman" w:cs="Times New Roman"/>
      <w:b/>
      <w:color w:val="181717"/>
      <w:sz w:val="20"/>
      <w:szCs w:val="20"/>
      <w:lang w:eastAsia="ru-RU"/>
    </w:rPr>
  </w:style>
  <w:style w:type="numbering" w:customStyle="1" w:styleId="2e">
    <w:name w:val="Нет списка2"/>
    <w:next w:val="a2"/>
    <w:uiPriority w:val="99"/>
    <w:semiHidden/>
    <w:unhideWhenUsed/>
    <w:rsid w:val="00F36504"/>
  </w:style>
  <w:style w:type="character" w:customStyle="1" w:styleId="afb">
    <w:name w:val="Цветовое выделение"/>
    <w:uiPriority w:val="99"/>
    <w:rsid w:val="00F36504"/>
    <w:rPr>
      <w:b/>
      <w:color w:val="26282F"/>
    </w:rPr>
  </w:style>
  <w:style w:type="character" w:customStyle="1" w:styleId="afc">
    <w:name w:val="Гипертекстовая ссылка"/>
    <w:basedOn w:val="afb"/>
    <w:uiPriority w:val="99"/>
    <w:rsid w:val="00F36504"/>
    <w:rPr>
      <w:rFonts w:cs="Times New Roman"/>
      <w:b/>
      <w:color w:val="106BBE"/>
    </w:rPr>
  </w:style>
  <w:style w:type="paragraph" w:customStyle="1" w:styleId="afd">
    <w:name w:val="Текст (справка)"/>
    <w:basedOn w:val="a"/>
    <w:next w:val="a"/>
    <w:uiPriority w:val="99"/>
    <w:rsid w:val="00F36504"/>
    <w:pPr>
      <w:widowControl w:val="0"/>
      <w:autoSpaceDE w:val="0"/>
      <w:autoSpaceDN w:val="0"/>
      <w:adjustRightInd w:val="0"/>
      <w:ind w:left="170" w:right="170"/>
    </w:pPr>
    <w:rPr>
      <w:rFonts w:ascii="Times New Roman CYR" w:eastAsia="Times New Roman" w:hAnsi="Times New Roman CYR" w:cs="Times New Roman CYR"/>
      <w:sz w:val="24"/>
      <w:szCs w:val="24"/>
      <w:lang w:eastAsia="ru-RU"/>
    </w:rPr>
  </w:style>
  <w:style w:type="paragraph" w:customStyle="1" w:styleId="afe">
    <w:name w:val="Комментарий"/>
    <w:basedOn w:val="afd"/>
    <w:next w:val="a"/>
    <w:uiPriority w:val="99"/>
    <w:rsid w:val="00F36504"/>
    <w:pPr>
      <w:spacing w:before="75"/>
      <w:ind w:right="0"/>
      <w:jc w:val="both"/>
    </w:pPr>
    <w:rPr>
      <w:color w:val="353842"/>
    </w:rPr>
  </w:style>
  <w:style w:type="paragraph" w:customStyle="1" w:styleId="aff">
    <w:name w:val="Нормальный (таблица)"/>
    <w:basedOn w:val="a"/>
    <w:next w:val="a"/>
    <w:uiPriority w:val="99"/>
    <w:rsid w:val="00F36504"/>
    <w:pPr>
      <w:widowControl w:val="0"/>
      <w:autoSpaceDE w:val="0"/>
      <w:autoSpaceDN w:val="0"/>
      <w:adjustRightInd w:val="0"/>
      <w:jc w:val="both"/>
    </w:pPr>
    <w:rPr>
      <w:rFonts w:ascii="Times New Roman CYR" w:eastAsia="Times New Roman" w:hAnsi="Times New Roman CYR" w:cs="Times New Roman CYR"/>
      <w:sz w:val="24"/>
      <w:szCs w:val="24"/>
      <w:lang w:eastAsia="ru-RU"/>
    </w:rPr>
  </w:style>
  <w:style w:type="paragraph" w:customStyle="1" w:styleId="aff0">
    <w:name w:val="Таблицы (моноширинный)"/>
    <w:basedOn w:val="a"/>
    <w:next w:val="a"/>
    <w:uiPriority w:val="99"/>
    <w:rsid w:val="00F36504"/>
    <w:pPr>
      <w:widowControl w:val="0"/>
      <w:autoSpaceDE w:val="0"/>
      <w:autoSpaceDN w:val="0"/>
      <w:adjustRightInd w:val="0"/>
    </w:pPr>
    <w:rPr>
      <w:rFonts w:ascii="Courier New" w:eastAsia="Times New Roman" w:hAnsi="Courier New" w:cs="Courier New"/>
      <w:sz w:val="24"/>
      <w:szCs w:val="24"/>
      <w:lang w:eastAsia="ru-RU"/>
    </w:rPr>
  </w:style>
  <w:style w:type="paragraph" w:customStyle="1" w:styleId="aff1">
    <w:name w:val="Прижатый влево"/>
    <w:basedOn w:val="a"/>
    <w:next w:val="a"/>
    <w:uiPriority w:val="99"/>
    <w:rsid w:val="00F36504"/>
    <w:pPr>
      <w:widowControl w:val="0"/>
      <w:autoSpaceDE w:val="0"/>
      <w:autoSpaceDN w:val="0"/>
      <w:adjustRightInd w:val="0"/>
    </w:pPr>
    <w:rPr>
      <w:rFonts w:ascii="Times New Roman CYR" w:eastAsia="Times New Roman" w:hAnsi="Times New Roman CYR" w:cs="Times New Roman CYR"/>
      <w:sz w:val="24"/>
      <w:szCs w:val="24"/>
      <w:lang w:eastAsia="ru-RU"/>
    </w:rPr>
  </w:style>
  <w:style w:type="character" w:customStyle="1" w:styleId="aff2">
    <w:name w:val="Цветовое выделение для Текст"/>
    <w:uiPriority w:val="99"/>
    <w:rsid w:val="00F36504"/>
    <w:rPr>
      <w:rFonts w:ascii="Times New Roman CYR" w:hAnsi="Times New Roman CYR"/>
    </w:rPr>
  </w:style>
  <w:style w:type="character" w:customStyle="1" w:styleId="aff3">
    <w:name w:val="Основной текст_"/>
    <w:link w:val="1c"/>
    <w:locked/>
    <w:rsid w:val="00F36504"/>
    <w:rPr>
      <w:rFonts w:ascii="Times New Roman" w:hAnsi="Times New Roman"/>
      <w:color w:val="231E20"/>
    </w:rPr>
  </w:style>
  <w:style w:type="paragraph" w:customStyle="1" w:styleId="1c">
    <w:name w:val="Основной текст1"/>
    <w:basedOn w:val="a"/>
    <w:link w:val="aff3"/>
    <w:rsid w:val="00F36504"/>
    <w:pPr>
      <w:widowControl w:val="0"/>
      <w:spacing w:line="254" w:lineRule="auto"/>
      <w:ind w:firstLine="240"/>
    </w:pPr>
    <w:rPr>
      <w:rFonts w:ascii="Times New Roman" w:hAnsi="Times New Roman"/>
      <w:color w:val="231E20"/>
    </w:rPr>
  </w:style>
  <w:style w:type="table" w:customStyle="1" w:styleId="1d">
    <w:name w:val="Сетка таблицы1"/>
    <w:basedOn w:val="a1"/>
    <w:next w:val="a5"/>
    <w:uiPriority w:val="59"/>
    <w:rsid w:val="00F36504"/>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F36504"/>
    <w:pPr>
      <w:spacing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locked/>
    <w:rsid w:val="00F36504"/>
    <w:rPr>
      <w:rFonts w:ascii="Times New Roman" w:eastAsia="Times New Roman" w:hAnsi="Times New Roman" w:cs="Times New Roman"/>
      <w:color w:val="181717"/>
      <w:sz w:val="18"/>
      <w:szCs w:val="20"/>
      <w:lang w:eastAsia="ru-RU"/>
    </w:rPr>
  </w:style>
  <w:style w:type="character" w:customStyle="1" w:styleId="footnotemark">
    <w:name w:val="footnote mark"/>
    <w:hidden/>
    <w:rsid w:val="00F36504"/>
    <w:rPr>
      <w:rFonts w:ascii="Times New Roman" w:hAnsi="Times New Roman"/>
      <w:color w:val="181717"/>
      <w:sz w:val="18"/>
      <w:vertAlign w:val="superscript"/>
    </w:rPr>
  </w:style>
  <w:style w:type="table" w:customStyle="1" w:styleId="TableGrid">
    <w:name w:val="TableGrid"/>
    <w:rsid w:val="00F36504"/>
    <w:rPr>
      <w:rFonts w:ascii="Calibri" w:eastAsia="Times New Roman" w:hAnsi="Calibri" w:cs="Times New Roman"/>
      <w:lang w:eastAsia="ru-RU"/>
    </w:rPr>
    <w:tblPr>
      <w:tblCellMar>
        <w:top w:w="0" w:type="dxa"/>
        <w:left w:w="0" w:type="dxa"/>
        <w:bottom w:w="0" w:type="dxa"/>
        <w:right w:w="0" w:type="dxa"/>
      </w:tblCellMar>
    </w:tblPr>
  </w:style>
  <w:style w:type="paragraph" w:styleId="aff4">
    <w:name w:val="Balloon Text"/>
    <w:basedOn w:val="a"/>
    <w:link w:val="aff5"/>
    <w:uiPriority w:val="99"/>
    <w:unhideWhenUsed/>
    <w:rsid w:val="00F36504"/>
    <w:pPr>
      <w:ind w:firstLine="709"/>
      <w:jc w:val="both"/>
    </w:pPr>
    <w:rPr>
      <w:rFonts w:ascii="Tahoma" w:eastAsia="Times New Roman" w:hAnsi="Tahoma" w:cs="Times New Roman"/>
      <w:color w:val="181717"/>
      <w:sz w:val="16"/>
      <w:szCs w:val="16"/>
      <w:lang w:eastAsia="ru-RU"/>
    </w:rPr>
  </w:style>
  <w:style w:type="character" w:customStyle="1" w:styleId="aff5">
    <w:name w:val="Текст выноски Знак"/>
    <w:basedOn w:val="a0"/>
    <w:link w:val="aff4"/>
    <w:uiPriority w:val="99"/>
    <w:rsid w:val="00F36504"/>
    <w:rPr>
      <w:rFonts w:ascii="Tahoma" w:eastAsia="Times New Roman" w:hAnsi="Tahoma" w:cs="Times New Roman"/>
      <w:color w:val="181717"/>
      <w:sz w:val="16"/>
      <w:szCs w:val="16"/>
      <w:lang w:eastAsia="ru-RU"/>
    </w:rPr>
  </w:style>
  <w:style w:type="paragraph" w:customStyle="1" w:styleId="1e">
    <w:name w:val="Рецензия1"/>
    <w:next w:val="aff6"/>
    <w:hidden/>
    <w:uiPriority w:val="99"/>
    <w:semiHidden/>
    <w:rsid w:val="00F36504"/>
    <w:rPr>
      <w:rFonts w:ascii="Calibri" w:eastAsia="Times New Roman" w:hAnsi="Calibri" w:cs="Times New Roman"/>
      <w:color w:val="181717"/>
      <w:sz w:val="24"/>
      <w:szCs w:val="24"/>
      <w:lang w:eastAsia="ru-RU"/>
    </w:rPr>
  </w:style>
  <w:style w:type="paragraph" w:customStyle="1" w:styleId="ConsPlusNormal">
    <w:name w:val="ConsPlusNormal"/>
    <w:rsid w:val="00F36504"/>
    <w:pPr>
      <w:widowControl w:val="0"/>
      <w:autoSpaceDE w:val="0"/>
      <w:autoSpaceDN w:val="0"/>
    </w:pPr>
    <w:rPr>
      <w:rFonts w:ascii="Calibri" w:eastAsia="Times New Roman" w:hAnsi="Calibri" w:cs="Calibri"/>
      <w:szCs w:val="20"/>
      <w:lang w:eastAsia="ru-RU"/>
    </w:rPr>
  </w:style>
  <w:style w:type="table" w:customStyle="1" w:styleId="122">
    <w:name w:val="Сетка таблицы12"/>
    <w:basedOn w:val="a1"/>
    <w:next w:val="a5"/>
    <w:uiPriority w:val="59"/>
    <w:rsid w:val="00F3650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annotation reference"/>
    <w:basedOn w:val="a0"/>
    <w:uiPriority w:val="99"/>
    <w:unhideWhenUsed/>
    <w:rsid w:val="00F36504"/>
    <w:rPr>
      <w:rFonts w:cs="Times New Roman"/>
      <w:sz w:val="16"/>
    </w:rPr>
  </w:style>
  <w:style w:type="paragraph" w:styleId="aff8">
    <w:name w:val="annotation text"/>
    <w:basedOn w:val="a"/>
    <w:link w:val="aff9"/>
    <w:uiPriority w:val="99"/>
    <w:unhideWhenUsed/>
    <w:rsid w:val="00F36504"/>
    <w:pPr>
      <w:ind w:firstLine="709"/>
      <w:jc w:val="both"/>
    </w:pPr>
    <w:rPr>
      <w:rFonts w:ascii="Calibri" w:eastAsia="Times New Roman" w:hAnsi="Calibri" w:cs="Times New Roman"/>
      <w:color w:val="181717"/>
      <w:sz w:val="20"/>
      <w:szCs w:val="20"/>
      <w:lang w:eastAsia="ru-RU"/>
    </w:rPr>
  </w:style>
  <w:style w:type="character" w:customStyle="1" w:styleId="aff9">
    <w:name w:val="Текст примечания Знак"/>
    <w:basedOn w:val="a0"/>
    <w:link w:val="aff8"/>
    <w:uiPriority w:val="99"/>
    <w:rsid w:val="00F36504"/>
    <w:rPr>
      <w:rFonts w:ascii="Calibri" w:eastAsia="Times New Roman" w:hAnsi="Calibri" w:cs="Times New Roman"/>
      <w:color w:val="181717"/>
      <w:sz w:val="20"/>
      <w:szCs w:val="20"/>
      <w:lang w:eastAsia="ru-RU"/>
    </w:rPr>
  </w:style>
  <w:style w:type="paragraph" w:styleId="affa">
    <w:name w:val="annotation subject"/>
    <w:basedOn w:val="aff8"/>
    <w:next w:val="aff8"/>
    <w:link w:val="affb"/>
    <w:uiPriority w:val="99"/>
    <w:unhideWhenUsed/>
    <w:rsid w:val="00F36504"/>
    <w:rPr>
      <w:b/>
      <w:bCs/>
    </w:rPr>
  </w:style>
  <w:style w:type="character" w:customStyle="1" w:styleId="affb">
    <w:name w:val="Тема примечания Знак"/>
    <w:basedOn w:val="aff9"/>
    <w:link w:val="affa"/>
    <w:uiPriority w:val="99"/>
    <w:rsid w:val="00F36504"/>
    <w:rPr>
      <w:rFonts w:ascii="Calibri" w:eastAsia="Times New Roman" w:hAnsi="Calibri" w:cs="Times New Roman"/>
      <w:b/>
      <w:bCs/>
      <w:color w:val="181717"/>
      <w:sz w:val="20"/>
      <w:szCs w:val="20"/>
      <w:lang w:eastAsia="ru-RU"/>
    </w:rPr>
  </w:style>
  <w:style w:type="table" w:customStyle="1" w:styleId="2f">
    <w:name w:val="Сетка таблицы2"/>
    <w:basedOn w:val="a1"/>
    <w:next w:val="a5"/>
    <w:uiPriority w:val="59"/>
    <w:rsid w:val="00F3650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5"/>
    <w:uiPriority w:val="59"/>
    <w:rsid w:val="00F3650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rsid w:val="00F3650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1">
    <w:name w:val="Основной текст (2) + Курсив6"/>
    <w:aliases w:val="Интервал 2 pt"/>
    <w:basedOn w:val="21"/>
    <w:rsid w:val="00F36504"/>
    <w:rPr>
      <w:rFonts w:ascii="Times New Roman" w:eastAsia="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f7"/>
    <w:rsid w:val="00F36504"/>
    <w:rPr>
      <w:rFonts w:ascii="Times New Roman CYR" w:eastAsia="Times New Roman" w:hAnsi="Times New Roman CYR" w:cs="Times New Roman CYR"/>
      <w:b w:val="0"/>
      <w:bCs w:val="0"/>
      <w:color w:val="000000"/>
      <w:spacing w:val="30"/>
      <w:w w:val="100"/>
      <w:kern w:val="0"/>
      <w:position w:val="0"/>
      <w:sz w:val="20"/>
      <w:szCs w:val="20"/>
      <w:shd w:val="clear" w:color="auto" w:fill="FFFFFF"/>
      <w:lang w:val="ru-RU" w:eastAsia="ru-RU"/>
      <w14:ligatures w14:val="none"/>
    </w:rPr>
  </w:style>
  <w:style w:type="character" w:customStyle="1" w:styleId="2Exact0">
    <w:name w:val="Подпись к картинке (2) Exact"/>
    <w:basedOn w:val="a0"/>
    <w:link w:val="2f0"/>
    <w:locked/>
    <w:rsid w:val="00F36504"/>
    <w:rPr>
      <w:rFonts w:ascii="Cambria" w:hAnsi="Cambria" w:cs="Cambria"/>
      <w:b/>
      <w:bCs/>
      <w:spacing w:val="-10"/>
      <w:sz w:val="30"/>
      <w:szCs w:val="30"/>
      <w:shd w:val="clear" w:color="auto" w:fill="FFFFFF"/>
    </w:rPr>
  </w:style>
  <w:style w:type="character" w:customStyle="1" w:styleId="Exact">
    <w:name w:val="Подпись к картинке Exact"/>
    <w:basedOn w:val="a0"/>
    <w:link w:val="affc"/>
    <w:locked/>
    <w:rsid w:val="00F36504"/>
    <w:rPr>
      <w:rFonts w:ascii="Times New Roman" w:hAnsi="Times New Roman" w:cs="Times New Roman"/>
      <w:b/>
      <w:bCs/>
      <w:w w:val="75"/>
      <w:sz w:val="28"/>
      <w:szCs w:val="28"/>
      <w:shd w:val="clear" w:color="auto" w:fill="FFFFFF"/>
    </w:rPr>
  </w:style>
  <w:style w:type="character" w:customStyle="1" w:styleId="5Exact">
    <w:name w:val="Основной текст (5) Exact"/>
    <w:basedOn w:val="a0"/>
    <w:locked/>
    <w:rsid w:val="00F36504"/>
    <w:rPr>
      <w:rFonts w:ascii="Times New Roman" w:hAnsi="Times New Roman" w:cs="Times New Roman"/>
      <w:b/>
      <w:bCs/>
      <w:i/>
      <w:iCs/>
      <w:spacing w:val="-20"/>
      <w:sz w:val="36"/>
      <w:szCs w:val="36"/>
      <w:shd w:val="clear" w:color="auto" w:fill="FFFFFF"/>
      <w:lang w:val="en-US"/>
    </w:rPr>
  </w:style>
  <w:style w:type="character" w:customStyle="1" w:styleId="5Candara">
    <w:name w:val="Основной текст (5) + Candara"/>
    <w:aliases w:val="15 pt,Не полужирный,Не курсив,Интервал 0 pt Exact"/>
    <w:basedOn w:val="5Exact"/>
    <w:rsid w:val="00F36504"/>
    <w:rPr>
      <w:rFonts w:ascii="Candara" w:hAnsi="Candara" w:cs="Candara"/>
      <w:b/>
      <w:bCs/>
      <w:i/>
      <w:iCs/>
      <w:color w:val="000000"/>
      <w:spacing w:val="0"/>
      <w:w w:val="100"/>
      <w:position w:val="0"/>
      <w:sz w:val="30"/>
      <w:szCs w:val="30"/>
      <w:shd w:val="clear" w:color="auto" w:fill="FFFFFF"/>
      <w:lang w:val="ru-RU" w:eastAsia="ru-RU"/>
    </w:rPr>
  </w:style>
  <w:style w:type="character" w:customStyle="1" w:styleId="31pt">
    <w:name w:val="Основной текст (3) + Интервал 1 pt"/>
    <w:basedOn w:val="31"/>
    <w:rsid w:val="00F36504"/>
    <w:rPr>
      <w:rFonts w:ascii="Times New Roman" w:eastAsia="Impact" w:hAnsi="Times New Roman" w:cs="Times New Roman"/>
      <w:b/>
      <w:bCs/>
      <w:color w:val="000000"/>
      <w:spacing w:val="30"/>
      <w:w w:val="100"/>
      <w:position w:val="0"/>
      <w:sz w:val="17"/>
      <w:szCs w:val="17"/>
      <w:shd w:val="clear" w:color="auto" w:fill="FFFFFF"/>
      <w:lang w:val="ru-RU" w:eastAsia="ru-RU"/>
    </w:rPr>
  </w:style>
  <w:style w:type="character" w:customStyle="1" w:styleId="SegoeUI">
    <w:name w:val="Колонтитул + Segoe UI"/>
    <w:aliases w:val="11 pt,Не полужирный11"/>
    <w:basedOn w:val="af5"/>
    <w:rsid w:val="00F36504"/>
    <w:rPr>
      <w:rFonts w:ascii="Segoe UI" w:eastAsia="Times New Roman" w:hAnsi="Segoe UI" w:cs="Segoe UI"/>
      <w:b/>
      <w:bCs/>
      <w:i w:val="0"/>
      <w:iCs w:val="0"/>
      <w:smallCaps w:val="0"/>
      <w:strike w:val="0"/>
      <w:color w:val="000000"/>
      <w:spacing w:val="0"/>
      <w:w w:val="100"/>
      <w:position w:val="0"/>
      <w:sz w:val="22"/>
      <w:szCs w:val="22"/>
      <w:u w:val="none"/>
      <w:lang w:val="ru-RU" w:eastAsia="ru-RU"/>
    </w:rPr>
  </w:style>
  <w:style w:type="character" w:customStyle="1" w:styleId="11pt0">
    <w:name w:val="Колонтитул + 11 pt"/>
    <w:aliases w:val="Не полужирный10"/>
    <w:basedOn w:val="af5"/>
    <w:rsid w:val="00F3650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rPr>
  </w:style>
  <w:style w:type="character" w:customStyle="1" w:styleId="291">
    <w:name w:val="Основной текст (2) + 9"/>
    <w:aliases w:val="5 pt,Полужирный35"/>
    <w:basedOn w:val="21"/>
    <w:rsid w:val="00F36504"/>
    <w:rPr>
      <w:rFonts w:ascii="Times New Roman" w:eastAsia="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5"/>
    <w:rsid w:val="00F3650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rPr>
  </w:style>
  <w:style w:type="character" w:customStyle="1" w:styleId="12pt0">
    <w:name w:val="Колонтитул + 12 pt"/>
    <w:aliases w:val="Курсив,Интервал 1 pt"/>
    <w:basedOn w:val="af5"/>
    <w:rsid w:val="00F36504"/>
    <w:rPr>
      <w:rFonts w:ascii="Times New Roman" w:eastAsia="Times New Roman" w:hAnsi="Times New Roman" w:cs="Times New Roman"/>
      <w:b/>
      <w:bCs/>
      <w:i/>
      <w:iCs/>
      <w:smallCaps w:val="0"/>
      <w:strike w:val="0"/>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1"/>
    <w:rsid w:val="00F36504"/>
    <w:rPr>
      <w:rFonts w:ascii="Candara" w:eastAsia="Times New Roman"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F36504"/>
    <w:rPr>
      <w:rFonts w:ascii="Segoe UI" w:eastAsia="Times New Roman" w:hAnsi="Segoe UI" w:cs="Segoe UI"/>
      <w:b/>
      <w:bCs/>
      <w:i w:val="0"/>
      <w:iCs w:val="0"/>
      <w:color w:val="000000"/>
      <w:spacing w:val="0"/>
      <w:w w:val="150"/>
      <w:position w:val="0"/>
      <w:sz w:val="11"/>
      <w:szCs w:val="11"/>
      <w:shd w:val="clear" w:color="auto" w:fill="FFFFFF"/>
      <w:lang w:val="en-US"/>
    </w:rPr>
  </w:style>
  <w:style w:type="character" w:customStyle="1" w:styleId="25pt">
    <w:name w:val="Основной текст (2) + Интервал 5 pt"/>
    <w:basedOn w:val="21"/>
    <w:rsid w:val="00F36504"/>
    <w:rPr>
      <w:rFonts w:ascii="Times New Roman" w:eastAsia="Times New Roman" w:hAnsi="Times New Roman" w:cs="Times New Roman"/>
      <w:color w:val="000000"/>
      <w:spacing w:val="100"/>
      <w:w w:val="100"/>
      <w:position w:val="0"/>
      <w:sz w:val="28"/>
      <w:szCs w:val="28"/>
      <w:u w:val="none"/>
      <w:shd w:val="clear" w:color="auto" w:fill="FFFFFF"/>
      <w:lang w:val="ru-RU" w:eastAsia="ru-RU"/>
    </w:rPr>
  </w:style>
  <w:style w:type="character" w:customStyle="1" w:styleId="252">
    <w:name w:val="Основной текст (2) + Курсив5"/>
    <w:aliases w:val="Интервал 0 pt24"/>
    <w:basedOn w:val="21"/>
    <w:rsid w:val="00F36504"/>
    <w:rPr>
      <w:rFonts w:ascii="Times New Roman" w:eastAsia="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1"/>
    <w:rsid w:val="00F36504"/>
    <w:rPr>
      <w:rFonts w:ascii="Candara" w:eastAsia="Times New Roman" w:hAnsi="Candara" w:cs="Candara"/>
      <w:color w:val="000000"/>
      <w:spacing w:val="0"/>
      <w:w w:val="100"/>
      <w:position w:val="0"/>
      <w:sz w:val="26"/>
      <w:szCs w:val="26"/>
      <w:u w:val="none"/>
      <w:shd w:val="clear" w:color="auto" w:fill="FFFFFF"/>
      <w:lang w:val="ru-RU" w:eastAsia="ru-RU"/>
    </w:rPr>
  </w:style>
  <w:style w:type="character" w:customStyle="1" w:styleId="210pt">
    <w:name w:val="Основной текст (2) + 10 pt"/>
    <w:aliases w:val="Полужирный34"/>
    <w:basedOn w:val="21"/>
    <w:rsid w:val="00F36504"/>
    <w:rPr>
      <w:rFonts w:ascii="Times New Roman" w:eastAsia="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2">
    <w:name w:val="Основной текст (2) + Курсив4"/>
    <w:aliases w:val="Интервал 1 pt12"/>
    <w:basedOn w:val="21"/>
    <w:rsid w:val="00F36504"/>
    <w:rPr>
      <w:rFonts w:ascii="Times New Roman" w:eastAsia="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5CourierNew">
    <w:name w:val="Основной текст (15) + Courier New"/>
    <w:aliases w:val="Курсив27"/>
    <w:basedOn w:val="15"/>
    <w:rsid w:val="00F36504"/>
    <w:rPr>
      <w:rFonts w:ascii="Courier New" w:eastAsia="Times New Roman" w:hAnsi="Courier New" w:cs="Courier New"/>
      <w:i/>
      <w:iCs/>
      <w:color w:val="000000"/>
      <w:spacing w:val="0"/>
      <w:w w:val="100"/>
      <w:position w:val="0"/>
      <w:sz w:val="8"/>
      <w:szCs w:val="8"/>
      <w:shd w:val="clear" w:color="auto" w:fill="FFFFFF"/>
      <w:lang w:val="en-US"/>
    </w:rPr>
  </w:style>
  <w:style w:type="character" w:customStyle="1" w:styleId="169">
    <w:name w:val="Основной текст (16) + 9"/>
    <w:aliases w:val="5 pt5,Курсив26,Интервал 1 pt11"/>
    <w:basedOn w:val="16"/>
    <w:rsid w:val="00F36504"/>
    <w:rPr>
      <w:rFonts w:ascii="Times New Roman" w:eastAsia="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1"/>
    <w:rsid w:val="00F36504"/>
    <w:rPr>
      <w:rFonts w:ascii="Times New Roman" w:eastAsia="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1">
    <w:name w:val="Основной текст (17) + Малые прописные"/>
    <w:basedOn w:val="17"/>
    <w:rsid w:val="00F36504"/>
    <w:rPr>
      <w:rFonts w:ascii="Times New Roman" w:eastAsia="Courier New" w:hAnsi="Times New Roman" w:cs="Times New Roman"/>
      <w:b/>
      <w:bCs/>
      <w:smallCaps/>
      <w:color w:val="000000"/>
      <w:spacing w:val="0"/>
      <w:w w:val="100"/>
      <w:position w:val="0"/>
      <w:sz w:val="20"/>
      <w:szCs w:val="20"/>
      <w:shd w:val="clear" w:color="auto" w:fill="FFFFFF"/>
      <w:lang w:val="ru-RU" w:eastAsia="ru-RU"/>
    </w:rPr>
  </w:style>
  <w:style w:type="character" w:customStyle="1" w:styleId="211pt1">
    <w:name w:val="Основной текст (2) + 11 pt"/>
    <w:aliases w:val="Полужирный32,Малые прописные11"/>
    <w:basedOn w:val="21"/>
    <w:rsid w:val="00F36504"/>
    <w:rPr>
      <w:rFonts w:ascii="Times New Roman" w:eastAsia="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3">
    <w:name w:val="Основной текст (2) + Полужирный4"/>
    <w:basedOn w:val="21"/>
    <w:rsid w:val="00F36504"/>
    <w:rPr>
      <w:rFonts w:ascii="Times New Roman" w:eastAsia="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0">
    <w:name w:val="Основной текст (2) + 13 pt"/>
    <w:aliases w:val="Полужирный31"/>
    <w:basedOn w:val="21"/>
    <w:rsid w:val="00F36504"/>
    <w:rPr>
      <w:rFonts w:ascii="Times New Roman" w:eastAsia="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1"/>
    <w:rsid w:val="00F36504"/>
    <w:rPr>
      <w:rFonts w:ascii="Times New Roman" w:eastAsia="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1"/>
    <w:rsid w:val="00F36504"/>
    <w:rPr>
      <w:rFonts w:ascii="Candara" w:eastAsia="Times New Roman" w:hAnsi="Candara" w:cs="Candara"/>
      <w:color w:val="000000"/>
      <w:spacing w:val="-20"/>
      <w:w w:val="100"/>
      <w:position w:val="0"/>
      <w:sz w:val="26"/>
      <w:szCs w:val="26"/>
      <w:u w:val="none"/>
      <w:shd w:val="clear" w:color="auto" w:fill="FFFFFF"/>
      <w:lang w:val="ru-RU" w:eastAsia="ru-RU"/>
    </w:rPr>
  </w:style>
  <w:style w:type="character" w:customStyle="1" w:styleId="31Exact">
    <w:name w:val="Основной текст (31) Exact"/>
    <w:basedOn w:val="a0"/>
    <w:rsid w:val="00F36504"/>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F36504"/>
    <w:rPr>
      <w:rFonts w:ascii="Times New Roman" w:eastAsia="Times New Roman" w:hAnsi="Times New Roman" w:cs="Times New Roman"/>
      <w:b/>
      <w:bCs/>
      <w:i/>
      <w:iCs/>
      <w:sz w:val="26"/>
      <w:szCs w:val="26"/>
      <w:shd w:val="clear" w:color="auto" w:fill="FFFFFF"/>
      <w:lang w:val="en-US" w:eastAsia="en-US"/>
    </w:rPr>
  </w:style>
  <w:style w:type="character" w:customStyle="1" w:styleId="39Exact">
    <w:name w:val="Основной текст (39) Exact"/>
    <w:basedOn w:val="a0"/>
    <w:locked/>
    <w:rsid w:val="00F36504"/>
    <w:rPr>
      <w:rFonts w:ascii="Impact" w:hAnsi="Impact" w:cs="Impact"/>
      <w:sz w:val="28"/>
      <w:szCs w:val="28"/>
      <w:shd w:val="clear" w:color="auto" w:fill="FFFFFF"/>
    </w:rPr>
  </w:style>
  <w:style w:type="character" w:customStyle="1" w:styleId="11pt1">
    <w:name w:val="Колонтитул + 11 pt1"/>
    <w:aliases w:val="Не полужирный8,Интервал 0 pt23"/>
    <w:basedOn w:val="af5"/>
    <w:rsid w:val="00F3650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rPr>
  </w:style>
  <w:style w:type="character" w:customStyle="1" w:styleId="232">
    <w:name w:val="Основной текст (2) + Полужирный3"/>
    <w:aliases w:val="Малые прописные10"/>
    <w:basedOn w:val="21"/>
    <w:rsid w:val="00F36504"/>
    <w:rPr>
      <w:rFonts w:ascii="Times New Roman" w:eastAsia="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1"/>
    <w:rsid w:val="00F36504"/>
    <w:rPr>
      <w:rFonts w:ascii="Candara" w:eastAsia="Times New Roman" w:hAnsi="Candara" w:cs="Candara"/>
      <w:color w:val="000000"/>
      <w:spacing w:val="-20"/>
      <w:w w:val="100"/>
      <w:position w:val="0"/>
      <w:sz w:val="20"/>
      <w:szCs w:val="20"/>
      <w:u w:val="none"/>
      <w:shd w:val="clear" w:color="auto" w:fill="FFFFFF"/>
      <w:lang w:val="ru-RU" w:eastAsia="ru-RU"/>
    </w:rPr>
  </w:style>
  <w:style w:type="character" w:customStyle="1" w:styleId="2910">
    <w:name w:val="Основной текст (2) + 91"/>
    <w:aliases w:val="5 pt4,Полужирный29,Малые прописные9"/>
    <w:basedOn w:val="21"/>
    <w:rsid w:val="00F36504"/>
    <w:rPr>
      <w:rFonts w:ascii="Times New Roman" w:eastAsia="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1"/>
    <w:rsid w:val="00F36504"/>
    <w:rPr>
      <w:rFonts w:ascii="Franklin Gothic Medium Cond" w:eastAsia="Times New Roman"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SegoeUI">
    <w:name w:val="Основной текст (2) + Segoe UI"/>
    <w:aliases w:val="17 pt,Полужирный28,Курсив25"/>
    <w:basedOn w:val="21"/>
    <w:rsid w:val="00F36504"/>
    <w:rPr>
      <w:rFonts w:ascii="Segoe UI" w:eastAsia="Times New Roman"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1"/>
    <w:rsid w:val="00F36504"/>
    <w:rPr>
      <w:rFonts w:ascii="Franklin Gothic Medium Cond" w:eastAsia="Times New Roman"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1"/>
    <w:rsid w:val="00F36504"/>
    <w:rPr>
      <w:rFonts w:ascii="Times New Roman" w:eastAsia="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1"/>
    <w:rsid w:val="00F36504"/>
    <w:rPr>
      <w:rFonts w:ascii="Times New Roman" w:eastAsia="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1"/>
    <w:rsid w:val="00F36504"/>
    <w:rPr>
      <w:rFonts w:ascii="Times New Roman" w:eastAsia="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1"/>
    <w:rsid w:val="00F36504"/>
    <w:rPr>
      <w:rFonts w:ascii="Times New Roman" w:eastAsia="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TimesNewRoman">
    <w:name w:val="Основной текст (29) + Times New Roman"/>
    <w:aliases w:val="16 pt,Полужирный24,Курсив23,Интервал 0 pt22"/>
    <w:basedOn w:val="29"/>
    <w:rsid w:val="00F36504"/>
    <w:rPr>
      <w:rFonts w:ascii="Times New Roman" w:eastAsia="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2">
    <w:name w:val="Основной текст (29) + Малые прописные"/>
    <w:basedOn w:val="29"/>
    <w:rsid w:val="00F36504"/>
    <w:rPr>
      <w:rFonts w:ascii="Franklin Gothic Medium Cond" w:eastAsia="Times New Roman"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FranklinGothicMediumCond">
    <w:name w:val="Основной текст (30) + Franklin Gothic Medium Cond"/>
    <w:aliases w:val="18 pt8,Не полужирный7,Курсив22"/>
    <w:basedOn w:val="300"/>
    <w:rsid w:val="00F36504"/>
    <w:rPr>
      <w:rFonts w:ascii="Franklin Gothic Medium Cond" w:eastAsia="Times New Roman" w:hAnsi="Franklin Gothic Medium Cond" w:cs="Franklin Gothic Medium Cond"/>
      <w:b/>
      <w:bCs/>
      <w:i/>
      <w:iCs/>
      <w:color w:val="000000"/>
      <w:spacing w:val="0"/>
      <w:w w:val="100"/>
      <w:position w:val="0"/>
      <w:sz w:val="36"/>
      <w:szCs w:val="36"/>
      <w:shd w:val="clear" w:color="auto" w:fill="FFFFFF"/>
      <w:lang w:val="ru-RU" w:eastAsia="ru-RU" w:bidi="en-US"/>
    </w:rPr>
  </w:style>
  <w:style w:type="character" w:customStyle="1" w:styleId="29TimesNewRoman7">
    <w:name w:val="Основной текст (29) + Times New Roman7"/>
    <w:aliases w:val="16 pt5,Полужирный23,Курсив21,Малые прописные7,Интервал 0 pt21"/>
    <w:basedOn w:val="29"/>
    <w:rsid w:val="00F3650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1"/>
    <w:rsid w:val="00F36504"/>
    <w:rPr>
      <w:rFonts w:ascii="Times New Roman" w:eastAsia="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1"/>
    <w:rsid w:val="00F36504"/>
    <w:rPr>
      <w:rFonts w:ascii="Franklin Gothic Medium Cond" w:eastAsia="Times New Roman"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f1">
    <w:name w:val="Оглавление (2)_"/>
    <w:basedOn w:val="a0"/>
    <w:link w:val="2f2"/>
    <w:locked/>
    <w:rsid w:val="00F36504"/>
    <w:rPr>
      <w:rFonts w:ascii="Times New Roman" w:hAnsi="Times New Roman" w:cs="Times New Roman"/>
      <w:sz w:val="28"/>
      <w:szCs w:val="28"/>
      <w:shd w:val="clear" w:color="auto" w:fill="FFFFFF"/>
    </w:rPr>
  </w:style>
  <w:style w:type="character" w:customStyle="1" w:styleId="2f3">
    <w:name w:val="Оглавление (2) + Курсив"/>
    <w:aliases w:val="Интервал 1 pt10"/>
    <w:basedOn w:val="2f1"/>
    <w:rsid w:val="00F36504"/>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f4">
    <w:name w:val="Оглавление (2) + Малые прописные"/>
    <w:basedOn w:val="2f1"/>
    <w:rsid w:val="00F36504"/>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1"/>
    <w:rsid w:val="00F36504"/>
    <w:rPr>
      <w:rFonts w:ascii="Times New Roman" w:eastAsia="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0">
    <w:name w:val="Основной текст (2) + 11 pt1"/>
    <w:aliases w:val="Полужирный22"/>
    <w:basedOn w:val="21"/>
    <w:rsid w:val="00F36504"/>
    <w:rPr>
      <w:rFonts w:ascii="Times New Roman" w:eastAsia="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d">
    <w:name w:val="Оглавление_"/>
    <w:basedOn w:val="a0"/>
    <w:link w:val="affe"/>
    <w:locked/>
    <w:rsid w:val="00F36504"/>
    <w:rPr>
      <w:rFonts w:ascii="Franklin Gothic Medium Cond" w:hAnsi="Franklin Gothic Medium Cond" w:cs="Franklin Gothic Medium Cond"/>
      <w:spacing w:val="-10"/>
      <w:sz w:val="36"/>
      <w:szCs w:val="36"/>
      <w:shd w:val="clear" w:color="auto" w:fill="FFFFFF"/>
    </w:rPr>
  </w:style>
  <w:style w:type="character" w:customStyle="1" w:styleId="TimesNewRoman">
    <w:name w:val="Оглавление + Times New Roman"/>
    <w:aliases w:val="16 pt4,Полужирный21,Курсив18,Интервал 0 pt20"/>
    <w:basedOn w:val="affd"/>
    <w:rsid w:val="00F36504"/>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1"/>
    <w:rsid w:val="00F36504"/>
    <w:rPr>
      <w:rFonts w:ascii="Times New Roman" w:eastAsia="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1"/>
    <w:rsid w:val="00F36504"/>
    <w:rPr>
      <w:rFonts w:ascii="Franklin Gothic Medium Cond" w:eastAsia="Times New Roman"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
    <w:rsid w:val="00F36504"/>
    <w:rPr>
      <w:rFonts w:ascii="Times New Roman" w:eastAsia="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1"/>
    <w:rsid w:val="00F36504"/>
    <w:rPr>
      <w:rFonts w:ascii="Times New Roman" w:eastAsia="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1"/>
    <w:rsid w:val="00F36504"/>
    <w:rPr>
      <w:rFonts w:ascii="Times New Roman" w:eastAsia="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302">
    <w:name w:val="Основной текст (30) + Малые прописные"/>
    <w:basedOn w:val="300"/>
    <w:rsid w:val="00F36504"/>
    <w:rPr>
      <w:rFonts w:ascii="Times New Roman" w:eastAsia="Times New Roman" w:hAnsi="Times New Roman" w:cs="Times New Roman"/>
      <w:b/>
      <w:bCs/>
      <w:smallCaps/>
      <w:color w:val="000000"/>
      <w:spacing w:val="0"/>
      <w:w w:val="100"/>
      <w:position w:val="0"/>
      <w:sz w:val="26"/>
      <w:szCs w:val="26"/>
      <w:shd w:val="clear" w:color="auto" w:fill="FFFFFF"/>
      <w:lang w:val="ru-RU" w:eastAsia="ru-RU" w:bidi="en-US"/>
    </w:rPr>
  </w:style>
  <w:style w:type="character" w:customStyle="1" w:styleId="302pt">
    <w:name w:val="Основной текст (30) + Интервал 2 pt"/>
    <w:basedOn w:val="300"/>
    <w:rsid w:val="00F36504"/>
    <w:rPr>
      <w:rFonts w:ascii="Times New Roman" w:eastAsia="Times New Roman" w:hAnsi="Times New Roman" w:cs="Times New Roman"/>
      <w:b/>
      <w:bCs/>
      <w:color w:val="000000"/>
      <w:spacing w:val="50"/>
      <w:w w:val="100"/>
      <w:position w:val="0"/>
      <w:sz w:val="26"/>
      <w:szCs w:val="26"/>
      <w:shd w:val="clear" w:color="auto" w:fill="FFFFFF"/>
      <w:lang w:val="ru-RU" w:eastAsia="ru-RU" w:bidi="en-US"/>
    </w:rPr>
  </w:style>
  <w:style w:type="character" w:customStyle="1" w:styleId="32Consolas">
    <w:name w:val="Основной текст (32) + Consolas"/>
    <w:aliases w:val="18 pt5,Курсив17,Интервал -3 pt"/>
    <w:basedOn w:val="320"/>
    <w:rsid w:val="00F36504"/>
    <w:rPr>
      <w:rFonts w:ascii="Consolas" w:eastAsia="Trebuchet MS" w:hAnsi="Consolas" w:cs="Consolas"/>
      <w:i/>
      <w:iCs/>
      <w:color w:val="000000"/>
      <w:spacing w:val="-70"/>
      <w:w w:val="100"/>
      <w:position w:val="0"/>
      <w:sz w:val="36"/>
      <w:szCs w:val="36"/>
      <w:shd w:val="clear" w:color="auto" w:fill="FFFFFF"/>
      <w:lang w:val="ru-RU" w:eastAsia="ru-RU"/>
    </w:rPr>
  </w:style>
  <w:style w:type="character" w:customStyle="1" w:styleId="3a">
    <w:name w:val="Оглавление (3)_"/>
    <w:basedOn w:val="a0"/>
    <w:link w:val="3b"/>
    <w:locked/>
    <w:rsid w:val="00F36504"/>
    <w:rPr>
      <w:rFonts w:ascii="Times New Roman" w:hAnsi="Times New Roman" w:cs="Times New Roman"/>
      <w:b/>
      <w:bCs/>
      <w:sz w:val="26"/>
      <w:szCs w:val="26"/>
      <w:shd w:val="clear" w:color="auto" w:fill="FFFFFF"/>
    </w:rPr>
  </w:style>
  <w:style w:type="character" w:customStyle="1" w:styleId="3FranklinGothicMediumCond">
    <w:name w:val="Оглавление (3) + Franklin Gothic Medium Cond"/>
    <w:aliases w:val="18 pt4,Не полужирный6,Курсив16"/>
    <w:basedOn w:val="3a"/>
    <w:rsid w:val="00F36504"/>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F36504"/>
    <w:rPr>
      <w:rFonts w:ascii="Times New Roman" w:eastAsia="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1"/>
    <w:rsid w:val="00F36504"/>
    <w:rPr>
      <w:rFonts w:ascii="Times New Roman" w:eastAsia="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
    <w:rsid w:val="00F36504"/>
    <w:rPr>
      <w:rFonts w:ascii="Times New Roman" w:eastAsia="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1"/>
    <w:rsid w:val="00F36504"/>
    <w:rPr>
      <w:rFonts w:ascii="Times New Roman" w:eastAsia="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
    <w:rsid w:val="00F36504"/>
    <w:rPr>
      <w:rFonts w:ascii="Times New Roman" w:eastAsia="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1"/>
    <w:rsid w:val="00F36504"/>
    <w:rPr>
      <w:rFonts w:ascii="Consolas" w:eastAsia="Times New Roman" w:hAnsi="Consolas" w:cs="Consolas"/>
      <w:i/>
      <w:iCs/>
      <w:color w:val="000000"/>
      <w:spacing w:val="0"/>
      <w:w w:val="100"/>
      <w:position w:val="0"/>
      <w:sz w:val="48"/>
      <w:szCs w:val="48"/>
      <w:u w:val="none"/>
      <w:shd w:val="clear" w:color="auto" w:fill="FFFFFF"/>
      <w:lang w:val="ru-RU" w:eastAsia="ru-RU"/>
    </w:rPr>
  </w:style>
  <w:style w:type="character" w:customStyle="1" w:styleId="3413pt">
    <w:name w:val="Основной текст (34) + 13 pt"/>
    <w:aliases w:val="Полужирный14,Интервал 1 pt8"/>
    <w:basedOn w:val="340"/>
    <w:rsid w:val="00F36504"/>
    <w:rPr>
      <w:rFonts w:ascii="Times New Roman" w:eastAsia="Courier New"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
    <w:rsid w:val="00F36504"/>
    <w:rPr>
      <w:rFonts w:ascii="Times New Roman" w:eastAsia="Times New Roman" w:hAnsi="Times New Roman" w:cs="Times New Roman"/>
      <w:b/>
      <w:bCs/>
      <w:color w:val="000000"/>
      <w:spacing w:val="0"/>
      <w:w w:val="100"/>
      <w:position w:val="0"/>
      <w:sz w:val="24"/>
      <w:szCs w:val="24"/>
      <w:shd w:val="clear" w:color="auto" w:fill="FFFFFF"/>
      <w:lang w:val="ru-RU" w:eastAsia="ru-RU"/>
    </w:rPr>
  </w:style>
  <w:style w:type="character" w:customStyle="1" w:styleId="293">
    <w:name w:val="Основной текст (29) + Курсив"/>
    <w:aliases w:val="Интервал 0 pt15"/>
    <w:basedOn w:val="29"/>
    <w:rsid w:val="00F36504"/>
    <w:rPr>
      <w:rFonts w:ascii="Franklin Gothic Medium Cond" w:eastAsia="Times New Roman"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
    <w:rsid w:val="00F36504"/>
    <w:rPr>
      <w:rFonts w:ascii="Times New Roman" w:eastAsia="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14pt">
    <w:name w:val="Основной текст (35) + 14 pt"/>
    <w:aliases w:val="Масштаб 100%"/>
    <w:basedOn w:val="35"/>
    <w:rsid w:val="00F36504"/>
    <w:rPr>
      <w:rFonts w:ascii="Times New Roman" w:eastAsia="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
    <w:rsid w:val="00F36504"/>
    <w:rPr>
      <w:rFonts w:ascii="Segoe UI" w:eastAsia="Times New Roman"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1"/>
    <w:rsid w:val="00F36504"/>
    <w:rPr>
      <w:rFonts w:ascii="Times New Roman" w:eastAsia="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1"/>
    <w:rsid w:val="00F36504"/>
    <w:rPr>
      <w:rFonts w:ascii="Times New Roman" w:eastAsia="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1"/>
    <w:rsid w:val="00F36504"/>
    <w:rPr>
      <w:rFonts w:ascii="Franklin Gothic Medium Cond" w:eastAsia="Times New Roman"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71">
    <w:name w:val="Основной текст (37) + Не курсив"/>
    <w:aliases w:val="Интервал 0 pt13"/>
    <w:basedOn w:val="37"/>
    <w:rsid w:val="00F36504"/>
    <w:rPr>
      <w:rFonts w:ascii="Times New Roman" w:eastAsia="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
    <w:rsid w:val="00F36504"/>
    <w:rPr>
      <w:rFonts w:ascii="Times New Roman" w:eastAsia="Times New Roman" w:hAnsi="Times New Roman" w:cs="Times New Roman"/>
      <w:b/>
      <w:bCs/>
      <w:color w:val="000000"/>
      <w:spacing w:val="0"/>
      <w:w w:val="60"/>
      <w:position w:val="0"/>
      <w:sz w:val="28"/>
      <w:szCs w:val="28"/>
      <w:shd w:val="clear" w:color="auto" w:fill="FFFFFF"/>
      <w:lang w:val="en-US" w:eastAsia="en-US"/>
    </w:rPr>
  </w:style>
  <w:style w:type="character" w:customStyle="1" w:styleId="afff">
    <w:name w:val="Оглавление + Малые прописные"/>
    <w:basedOn w:val="affd"/>
    <w:rsid w:val="00F36504"/>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d"/>
    <w:rsid w:val="00F36504"/>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0">
    <w:name w:val="Заголовок №2 + Consolas"/>
    <w:aliases w:val="18 pt3,Курсив10,Интервал 0 pt11"/>
    <w:basedOn w:val="2a"/>
    <w:rsid w:val="00F36504"/>
    <w:rPr>
      <w:rFonts w:ascii="Consolas" w:eastAsia="Tahoma"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1"/>
    <w:rsid w:val="00F36504"/>
    <w:rPr>
      <w:rFonts w:ascii="Times New Roman" w:eastAsia="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1"/>
    <w:rsid w:val="00F36504"/>
    <w:rPr>
      <w:rFonts w:ascii="Century Schoolbook" w:eastAsia="Times New Roman"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1"/>
    <w:rsid w:val="00F36504"/>
    <w:rPr>
      <w:rFonts w:ascii="Times New Roman" w:eastAsia="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1"/>
    <w:rsid w:val="00F36504"/>
    <w:rPr>
      <w:rFonts w:ascii="Century Gothic" w:eastAsia="Times New Roman"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1"/>
    <w:rsid w:val="00F36504"/>
    <w:rPr>
      <w:rFonts w:ascii="Century Gothic" w:eastAsia="Times New Roman"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1"/>
    <w:rsid w:val="00F36504"/>
    <w:rPr>
      <w:rFonts w:ascii="Times New Roman" w:eastAsia="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1"/>
    <w:rsid w:val="00F36504"/>
    <w:rPr>
      <w:rFonts w:ascii="Times New Roman" w:eastAsia="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f1"/>
    <w:rsid w:val="00F36504"/>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f1"/>
    <w:rsid w:val="00F36504"/>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f1"/>
    <w:rsid w:val="00F36504"/>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7">
    <w:name w:val="Оглавление (4)_"/>
    <w:basedOn w:val="a0"/>
    <w:link w:val="48"/>
    <w:locked/>
    <w:rsid w:val="00F36504"/>
    <w:rPr>
      <w:rFonts w:ascii="Times New Roman" w:hAnsi="Times New Roman" w:cs="Times New Roman"/>
      <w:b/>
      <w:bCs/>
      <w:spacing w:val="30"/>
      <w:sz w:val="23"/>
      <w:szCs w:val="23"/>
      <w:shd w:val="clear" w:color="auto" w:fill="FFFFFF"/>
    </w:rPr>
  </w:style>
  <w:style w:type="character" w:customStyle="1" w:styleId="420pt">
    <w:name w:val="Оглавление (4) + 20 pt"/>
    <w:aliases w:val="Не полужирный5,Курсив6"/>
    <w:basedOn w:val="47"/>
    <w:rsid w:val="00F36504"/>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1"/>
    <w:rsid w:val="00F36504"/>
    <w:rPr>
      <w:rFonts w:ascii="Times New Roman" w:eastAsia="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1"/>
    <w:rsid w:val="00F36504"/>
    <w:rPr>
      <w:rFonts w:ascii="Times New Roman" w:eastAsia="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Consolas">
    <w:name w:val="Основной текст (38) + Consolas"/>
    <w:aliases w:val="18 pt2,Курсив5,Малые прописные1,Интервал 0 pt9"/>
    <w:basedOn w:val="38"/>
    <w:rsid w:val="00F36504"/>
    <w:rPr>
      <w:rFonts w:ascii="Consolas" w:eastAsia="Times New Roman"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F36504"/>
    <w:rPr>
      <w:rFonts w:ascii="Times New Roman" w:eastAsia="Times New Roman" w:hAnsi="Times New Roman" w:cs="Times New Roman"/>
      <w:b/>
      <w:bCs/>
      <w:i w:val="0"/>
      <w:iCs w:val="0"/>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1"/>
    <w:rsid w:val="00F36504"/>
    <w:rPr>
      <w:rFonts w:ascii="Times New Roman" w:eastAsia="Times New Roman" w:hAnsi="Times New Roman" w:cs="Times New Roman"/>
      <w:color w:val="000000"/>
      <w:spacing w:val="-10"/>
      <w:w w:val="50"/>
      <w:position w:val="0"/>
      <w:sz w:val="34"/>
      <w:szCs w:val="34"/>
      <w:u w:val="none"/>
      <w:shd w:val="clear" w:color="auto" w:fill="FFFFFF"/>
      <w:lang w:val="ru-RU" w:eastAsia="ru-RU"/>
    </w:rPr>
  </w:style>
  <w:style w:type="character" w:customStyle="1" w:styleId="422">
    <w:name w:val="Заголовок №4 (2)_"/>
    <w:basedOn w:val="a0"/>
    <w:link w:val="423"/>
    <w:locked/>
    <w:rsid w:val="00F36504"/>
    <w:rPr>
      <w:rFonts w:ascii="Times New Roman" w:hAnsi="Times New Roman" w:cs="Times New Roman"/>
      <w:b/>
      <w:bCs/>
      <w:spacing w:val="20"/>
      <w:w w:val="60"/>
      <w:sz w:val="28"/>
      <w:szCs w:val="28"/>
      <w:shd w:val="clear" w:color="auto" w:fill="FFFFFF"/>
    </w:rPr>
  </w:style>
  <w:style w:type="character" w:customStyle="1" w:styleId="424">
    <w:name w:val="Заголовок №4 (2) + Не полужирный"/>
    <w:aliases w:val="Интервал 0 pt7,Масштаб 100%3"/>
    <w:basedOn w:val="422"/>
    <w:rsid w:val="00F36504"/>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2"/>
    <w:rsid w:val="00F36504"/>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2">
    <w:name w:val="Заголовок №4 (3)_"/>
    <w:basedOn w:val="a0"/>
    <w:link w:val="433"/>
    <w:locked/>
    <w:rsid w:val="00F36504"/>
    <w:rPr>
      <w:rFonts w:ascii="Times New Roman" w:hAnsi="Times New Roman" w:cs="Times New Roman"/>
      <w:spacing w:val="30"/>
      <w:w w:val="50"/>
      <w:sz w:val="34"/>
      <w:szCs w:val="34"/>
      <w:shd w:val="clear" w:color="auto" w:fill="FFFFFF"/>
    </w:rPr>
  </w:style>
  <w:style w:type="character" w:customStyle="1" w:styleId="4314pt">
    <w:name w:val="Заголовок №4 (3) + 14 pt"/>
    <w:aliases w:val="Интервал 0 pt6,Масштаб 100%1"/>
    <w:basedOn w:val="432"/>
    <w:rsid w:val="00F36504"/>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TimesNewRoman">
    <w:name w:val="Заголовок №3 + Times New Roman"/>
    <w:aliases w:val="10 pt3"/>
    <w:basedOn w:val="33"/>
    <w:rsid w:val="00F36504"/>
    <w:rPr>
      <w:rFonts w:ascii="Times New Roman" w:eastAsia="Calibri" w:hAnsi="Times New Roman" w:cs="Times New Roman"/>
      <w:color w:val="000000"/>
      <w:spacing w:val="0"/>
      <w:w w:val="100"/>
      <w:position w:val="0"/>
      <w:sz w:val="20"/>
      <w:szCs w:val="20"/>
      <w:shd w:val="clear" w:color="auto" w:fill="FFFFFF"/>
    </w:rPr>
  </w:style>
  <w:style w:type="character" w:customStyle="1" w:styleId="123">
    <w:name w:val="Заголовок №1 (2)_"/>
    <w:basedOn w:val="a0"/>
    <w:link w:val="124"/>
    <w:locked/>
    <w:rsid w:val="00F36504"/>
    <w:rPr>
      <w:rFonts w:ascii="Times New Roman" w:hAnsi="Times New Roman" w:cs="Times New Roman"/>
      <w:b/>
      <w:bCs/>
      <w:sz w:val="50"/>
      <w:szCs w:val="50"/>
      <w:shd w:val="clear" w:color="auto" w:fill="FFFFFF"/>
    </w:rPr>
  </w:style>
  <w:style w:type="character" w:customStyle="1" w:styleId="12Consolas">
    <w:name w:val="Заголовок №1 (2) + Consolas"/>
    <w:aliases w:val="24 pt1,Не полужирный3,Курсив3,Интервал 0 pt5"/>
    <w:basedOn w:val="123"/>
    <w:rsid w:val="00F36504"/>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0">
    <w:name w:val="Основной текст (29) + Интервал 5 pt"/>
    <w:basedOn w:val="29"/>
    <w:rsid w:val="00F36504"/>
    <w:rPr>
      <w:rFonts w:ascii="Franklin Gothic Medium Cond" w:eastAsia="Times New Roman"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F36504"/>
    <w:rPr>
      <w:rFonts w:ascii="Times New Roman" w:eastAsia="Century Schoolbook"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1"/>
    <w:rsid w:val="00F36504"/>
    <w:rPr>
      <w:rFonts w:ascii="Times New Roman" w:eastAsia="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1"/>
    <w:rsid w:val="00F36504"/>
    <w:rPr>
      <w:rFonts w:ascii="Verdana" w:eastAsia="Times New Roman"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F36504"/>
    <w:rPr>
      <w:rFonts w:ascii="Franklin Gothic Book" w:hAnsi="Franklin Gothic Book" w:cs="Franklin Gothic Book"/>
      <w:sz w:val="34"/>
      <w:szCs w:val="34"/>
      <w:shd w:val="clear" w:color="auto" w:fill="FFFFFF"/>
    </w:rPr>
  </w:style>
  <w:style w:type="character" w:customStyle="1" w:styleId="32TimesNewRoman">
    <w:name w:val="Заголовок №3 (2) + Times New Roman"/>
    <w:aliases w:val="10 pt2"/>
    <w:basedOn w:val="322"/>
    <w:rsid w:val="00F36504"/>
    <w:rPr>
      <w:rFonts w:ascii="Times New Roman" w:hAnsi="Times New Roman" w:cs="Times New Roman"/>
      <w:color w:val="000000"/>
      <w:spacing w:val="0"/>
      <w:w w:val="100"/>
      <w:position w:val="0"/>
      <w:sz w:val="20"/>
      <w:szCs w:val="20"/>
      <w:shd w:val="clear" w:color="auto" w:fill="FFFFFF"/>
    </w:rPr>
  </w:style>
  <w:style w:type="character" w:customStyle="1" w:styleId="442">
    <w:name w:val="Заголовок №4 (4)_"/>
    <w:basedOn w:val="a0"/>
    <w:link w:val="443"/>
    <w:locked/>
    <w:rsid w:val="00F36504"/>
    <w:rPr>
      <w:rFonts w:ascii="Franklin Gothic Book" w:hAnsi="Franklin Gothic Book" w:cs="Franklin Gothic Book"/>
      <w:spacing w:val="20"/>
      <w:sz w:val="30"/>
      <w:szCs w:val="30"/>
      <w:shd w:val="clear" w:color="auto" w:fill="FFFFFF"/>
    </w:rPr>
  </w:style>
  <w:style w:type="character" w:customStyle="1" w:styleId="402">
    <w:name w:val="Основной текст (40) + Не курсив"/>
    <w:aliases w:val="Интервал 3 pt"/>
    <w:basedOn w:val="400"/>
    <w:rsid w:val="00F36504"/>
    <w:rPr>
      <w:rFonts w:ascii="Franklin Gothic Book" w:eastAsia="Times New Roman" w:hAnsi="Franklin Gothic Book" w:cs="Franklin Gothic Book"/>
      <w:b/>
      <w:bCs/>
      <w:i/>
      <w:iCs/>
      <w:color w:val="000000"/>
      <w:spacing w:val="70"/>
      <w:w w:val="100"/>
      <w:position w:val="0"/>
      <w:sz w:val="28"/>
      <w:szCs w:val="28"/>
      <w:shd w:val="clear" w:color="auto" w:fill="FFFFFF"/>
      <w:lang w:val="ru-RU" w:eastAsia="ru-RU"/>
    </w:rPr>
  </w:style>
  <w:style w:type="character" w:customStyle="1" w:styleId="41Candara">
    <w:name w:val="Основной текст (41) + Candara"/>
    <w:aliases w:val="Не полужирный2,Не курсив3"/>
    <w:basedOn w:val="410"/>
    <w:rsid w:val="00F36504"/>
    <w:rPr>
      <w:rFonts w:ascii="Candara" w:eastAsia="Times New Roman"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F36504"/>
    <w:rPr>
      <w:rFonts w:ascii="Times New Roman" w:eastAsia="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F36504"/>
    <w:rPr>
      <w:rFonts w:ascii="Franklin Gothic Book" w:eastAsia="Times New Roman"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F36504"/>
    <w:rPr>
      <w:rFonts w:ascii="Times New Roman" w:eastAsia="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F36504"/>
    <w:rPr>
      <w:rFonts w:ascii="Franklin Gothic Book" w:eastAsia="Times New Roman" w:hAnsi="Franklin Gothic Book" w:cs="Franklin Gothic Book"/>
      <w:b/>
      <w:bCs/>
      <w:i/>
      <w:iCs/>
      <w:color w:val="000000"/>
      <w:spacing w:val="0"/>
      <w:w w:val="100"/>
      <w:position w:val="0"/>
      <w:sz w:val="28"/>
      <w:szCs w:val="28"/>
      <w:shd w:val="clear" w:color="auto" w:fill="FFFFFF"/>
      <w:lang w:val="ru-RU" w:eastAsia="ru-RU"/>
    </w:rPr>
  </w:style>
  <w:style w:type="character" w:customStyle="1" w:styleId="438pt">
    <w:name w:val="Основной текст (43) + 8 pt"/>
    <w:aliases w:val="Полужирный2,Курсив1"/>
    <w:basedOn w:val="430"/>
    <w:rsid w:val="00F36504"/>
    <w:rPr>
      <w:rFonts w:ascii="Times New Roman" w:eastAsia="Lucida Sans Unicode"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F36504"/>
    <w:rPr>
      <w:rFonts w:ascii="Times New Roman" w:eastAsia="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F36504"/>
    <w:rPr>
      <w:rFonts w:ascii="Candara" w:eastAsia="Times New Roman"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F36504"/>
    <w:rPr>
      <w:rFonts w:ascii="Times New Roman" w:eastAsia="Times New Roman" w:hAnsi="Times New Roman" w:cs="Times New Roman"/>
      <w:i/>
      <w:iCs/>
      <w:color w:val="000000"/>
      <w:spacing w:val="0"/>
      <w:w w:val="100"/>
      <w:position w:val="0"/>
      <w:sz w:val="28"/>
      <w:szCs w:val="28"/>
      <w:shd w:val="clear" w:color="auto" w:fill="FFFFFF"/>
      <w:lang w:val="ru-RU" w:eastAsia="ru-RU"/>
    </w:rPr>
  </w:style>
  <w:style w:type="character" w:customStyle="1" w:styleId="44MicrosoftSansSerif">
    <w:name w:val="Основной текст (44) + Microsoft Sans Serif"/>
    <w:aliases w:val="8 pt,Не полужирный1,Не курсив1"/>
    <w:basedOn w:val="440"/>
    <w:rsid w:val="00F36504"/>
    <w:rPr>
      <w:rFonts w:ascii="Microsoft Sans Serif" w:eastAsia="Times New Roman" w:hAnsi="Microsoft Sans Serif" w:cs="Microsoft Sans Serif"/>
      <w:b/>
      <w:bCs/>
      <w:i/>
      <w:iCs/>
      <w:color w:val="000000"/>
      <w:spacing w:val="0"/>
      <w:w w:val="100"/>
      <w:position w:val="0"/>
      <w:sz w:val="16"/>
      <w:szCs w:val="16"/>
      <w:shd w:val="clear" w:color="auto" w:fill="FFFFFF"/>
      <w:lang w:val="ru-RU" w:eastAsia="ru-RU"/>
    </w:rPr>
  </w:style>
  <w:style w:type="character" w:customStyle="1" w:styleId="Exact0">
    <w:name w:val="Подпись к таблице Exact"/>
    <w:basedOn w:val="a0"/>
    <w:rsid w:val="00F36504"/>
    <w:rPr>
      <w:rFonts w:ascii="Times New Roman" w:hAnsi="Times New Roman" w:cs="Times New Roman"/>
      <w:sz w:val="28"/>
      <w:szCs w:val="28"/>
      <w:u w:val="none"/>
    </w:rPr>
  </w:style>
  <w:style w:type="paragraph" w:customStyle="1" w:styleId="2f0">
    <w:name w:val="Подпись к картинке (2)"/>
    <w:basedOn w:val="a"/>
    <w:link w:val="2Exact0"/>
    <w:rsid w:val="00F36504"/>
    <w:pPr>
      <w:widowControl w:val="0"/>
      <w:shd w:val="clear" w:color="auto" w:fill="FFFFFF"/>
      <w:spacing w:line="240" w:lineRule="atLeast"/>
    </w:pPr>
    <w:rPr>
      <w:rFonts w:ascii="Cambria" w:hAnsi="Cambria" w:cs="Cambria"/>
      <w:b/>
      <w:bCs/>
      <w:spacing w:val="-10"/>
      <w:sz w:val="30"/>
      <w:szCs w:val="30"/>
    </w:rPr>
  </w:style>
  <w:style w:type="paragraph" w:customStyle="1" w:styleId="affc">
    <w:name w:val="Подпись к картинке"/>
    <w:basedOn w:val="a"/>
    <w:link w:val="Exact"/>
    <w:rsid w:val="00F36504"/>
    <w:pPr>
      <w:widowControl w:val="0"/>
      <w:shd w:val="clear" w:color="auto" w:fill="FFFFFF"/>
      <w:spacing w:line="240" w:lineRule="atLeast"/>
    </w:pPr>
    <w:rPr>
      <w:rFonts w:ascii="Times New Roman" w:hAnsi="Times New Roman" w:cs="Times New Roman"/>
      <w:b/>
      <w:bCs/>
      <w:w w:val="75"/>
      <w:sz w:val="28"/>
      <w:szCs w:val="28"/>
    </w:rPr>
  </w:style>
  <w:style w:type="paragraph" w:customStyle="1" w:styleId="2f2">
    <w:name w:val="Оглавление (2)"/>
    <w:basedOn w:val="a"/>
    <w:link w:val="2f1"/>
    <w:rsid w:val="00F36504"/>
    <w:pPr>
      <w:widowControl w:val="0"/>
      <w:shd w:val="clear" w:color="auto" w:fill="FFFFFF"/>
      <w:spacing w:after="240" w:line="240" w:lineRule="atLeast"/>
      <w:jc w:val="both"/>
    </w:pPr>
    <w:rPr>
      <w:rFonts w:ascii="Times New Roman" w:hAnsi="Times New Roman" w:cs="Times New Roman"/>
      <w:sz w:val="28"/>
      <w:szCs w:val="28"/>
    </w:rPr>
  </w:style>
  <w:style w:type="paragraph" w:customStyle="1" w:styleId="affe">
    <w:name w:val="Оглавление"/>
    <w:basedOn w:val="a"/>
    <w:link w:val="affd"/>
    <w:rsid w:val="00F36504"/>
    <w:pPr>
      <w:widowControl w:val="0"/>
      <w:shd w:val="clear" w:color="auto" w:fill="FFFFFF"/>
      <w:spacing w:line="538" w:lineRule="exact"/>
    </w:pPr>
    <w:rPr>
      <w:rFonts w:ascii="Franklin Gothic Medium Cond" w:hAnsi="Franklin Gothic Medium Cond" w:cs="Franklin Gothic Medium Cond"/>
      <w:spacing w:val="-10"/>
      <w:sz w:val="36"/>
      <w:szCs w:val="36"/>
    </w:rPr>
  </w:style>
  <w:style w:type="paragraph" w:customStyle="1" w:styleId="3b">
    <w:name w:val="Оглавление (3)"/>
    <w:basedOn w:val="a"/>
    <w:link w:val="3a"/>
    <w:rsid w:val="00F36504"/>
    <w:pPr>
      <w:widowControl w:val="0"/>
      <w:shd w:val="clear" w:color="auto" w:fill="FFFFFF"/>
      <w:spacing w:before="300" w:line="538" w:lineRule="exact"/>
      <w:jc w:val="both"/>
    </w:pPr>
    <w:rPr>
      <w:rFonts w:ascii="Times New Roman" w:hAnsi="Times New Roman" w:cs="Times New Roman"/>
      <w:b/>
      <w:bCs/>
      <w:sz w:val="26"/>
      <w:szCs w:val="26"/>
    </w:rPr>
  </w:style>
  <w:style w:type="paragraph" w:customStyle="1" w:styleId="48">
    <w:name w:val="Оглавление (4)"/>
    <w:basedOn w:val="a"/>
    <w:link w:val="47"/>
    <w:rsid w:val="00F36504"/>
    <w:pPr>
      <w:widowControl w:val="0"/>
      <w:shd w:val="clear" w:color="auto" w:fill="FFFFFF"/>
      <w:spacing w:after="300" w:line="240" w:lineRule="atLeast"/>
      <w:jc w:val="both"/>
    </w:pPr>
    <w:rPr>
      <w:rFonts w:ascii="Times New Roman" w:hAnsi="Times New Roman" w:cs="Times New Roman"/>
      <w:b/>
      <w:bCs/>
      <w:spacing w:val="30"/>
      <w:sz w:val="23"/>
      <w:szCs w:val="23"/>
    </w:rPr>
  </w:style>
  <w:style w:type="paragraph" w:customStyle="1" w:styleId="423">
    <w:name w:val="Заголовок №4 (2)"/>
    <w:basedOn w:val="a"/>
    <w:link w:val="422"/>
    <w:rsid w:val="00F36504"/>
    <w:pPr>
      <w:widowControl w:val="0"/>
      <w:shd w:val="clear" w:color="auto" w:fill="FFFFFF"/>
      <w:spacing w:line="509" w:lineRule="exact"/>
      <w:jc w:val="both"/>
      <w:outlineLvl w:val="3"/>
    </w:pPr>
    <w:rPr>
      <w:rFonts w:ascii="Times New Roman" w:hAnsi="Times New Roman" w:cs="Times New Roman"/>
      <w:b/>
      <w:bCs/>
      <w:spacing w:val="20"/>
      <w:w w:val="60"/>
      <w:sz w:val="28"/>
      <w:szCs w:val="28"/>
    </w:rPr>
  </w:style>
  <w:style w:type="paragraph" w:customStyle="1" w:styleId="433">
    <w:name w:val="Заголовок №4 (3)"/>
    <w:basedOn w:val="a"/>
    <w:link w:val="432"/>
    <w:rsid w:val="00F36504"/>
    <w:pPr>
      <w:widowControl w:val="0"/>
      <w:shd w:val="clear" w:color="auto" w:fill="FFFFFF"/>
      <w:spacing w:before="240" w:after="240" w:line="240" w:lineRule="atLeast"/>
      <w:ind w:firstLine="740"/>
      <w:jc w:val="both"/>
      <w:outlineLvl w:val="3"/>
    </w:pPr>
    <w:rPr>
      <w:rFonts w:ascii="Times New Roman" w:hAnsi="Times New Roman" w:cs="Times New Roman"/>
      <w:spacing w:val="30"/>
      <w:w w:val="50"/>
      <w:sz w:val="34"/>
      <w:szCs w:val="34"/>
    </w:rPr>
  </w:style>
  <w:style w:type="paragraph" w:customStyle="1" w:styleId="124">
    <w:name w:val="Заголовок №1 (2)"/>
    <w:basedOn w:val="a"/>
    <w:link w:val="123"/>
    <w:rsid w:val="00F36504"/>
    <w:pPr>
      <w:widowControl w:val="0"/>
      <w:shd w:val="clear" w:color="auto" w:fill="FFFFFF"/>
      <w:spacing w:before="240" w:after="240" w:line="240" w:lineRule="atLeast"/>
      <w:outlineLvl w:val="0"/>
    </w:pPr>
    <w:rPr>
      <w:rFonts w:ascii="Times New Roman" w:hAnsi="Times New Roman" w:cs="Times New Roman"/>
      <w:b/>
      <w:bCs/>
      <w:sz w:val="50"/>
      <w:szCs w:val="50"/>
    </w:rPr>
  </w:style>
  <w:style w:type="paragraph" w:customStyle="1" w:styleId="323">
    <w:name w:val="Заголовок №3 (2)"/>
    <w:basedOn w:val="a"/>
    <w:link w:val="322"/>
    <w:rsid w:val="00F36504"/>
    <w:pPr>
      <w:widowControl w:val="0"/>
      <w:shd w:val="clear" w:color="auto" w:fill="FFFFFF"/>
      <w:spacing w:before="540" w:after="300" w:line="240" w:lineRule="atLeast"/>
      <w:jc w:val="both"/>
      <w:outlineLvl w:val="2"/>
    </w:pPr>
    <w:rPr>
      <w:rFonts w:ascii="Franklin Gothic Book" w:hAnsi="Franklin Gothic Book" w:cs="Franklin Gothic Book"/>
      <w:sz w:val="34"/>
      <w:szCs w:val="34"/>
    </w:rPr>
  </w:style>
  <w:style w:type="paragraph" w:customStyle="1" w:styleId="443">
    <w:name w:val="Заголовок №4 (4)"/>
    <w:basedOn w:val="a"/>
    <w:link w:val="442"/>
    <w:rsid w:val="00F36504"/>
    <w:pPr>
      <w:widowControl w:val="0"/>
      <w:shd w:val="clear" w:color="auto" w:fill="FFFFFF"/>
      <w:spacing w:line="523" w:lineRule="exact"/>
      <w:outlineLvl w:val="3"/>
    </w:pPr>
    <w:rPr>
      <w:rFonts w:ascii="Franklin Gothic Book" w:hAnsi="Franklin Gothic Book" w:cs="Franklin Gothic Book"/>
      <w:spacing w:val="20"/>
      <w:sz w:val="30"/>
      <w:szCs w:val="30"/>
    </w:rPr>
  </w:style>
  <w:style w:type="character" w:customStyle="1" w:styleId="5Candara15pt0ptExact">
    <w:name w:val="Основной текст (5) + Candara;15 pt;Не полужирный;Не курсив;Интервал 0 pt Exact"/>
    <w:basedOn w:val="5Exact"/>
    <w:rsid w:val="00F3650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5"/>
    <w:rsid w:val="00F3650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1"/>
    <w:rsid w:val="00F3650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2pt1">
    <w:name w:val="Основной текст (2) + Курсив;Интервал 2 pt"/>
    <w:basedOn w:val="21"/>
    <w:rsid w:val="00F3650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13pt0">
    <w:name w:val="Колонтитул + 13 pt;Не полужирный"/>
    <w:basedOn w:val="af5"/>
    <w:rsid w:val="00F3650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1"/>
    <w:rsid w:val="00F3650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5"/>
    <w:rsid w:val="00F3650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1"/>
    <w:rsid w:val="00F3650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F36504"/>
    <w:rPr>
      <w:rFonts w:ascii="Segoe UI" w:eastAsia="Segoe UI" w:hAnsi="Segoe UI" w:cs="Segoe UI"/>
      <w:b/>
      <w:bCs/>
      <w:i w:val="0"/>
      <w:iCs w:val="0"/>
      <w:color w:val="000000"/>
      <w:spacing w:val="0"/>
      <w:w w:val="150"/>
      <w:position w:val="0"/>
      <w:sz w:val="11"/>
      <w:szCs w:val="11"/>
      <w:shd w:val="clear" w:color="auto" w:fill="FFFFFF"/>
      <w:lang w:val="en-US" w:bidi="en-US"/>
    </w:rPr>
  </w:style>
  <w:style w:type="character" w:customStyle="1" w:styleId="2Candara13pt">
    <w:name w:val="Основной текст (2) + Candara;13 pt"/>
    <w:basedOn w:val="21"/>
    <w:rsid w:val="00F3650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1"/>
    <w:rsid w:val="00F3650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15CourierNew0">
    <w:name w:val="Основной текст (15) + Courier New;Курсив"/>
    <w:basedOn w:val="15"/>
    <w:rsid w:val="00F3650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F3650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1"/>
    <w:rsid w:val="00F3650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Candara13pt-1pt">
    <w:name w:val="Основной текст (2) + Candara;13 pt;Интервал -1 pt"/>
    <w:basedOn w:val="21"/>
    <w:rsid w:val="00F3650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F3650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5"/>
    <w:rsid w:val="00F3650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5">
    <w:name w:val="Основной текст (2) + Полужирный;Малые прописные"/>
    <w:basedOn w:val="21"/>
    <w:rsid w:val="00F3650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1"/>
    <w:rsid w:val="00F3650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1"/>
    <w:rsid w:val="00F3650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1"/>
    <w:rsid w:val="00F3650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1"/>
    <w:rsid w:val="00F3650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1"/>
    <w:rsid w:val="00F3650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1"/>
    <w:rsid w:val="00F3650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1"/>
    <w:rsid w:val="00F3650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1"/>
    <w:rsid w:val="00F3650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
    <w:rsid w:val="00F3650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F3650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3650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1"/>
    <w:rsid w:val="00F3650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1"/>
    <w:rsid w:val="00F3650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f1"/>
    <w:rsid w:val="00F3650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1"/>
    <w:rsid w:val="00F3650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d"/>
    <w:rsid w:val="00F3650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0">
    <w:name w:val="Основной текст (2) + 12 pt;Полужирный;Малые прописные;Интервал 0 pt"/>
    <w:basedOn w:val="21"/>
    <w:rsid w:val="00F3650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1"/>
    <w:rsid w:val="00F3650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3650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1"/>
    <w:rsid w:val="00F3650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1"/>
    <w:rsid w:val="00F3650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F3650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a"/>
    <w:rsid w:val="00F3650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3650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1"/>
    <w:rsid w:val="00F3650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3650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1"/>
    <w:rsid w:val="00F3650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3650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1"/>
    <w:rsid w:val="00F3650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F3650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3650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3650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3650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
    <w:rsid w:val="00F3650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
    <w:rsid w:val="00F3650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1"/>
    <w:rsid w:val="00F3650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1"/>
    <w:rsid w:val="00F3650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1"/>
    <w:rsid w:val="00F3650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F3650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3650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d"/>
    <w:rsid w:val="00F3650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a"/>
    <w:rsid w:val="00F3650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1"/>
    <w:rsid w:val="00F3650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1"/>
    <w:rsid w:val="00F3650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1"/>
    <w:rsid w:val="00F3650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1"/>
    <w:rsid w:val="00F3650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1"/>
    <w:rsid w:val="00F3650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1"/>
    <w:rsid w:val="00F3650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f1"/>
    <w:rsid w:val="00F3650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f1"/>
    <w:rsid w:val="00F3650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7"/>
    <w:rsid w:val="00F3650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1"/>
    <w:rsid w:val="00F3650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1">
    <w:name w:val="Основной текст (2) + Курсив;Малые прописные;Интервал 0 pt"/>
    <w:basedOn w:val="21"/>
    <w:rsid w:val="00F3650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F3650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1"/>
    <w:rsid w:val="00F3650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2"/>
    <w:rsid w:val="00F3650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2"/>
    <w:rsid w:val="00F3650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2"/>
    <w:rsid w:val="00F3650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3"/>
    <w:rsid w:val="00F3650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3"/>
    <w:rsid w:val="00F3650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1"/>
    <w:rsid w:val="00F3650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1"/>
    <w:rsid w:val="00F3650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F3650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F3650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F3650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3650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3650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3650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0"/>
    <w:rsid w:val="00F3650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3650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3650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0"/>
    <w:rsid w:val="00F3650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markedcontent">
    <w:name w:val="markedcontent"/>
    <w:basedOn w:val="a0"/>
    <w:rsid w:val="00F36504"/>
  </w:style>
  <w:style w:type="paragraph" w:styleId="aff6">
    <w:name w:val="Revision"/>
    <w:hidden/>
    <w:uiPriority w:val="99"/>
    <w:semiHidden/>
    <w:rsid w:val="00F36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orkprogram.edsoo.ru/work-programs" TargetMode="External"/><Relationship Id="rId18" Type="http://schemas.openxmlformats.org/officeDocument/2006/relationships/header" Target="header3.xml"/><Relationship Id="rId26" Type="http://schemas.openxmlformats.org/officeDocument/2006/relationships/hyperlink" Target="https://vip.1zavuch.ru/" TargetMode="External"/><Relationship Id="rId3" Type="http://schemas.openxmlformats.org/officeDocument/2006/relationships/styles" Target="styles.xml"/><Relationship Id="rId21" Type="http://schemas.openxmlformats.org/officeDocument/2006/relationships/hyperlink" Target="https://t.me/isosh2" TargetMode="External"/><Relationship Id="rId7" Type="http://schemas.openxmlformats.org/officeDocument/2006/relationships/footnotes" Target="footnotes.xml"/><Relationship Id="rId12" Type="http://schemas.openxmlformats.org/officeDocument/2006/relationships/hyperlink" Target="https://workprogram.edsoo.ru/work-programs" TargetMode="External"/><Relationship Id="rId17" Type="http://schemas.openxmlformats.org/officeDocument/2006/relationships/footer" Target="footer3.xml"/><Relationship Id="rId25" Type="http://schemas.openxmlformats.org/officeDocument/2006/relationships/hyperlink" Target="https://lesson.proektoria.online/media"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orkprogram.edsoo.ru/work-program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soo.ru/constructor/" TargetMode="External"/><Relationship Id="rId24" Type="http://schemas.openxmlformats.org/officeDocument/2006/relationships/hyperlink" Target="https://lesson.proektoria.online/media"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osh2i.ru/" TargetMode="External"/><Relationship Id="rId28" Type="http://schemas.openxmlformats.org/officeDocument/2006/relationships/hyperlink" Target="https://vip.1zavuch.ru/" TargetMode="External"/><Relationship Id="rId10" Type="http://schemas.openxmlformats.org/officeDocument/2006/relationships/image" Target="media/image1.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yperlink" Target="https://vk.com/public211429779" TargetMode="External"/><Relationship Id="rId27" Type="http://schemas.openxmlformats.org/officeDocument/2006/relationships/hyperlink" Target="https://vip.1zavuch.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B9214-C9ED-496D-AC01-4C3F8670C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382</Pages>
  <Words>133800</Words>
  <Characters>762665</Characters>
  <Application>Microsoft Office Word</Application>
  <DocSecurity>0</DocSecurity>
  <Lines>6355</Lines>
  <Paragraphs>1789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Насият Низамидинова</cp:lastModifiedBy>
  <cp:revision>20</cp:revision>
  <cp:lastPrinted>2023-11-10T06:53:00Z</cp:lastPrinted>
  <dcterms:created xsi:type="dcterms:W3CDTF">2023-08-04T11:30:00Z</dcterms:created>
  <dcterms:modified xsi:type="dcterms:W3CDTF">2023-11-10T08:18:00Z</dcterms:modified>
</cp:coreProperties>
</file>